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9.jpg" ContentType="image/png"/>
  <Override PartName="/word/media/image11.jpg" ContentType="image/png"/>
  <Override PartName="/word/media/image1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469EA" w14:textId="77777777" w:rsidR="001267B1" w:rsidRPr="00E845FB" w:rsidRDefault="001267B1" w:rsidP="001267B1">
      <w:pPr>
        <w:jc w:val="center"/>
        <w:rPr>
          <w:rFonts w:ascii="Arial" w:hAnsi="Arial" w:cs="Arial"/>
          <w:b/>
        </w:rPr>
      </w:pPr>
      <w:bookmarkStart w:id="0" w:name="_GoBack"/>
      <w:bookmarkEnd w:id="0"/>
      <w:r>
        <w:rPr>
          <w:rFonts w:ascii="Arial" w:hAnsi="Arial" w:cs="Arial"/>
          <w:b/>
        </w:rPr>
        <w:t xml:space="preserve">OCDE NTC </w:t>
      </w:r>
      <w:r w:rsidRPr="00E845FB">
        <w:rPr>
          <w:rFonts w:ascii="Arial" w:hAnsi="Arial" w:cs="Arial"/>
          <w:b/>
        </w:rPr>
        <w:t>Project GLAD</w:t>
      </w:r>
      <w:r w:rsidRPr="004609F4">
        <w:rPr>
          <w:rFonts w:ascii="Arial" w:hAnsi="Arial" w:cs="Arial"/>
          <w:vertAlign w:val="superscript"/>
        </w:rPr>
        <w:t>®</w:t>
      </w:r>
    </w:p>
    <w:p w14:paraId="0260255B" w14:textId="5CD81409" w:rsidR="001267B1" w:rsidRPr="00E845FB" w:rsidRDefault="001267B1" w:rsidP="001267B1">
      <w:pPr>
        <w:jc w:val="center"/>
        <w:rPr>
          <w:rFonts w:ascii="Arial" w:hAnsi="Arial" w:cs="Arial"/>
          <w:b/>
        </w:rPr>
      </w:pPr>
      <w:r>
        <w:rPr>
          <w:rFonts w:ascii="Arial" w:hAnsi="Arial" w:cs="Arial"/>
          <w:b/>
        </w:rPr>
        <w:t>Animal Adaptations, 3</w:t>
      </w:r>
      <w:r w:rsidRPr="001267B1">
        <w:rPr>
          <w:rFonts w:ascii="Arial" w:hAnsi="Arial" w:cs="Arial"/>
          <w:b/>
          <w:vertAlign w:val="superscript"/>
        </w:rPr>
        <w:t>rd</w:t>
      </w:r>
      <w:r>
        <w:rPr>
          <w:rFonts w:ascii="Arial" w:hAnsi="Arial" w:cs="Arial"/>
          <w:b/>
        </w:rPr>
        <w:t xml:space="preserve"> Grade (NM standards)</w:t>
      </w:r>
    </w:p>
    <w:p w14:paraId="2A2F8FE8" w14:textId="77777777" w:rsidR="00DD4EAB" w:rsidRPr="001C165A" w:rsidRDefault="00DD4EAB" w:rsidP="00DD4EAB">
      <w:pPr>
        <w:jc w:val="center"/>
        <w:rPr>
          <w:rFonts w:ascii="Arial" w:hAnsi="Arial" w:cs="Arial"/>
          <w:b/>
          <w:bCs/>
        </w:rPr>
      </w:pPr>
    </w:p>
    <w:p w14:paraId="7DB08B59" w14:textId="77777777" w:rsidR="00DD4EAB" w:rsidRPr="001C165A" w:rsidRDefault="00DD4EAB" w:rsidP="00DD4EAB">
      <w:pPr>
        <w:jc w:val="center"/>
        <w:rPr>
          <w:rFonts w:ascii="Arial" w:hAnsi="Arial" w:cs="Arial"/>
          <w:b/>
          <w:bCs/>
        </w:rPr>
      </w:pPr>
      <w:r w:rsidRPr="001C165A">
        <w:rPr>
          <w:rFonts w:ascii="Arial" w:hAnsi="Arial" w:cs="Arial"/>
          <w:b/>
          <w:bCs/>
        </w:rPr>
        <w:t>IDEA PAGES</w:t>
      </w:r>
    </w:p>
    <w:p w14:paraId="78DECDE3" w14:textId="77777777" w:rsidR="00DD4EAB" w:rsidRPr="001C165A" w:rsidRDefault="00DD4EAB" w:rsidP="00DD4EAB">
      <w:pPr>
        <w:rPr>
          <w:rFonts w:ascii="Arial" w:hAnsi="Arial" w:cs="Arial"/>
        </w:rPr>
      </w:pPr>
    </w:p>
    <w:p w14:paraId="168D87B6" w14:textId="006BF85E" w:rsidR="00DD4EAB" w:rsidRPr="001C165A" w:rsidRDefault="00DD4EAB" w:rsidP="00DD4EAB">
      <w:pPr>
        <w:numPr>
          <w:ilvl w:val="0"/>
          <w:numId w:val="1"/>
        </w:numPr>
        <w:rPr>
          <w:rFonts w:ascii="Arial" w:hAnsi="Arial" w:cs="Arial"/>
        </w:rPr>
      </w:pPr>
      <w:r w:rsidRPr="001C165A">
        <w:rPr>
          <w:rFonts w:ascii="Arial" w:hAnsi="Arial" w:cs="Arial"/>
          <w:b/>
        </w:rPr>
        <w:t>UNIT THEME</w:t>
      </w:r>
      <w:r w:rsidR="00185AC4" w:rsidRPr="001C165A">
        <w:rPr>
          <w:rFonts w:ascii="Arial" w:hAnsi="Arial" w:cs="Arial"/>
          <w:b/>
        </w:rPr>
        <w:t>S</w:t>
      </w:r>
      <w:r w:rsidRPr="001C165A">
        <w:rPr>
          <w:rFonts w:ascii="Arial" w:hAnsi="Arial" w:cs="Arial"/>
        </w:rPr>
        <w:t xml:space="preserve"> </w:t>
      </w:r>
    </w:p>
    <w:p w14:paraId="0321D753" w14:textId="520A62BE" w:rsidR="00C01118" w:rsidRPr="001C165A" w:rsidRDefault="00C01118" w:rsidP="00123D54">
      <w:pPr>
        <w:pStyle w:val="ListParagraph"/>
        <w:numPr>
          <w:ilvl w:val="0"/>
          <w:numId w:val="9"/>
        </w:numPr>
        <w:rPr>
          <w:rFonts w:ascii="Arial" w:hAnsi="Arial" w:cs="Arial"/>
          <w:sz w:val="24"/>
          <w:szCs w:val="24"/>
        </w:rPr>
      </w:pPr>
      <w:r w:rsidRPr="001C165A">
        <w:rPr>
          <w:rFonts w:ascii="Arial" w:hAnsi="Arial" w:cs="Arial"/>
          <w:sz w:val="24"/>
          <w:szCs w:val="24"/>
        </w:rPr>
        <w:t xml:space="preserve">Scientists have divided the world into large natural areas called biomes. Biomes are characterized by climate and the plants and animals that live there.  </w:t>
      </w:r>
    </w:p>
    <w:p w14:paraId="3C0065D8" w14:textId="17F095E3" w:rsidR="00C01118" w:rsidRPr="001C165A" w:rsidRDefault="00C01118" w:rsidP="00123D54">
      <w:pPr>
        <w:pStyle w:val="ListParagraph"/>
        <w:numPr>
          <w:ilvl w:val="0"/>
          <w:numId w:val="9"/>
        </w:numPr>
        <w:rPr>
          <w:rFonts w:ascii="Arial" w:hAnsi="Arial" w:cs="Arial"/>
          <w:sz w:val="24"/>
          <w:szCs w:val="24"/>
        </w:rPr>
      </w:pPr>
      <w:r w:rsidRPr="001C165A">
        <w:rPr>
          <w:rFonts w:ascii="Arial" w:hAnsi="Arial" w:cs="Arial"/>
          <w:sz w:val="24"/>
          <w:szCs w:val="24"/>
        </w:rPr>
        <w:t>Habitats are the places where plants and animals live.</w:t>
      </w:r>
    </w:p>
    <w:p w14:paraId="4E9C098A" w14:textId="728DCB42" w:rsidR="00DD4EAB" w:rsidRPr="001C165A" w:rsidRDefault="007474C6" w:rsidP="00123D54">
      <w:pPr>
        <w:pStyle w:val="ListParagraph"/>
        <w:numPr>
          <w:ilvl w:val="0"/>
          <w:numId w:val="9"/>
        </w:numPr>
        <w:rPr>
          <w:rFonts w:ascii="Arial" w:hAnsi="Arial" w:cs="Arial"/>
          <w:sz w:val="24"/>
          <w:szCs w:val="24"/>
        </w:rPr>
      </w:pPr>
      <w:r w:rsidRPr="001C165A">
        <w:rPr>
          <w:rFonts w:ascii="Arial" w:hAnsi="Arial" w:cs="Arial"/>
          <w:sz w:val="24"/>
          <w:szCs w:val="24"/>
        </w:rPr>
        <w:t xml:space="preserve">Throughout the natural world, </w:t>
      </w:r>
      <w:r w:rsidR="00B03BF8" w:rsidRPr="001C165A">
        <w:rPr>
          <w:rFonts w:ascii="Arial" w:hAnsi="Arial" w:cs="Arial"/>
          <w:sz w:val="24"/>
          <w:szCs w:val="24"/>
        </w:rPr>
        <w:t>animals and other living things</w:t>
      </w:r>
      <w:r w:rsidRPr="001C165A">
        <w:rPr>
          <w:rFonts w:ascii="Arial" w:hAnsi="Arial" w:cs="Arial"/>
          <w:sz w:val="24"/>
          <w:szCs w:val="24"/>
        </w:rPr>
        <w:t xml:space="preserve"> adapt ph</w:t>
      </w:r>
      <w:r w:rsidR="00BA5B05" w:rsidRPr="001C165A">
        <w:rPr>
          <w:rFonts w:ascii="Arial" w:hAnsi="Arial" w:cs="Arial"/>
          <w:sz w:val="24"/>
          <w:szCs w:val="24"/>
        </w:rPr>
        <w:t>y</w:t>
      </w:r>
      <w:r w:rsidRPr="001C165A">
        <w:rPr>
          <w:rFonts w:ascii="Arial" w:hAnsi="Arial" w:cs="Arial"/>
          <w:sz w:val="24"/>
          <w:szCs w:val="24"/>
        </w:rPr>
        <w:t xml:space="preserve">sically and behaviorally in order to </w:t>
      </w:r>
      <w:r w:rsidR="00BA5B05" w:rsidRPr="001C165A">
        <w:rPr>
          <w:rFonts w:ascii="Arial" w:hAnsi="Arial" w:cs="Arial"/>
          <w:sz w:val="24"/>
          <w:szCs w:val="24"/>
        </w:rPr>
        <w:t>increase their chance of surviv</w:t>
      </w:r>
      <w:r w:rsidRPr="001C165A">
        <w:rPr>
          <w:rFonts w:ascii="Arial" w:hAnsi="Arial" w:cs="Arial"/>
          <w:sz w:val="24"/>
          <w:szCs w:val="24"/>
        </w:rPr>
        <w:t>al in their habitat.</w:t>
      </w:r>
    </w:p>
    <w:p w14:paraId="5F397446" w14:textId="4E5430DC" w:rsidR="00846BC8" w:rsidRPr="001C165A" w:rsidRDefault="00846BC8" w:rsidP="00123D54">
      <w:pPr>
        <w:pStyle w:val="ListParagraph"/>
        <w:numPr>
          <w:ilvl w:val="0"/>
          <w:numId w:val="9"/>
        </w:numPr>
        <w:rPr>
          <w:rFonts w:ascii="Arial" w:hAnsi="Arial" w:cs="Arial"/>
          <w:sz w:val="24"/>
          <w:szCs w:val="24"/>
        </w:rPr>
      </w:pPr>
      <w:r w:rsidRPr="001C165A">
        <w:rPr>
          <w:rFonts w:ascii="Arial" w:hAnsi="Arial" w:cs="Arial"/>
          <w:sz w:val="24"/>
          <w:szCs w:val="24"/>
        </w:rPr>
        <w:t>Animals depend on other animal</w:t>
      </w:r>
      <w:r w:rsidR="00736F08" w:rsidRPr="001C165A">
        <w:rPr>
          <w:rFonts w:ascii="Arial" w:hAnsi="Arial" w:cs="Arial"/>
          <w:sz w:val="24"/>
          <w:szCs w:val="24"/>
        </w:rPr>
        <w:t>s and plants for their survival and are also threatened by other animals.</w:t>
      </w:r>
    </w:p>
    <w:p w14:paraId="7669A7B8" w14:textId="3E563369" w:rsidR="00736F08" w:rsidRPr="001C165A" w:rsidRDefault="00736F08" w:rsidP="00123D54">
      <w:pPr>
        <w:pStyle w:val="ListParagraph"/>
        <w:numPr>
          <w:ilvl w:val="0"/>
          <w:numId w:val="9"/>
        </w:numPr>
        <w:rPr>
          <w:rFonts w:ascii="Arial" w:hAnsi="Arial" w:cs="Arial"/>
          <w:sz w:val="24"/>
          <w:szCs w:val="24"/>
        </w:rPr>
      </w:pPr>
      <w:r w:rsidRPr="001C165A">
        <w:rPr>
          <w:rFonts w:ascii="Arial" w:hAnsi="Arial" w:cs="Arial"/>
          <w:sz w:val="24"/>
          <w:szCs w:val="24"/>
        </w:rPr>
        <w:t>The manner in which animals care for their offspring and young varies greatly.</w:t>
      </w:r>
    </w:p>
    <w:p w14:paraId="0EE33ADF" w14:textId="0BFF180B" w:rsidR="00736F08" w:rsidRPr="001C165A" w:rsidRDefault="00736F08" w:rsidP="00123D54">
      <w:pPr>
        <w:pStyle w:val="ListParagraph"/>
        <w:numPr>
          <w:ilvl w:val="0"/>
          <w:numId w:val="9"/>
        </w:numPr>
        <w:rPr>
          <w:rFonts w:ascii="Arial" w:hAnsi="Arial" w:cs="Arial"/>
          <w:sz w:val="24"/>
          <w:szCs w:val="24"/>
        </w:rPr>
      </w:pPr>
      <w:r w:rsidRPr="001C165A">
        <w:rPr>
          <w:rFonts w:ascii="Arial" w:hAnsi="Arial" w:cs="Arial"/>
          <w:sz w:val="24"/>
          <w:szCs w:val="24"/>
        </w:rPr>
        <w:t>The growth of the human population has had a large impact on many animal species.</w:t>
      </w:r>
    </w:p>
    <w:p w14:paraId="5326C45B" w14:textId="77777777" w:rsidR="00DD4EAB" w:rsidRPr="001C165A" w:rsidRDefault="00DD4EAB" w:rsidP="00DD4EAB">
      <w:pPr>
        <w:rPr>
          <w:rFonts w:ascii="Arial" w:hAnsi="Arial" w:cs="Arial"/>
        </w:rPr>
      </w:pPr>
    </w:p>
    <w:p w14:paraId="1147AD01" w14:textId="77777777" w:rsidR="00DD4EAB" w:rsidRPr="001C165A" w:rsidRDefault="00DD4EAB" w:rsidP="00DD4EAB">
      <w:pPr>
        <w:numPr>
          <w:ilvl w:val="0"/>
          <w:numId w:val="1"/>
        </w:numPr>
        <w:rPr>
          <w:rFonts w:ascii="Arial" w:hAnsi="Arial" w:cs="Arial"/>
        </w:rPr>
      </w:pPr>
      <w:r w:rsidRPr="001C165A">
        <w:rPr>
          <w:rFonts w:ascii="Arial" w:hAnsi="Arial" w:cs="Arial"/>
          <w:b/>
        </w:rPr>
        <w:t>FOCUS/MOTIVATION</w:t>
      </w:r>
    </w:p>
    <w:p w14:paraId="48928D0F" w14:textId="77777777" w:rsidR="002C2783" w:rsidRPr="001C165A" w:rsidRDefault="002C2783" w:rsidP="00123D54">
      <w:pPr>
        <w:numPr>
          <w:ilvl w:val="0"/>
          <w:numId w:val="5"/>
        </w:numPr>
        <w:tabs>
          <w:tab w:val="num" w:pos="1080"/>
        </w:tabs>
        <w:ind w:left="1080"/>
        <w:rPr>
          <w:rFonts w:ascii="Arial" w:hAnsi="Arial" w:cs="Arial"/>
        </w:rPr>
      </w:pPr>
      <w:r w:rsidRPr="001C165A">
        <w:rPr>
          <w:rFonts w:ascii="Arial" w:hAnsi="Arial" w:cs="Arial"/>
        </w:rPr>
        <w:t>Cognitive Content Dictionary with signal words</w:t>
      </w:r>
    </w:p>
    <w:p w14:paraId="393A62B3" w14:textId="7FDE70F1" w:rsidR="002C2783" w:rsidRPr="001C165A" w:rsidRDefault="002C2783" w:rsidP="00123D54">
      <w:pPr>
        <w:numPr>
          <w:ilvl w:val="0"/>
          <w:numId w:val="5"/>
        </w:numPr>
        <w:tabs>
          <w:tab w:val="num" w:pos="1080"/>
        </w:tabs>
        <w:ind w:left="1080"/>
        <w:rPr>
          <w:rFonts w:ascii="Arial" w:hAnsi="Arial" w:cs="Arial"/>
        </w:rPr>
      </w:pPr>
      <w:r w:rsidRPr="001C165A">
        <w:rPr>
          <w:rFonts w:ascii="Arial" w:hAnsi="Arial" w:cs="Arial"/>
        </w:rPr>
        <w:t xml:space="preserve">Big Book </w:t>
      </w:r>
      <w:proofErr w:type="gramStart"/>
      <w:r w:rsidR="00185AC4" w:rsidRPr="001C165A">
        <w:rPr>
          <w:rFonts w:ascii="Arial" w:hAnsi="Arial" w:cs="Arial"/>
          <w:i/>
        </w:rPr>
        <w:t>The</w:t>
      </w:r>
      <w:proofErr w:type="gramEnd"/>
      <w:r w:rsidRPr="001C165A">
        <w:rPr>
          <w:rFonts w:ascii="Arial" w:hAnsi="Arial" w:cs="Arial"/>
          <w:i/>
        </w:rPr>
        <w:t xml:space="preserve"> Important Book About Animal Adaptation</w:t>
      </w:r>
    </w:p>
    <w:p w14:paraId="0FE9363C" w14:textId="74F5B33C" w:rsidR="002C2783" w:rsidRPr="001C165A" w:rsidRDefault="00185AC4" w:rsidP="00123D54">
      <w:pPr>
        <w:numPr>
          <w:ilvl w:val="0"/>
          <w:numId w:val="5"/>
        </w:numPr>
        <w:tabs>
          <w:tab w:val="num" w:pos="1080"/>
        </w:tabs>
        <w:ind w:left="1080"/>
        <w:rPr>
          <w:rFonts w:ascii="Arial" w:hAnsi="Arial" w:cs="Arial"/>
        </w:rPr>
      </w:pPr>
      <w:r w:rsidRPr="001C165A">
        <w:rPr>
          <w:rFonts w:ascii="Arial" w:hAnsi="Arial" w:cs="Arial"/>
        </w:rPr>
        <w:t>Wildlife Biologist</w:t>
      </w:r>
      <w:r w:rsidR="002C2783" w:rsidRPr="001C165A">
        <w:rPr>
          <w:rFonts w:ascii="Arial" w:hAnsi="Arial" w:cs="Arial"/>
        </w:rPr>
        <w:t xml:space="preserve"> Awards</w:t>
      </w:r>
    </w:p>
    <w:p w14:paraId="00D26109" w14:textId="77777777" w:rsidR="002C2783" w:rsidRPr="001C165A" w:rsidRDefault="002C2783" w:rsidP="00123D54">
      <w:pPr>
        <w:numPr>
          <w:ilvl w:val="0"/>
          <w:numId w:val="5"/>
        </w:numPr>
        <w:tabs>
          <w:tab w:val="num" w:pos="1080"/>
        </w:tabs>
        <w:ind w:left="1080"/>
        <w:rPr>
          <w:rFonts w:ascii="Arial" w:hAnsi="Arial" w:cs="Arial"/>
        </w:rPr>
      </w:pPr>
      <w:r w:rsidRPr="001C165A">
        <w:rPr>
          <w:rFonts w:ascii="Arial" w:hAnsi="Arial" w:cs="Arial"/>
        </w:rPr>
        <w:t>Inquiry Chart</w:t>
      </w:r>
    </w:p>
    <w:p w14:paraId="21E14374" w14:textId="77777777" w:rsidR="002C2783" w:rsidRPr="001C165A" w:rsidRDefault="002C2783" w:rsidP="00123D54">
      <w:pPr>
        <w:numPr>
          <w:ilvl w:val="0"/>
          <w:numId w:val="5"/>
        </w:numPr>
        <w:tabs>
          <w:tab w:val="num" w:pos="1080"/>
        </w:tabs>
        <w:ind w:left="1080"/>
        <w:rPr>
          <w:rFonts w:ascii="Arial" w:hAnsi="Arial" w:cs="Arial"/>
        </w:rPr>
      </w:pPr>
      <w:r w:rsidRPr="001C165A">
        <w:rPr>
          <w:rFonts w:ascii="Arial" w:hAnsi="Arial" w:cs="Arial"/>
        </w:rPr>
        <w:t>Observation Charts</w:t>
      </w:r>
    </w:p>
    <w:p w14:paraId="11F03CC2" w14:textId="48578B5C" w:rsidR="002C2783" w:rsidRPr="001C165A" w:rsidRDefault="002C2783" w:rsidP="00123D54">
      <w:pPr>
        <w:numPr>
          <w:ilvl w:val="0"/>
          <w:numId w:val="5"/>
        </w:numPr>
        <w:tabs>
          <w:tab w:val="num" w:pos="1080"/>
        </w:tabs>
        <w:ind w:left="1080"/>
        <w:rPr>
          <w:rFonts w:ascii="Arial" w:hAnsi="Arial" w:cs="Arial"/>
        </w:rPr>
      </w:pPr>
      <w:r w:rsidRPr="001C165A">
        <w:rPr>
          <w:rFonts w:ascii="Arial" w:hAnsi="Arial" w:cs="Arial"/>
        </w:rPr>
        <w:t xml:space="preserve">Read </w:t>
      </w:r>
      <w:proofErr w:type="spellStart"/>
      <w:r w:rsidRPr="001C165A">
        <w:rPr>
          <w:rFonts w:ascii="Arial" w:hAnsi="Arial" w:cs="Arial"/>
        </w:rPr>
        <w:t>Alouds</w:t>
      </w:r>
      <w:proofErr w:type="spellEnd"/>
    </w:p>
    <w:p w14:paraId="59E580EC" w14:textId="441C6F8D" w:rsidR="002C2783" w:rsidRPr="001C165A" w:rsidRDefault="002C2783" w:rsidP="00123D54">
      <w:pPr>
        <w:numPr>
          <w:ilvl w:val="0"/>
          <w:numId w:val="5"/>
        </w:numPr>
        <w:tabs>
          <w:tab w:val="num" w:pos="1080"/>
        </w:tabs>
        <w:ind w:left="1080"/>
        <w:rPr>
          <w:rFonts w:ascii="Arial" w:hAnsi="Arial" w:cs="Arial"/>
        </w:rPr>
      </w:pPr>
      <w:r w:rsidRPr="001C165A">
        <w:rPr>
          <w:rFonts w:ascii="Arial" w:hAnsi="Arial" w:cs="Arial"/>
        </w:rPr>
        <w:t xml:space="preserve">Hands-On Explorations and Experiments </w:t>
      </w:r>
    </w:p>
    <w:p w14:paraId="618A1AB1" w14:textId="0A2EE314" w:rsidR="002C2783" w:rsidRPr="001C165A" w:rsidRDefault="002C2783" w:rsidP="00123D54">
      <w:pPr>
        <w:numPr>
          <w:ilvl w:val="0"/>
          <w:numId w:val="5"/>
        </w:numPr>
        <w:tabs>
          <w:tab w:val="num" w:pos="1080"/>
        </w:tabs>
        <w:ind w:left="1080"/>
        <w:rPr>
          <w:rFonts w:ascii="Arial" w:hAnsi="Arial" w:cs="Arial"/>
        </w:rPr>
      </w:pPr>
      <w:r w:rsidRPr="001C165A">
        <w:rPr>
          <w:rFonts w:ascii="Arial" w:hAnsi="Arial" w:cs="Arial"/>
        </w:rPr>
        <w:t>Guest Speakers</w:t>
      </w:r>
    </w:p>
    <w:p w14:paraId="548FC386" w14:textId="77777777" w:rsidR="002C2783" w:rsidRPr="001C165A" w:rsidRDefault="002C2783" w:rsidP="00123D54">
      <w:pPr>
        <w:numPr>
          <w:ilvl w:val="0"/>
          <w:numId w:val="5"/>
        </w:numPr>
        <w:tabs>
          <w:tab w:val="num" w:pos="1080"/>
        </w:tabs>
        <w:ind w:left="1080"/>
        <w:rPr>
          <w:rFonts w:ascii="Arial" w:hAnsi="Arial" w:cs="Arial"/>
        </w:rPr>
      </w:pPr>
      <w:r w:rsidRPr="001C165A">
        <w:rPr>
          <w:rFonts w:ascii="Arial" w:hAnsi="Arial" w:cs="Arial"/>
        </w:rPr>
        <w:t>Videos</w:t>
      </w:r>
    </w:p>
    <w:p w14:paraId="2A4CCF7C" w14:textId="77777777" w:rsidR="002C2783" w:rsidRPr="001C165A" w:rsidRDefault="002C2783" w:rsidP="00123D54">
      <w:pPr>
        <w:numPr>
          <w:ilvl w:val="0"/>
          <w:numId w:val="5"/>
        </w:numPr>
        <w:tabs>
          <w:tab w:val="num" w:pos="1080"/>
        </w:tabs>
        <w:ind w:left="1080"/>
        <w:rPr>
          <w:rFonts w:ascii="Arial" w:hAnsi="Arial" w:cs="Arial"/>
        </w:rPr>
      </w:pPr>
      <w:r w:rsidRPr="001C165A">
        <w:rPr>
          <w:rFonts w:ascii="Arial" w:hAnsi="Arial" w:cs="Arial"/>
        </w:rPr>
        <w:t>Picture File Cards/Exploration Report</w:t>
      </w:r>
    </w:p>
    <w:p w14:paraId="30375639" w14:textId="10EA0B39" w:rsidR="00BC66E5" w:rsidRPr="001C165A" w:rsidRDefault="002C2783" w:rsidP="00123D54">
      <w:pPr>
        <w:numPr>
          <w:ilvl w:val="0"/>
          <w:numId w:val="5"/>
        </w:numPr>
        <w:tabs>
          <w:tab w:val="num" w:pos="1080"/>
        </w:tabs>
        <w:ind w:left="1080"/>
        <w:rPr>
          <w:rFonts w:ascii="Arial" w:hAnsi="Arial" w:cs="Arial"/>
        </w:rPr>
      </w:pPr>
      <w:r w:rsidRPr="001C165A">
        <w:rPr>
          <w:rFonts w:ascii="Arial" w:hAnsi="Arial" w:cs="Arial"/>
        </w:rPr>
        <w:t>Fieldtrip</w:t>
      </w:r>
      <w:r w:rsidR="00185AC4" w:rsidRPr="001C165A">
        <w:rPr>
          <w:rFonts w:ascii="Arial" w:hAnsi="Arial" w:cs="Arial"/>
        </w:rPr>
        <w:t>s</w:t>
      </w:r>
      <w:r w:rsidRPr="001C165A">
        <w:rPr>
          <w:rFonts w:ascii="Arial" w:hAnsi="Arial" w:cs="Arial"/>
        </w:rPr>
        <w:t xml:space="preserve"> </w:t>
      </w:r>
    </w:p>
    <w:p w14:paraId="23756977" w14:textId="0175A172" w:rsidR="00DD4EAB" w:rsidRPr="001C165A" w:rsidRDefault="00AC243C" w:rsidP="00AC243C">
      <w:pPr>
        <w:tabs>
          <w:tab w:val="left" w:pos="1080"/>
        </w:tabs>
        <w:rPr>
          <w:rFonts w:ascii="Arial" w:hAnsi="Arial" w:cs="Arial"/>
        </w:rPr>
      </w:pPr>
      <w:r w:rsidRPr="001C165A">
        <w:rPr>
          <w:rFonts w:ascii="Arial" w:hAnsi="Arial" w:cs="Arial"/>
        </w:rPr>
        <w:tab/>
      </w:r>
    </w:p>
    <w:p w14:paraId="6A5BCAED" w14:textId="5F1D8E8A" w:rsidR="00DD4EAB" w:rsidRPr="001C165A" w:rsidRDefault="00185AC4" w:rsidP="00DD4EAB">
      <w:pPr>
        <w:numPr>
          <w:ilvl w:val="0"/>
          <w:numId w:val="1"/>
        </w:numPr>
        <w:rPr>
          <w:rFonts w:ascii="Arial" w:hAnsi="Arial" w:cs="Arial"/>
        </w:rPr>
      </w:pPr>
      <w:r w:rsidRPr="001C165A">
        <w:rPr>
          <w:rFonts w:ascii="Arial" w:hAnsi="Arial" w:cs="Arial"/>
          <w:b/>
        </w:rPr>
        <w:t>ASSESSMENT AND FEEDBACK</w:t>
      </w:r>
    </w:p>
    <w:p w14:paraId="5E84D7FD" w14:textId="77777777" w:rsidR="00DD4EAB" w:rsidRPr="001C165A" w:rsidRDefault="00DD4EAB" w:rsidP="00123D54">
      <w:pPr>
        <w:numPr>
          <w:ilvl w:val="0"/>
          <w:numId w:val="5"/>
        </w:numPr>
        <w:tabs>
          <w:tab w:val="num" w:pos="1080"/>
        </w:tabs>
        <w:ind w:left="1080"/>
        <w:rPr>
          <w:rFonts w:ascii="Arial" w:hAnsi="Arial" w:cs="Arial"/>
        </w:rPr>
      </w:pPr>
      <w:r w:rsidRPr="001C165A">
        <w:rPr>
          <w:rFonts w:ascii="Arial" w:hAnsi="Arial" w:cs="Arial"/>
        </w:rPr>
        <w:t>On-going assessment</w:t>
      </w:r>
    </w:p>
    <w:p w14:paraId="2984D992" w14:textId="179A3AE6" w:rsidR="002C493A" w:rsidRPr="001C165A" w:rsidRDefault="002C493A" w:rsidP="00123D54">
      <w:pPr>
        <w:numPr>
          <w:ilvl w:val="0"/>
          <w:numId w:val="5"/>
        </w:numPr>
        <w:tabs>
          <w:tab w:val="num" w:pos="1080"/>
        </w:tabs>
        <w:ind w:left="1080"/>
        <w:rPr>
          <w:rFonts w:ascii="Arial" w:hAnsi="Arial" w:cs="Arial"/>
        </w:rPr>
      </w:pPr>
      <w:r w:rsidRPr="001C165A">
        <w:rPr>
          <w:rFonts w:ascii="Arial" w:hAnsi="Arial" w:cs="Arial"/>
        </w:rPr>
        <w:t>Process all charts and learning</w:t>
      </w:r>
    </w:p>
    <w:p w14:paraId="295EE259" w14:textId="3DA69D70" w:rsidR="00DD4EAB" w:rsidRPr="001C165A" w:rsidRDefault="00DD4EAB" w:rsidP="00123D54">
      <w:pPr>
        <w:numPr>
          <w:ilvl w:val="0"/>
          <w:numId w:val="5"/>
        </w:numPr>
        <w:tabs>
          <w:tab w:val="num" w:pos="1080"/>
        </w:tabs>
        <w:ind w:left="1080"/>
        <w:rPr>
          <w:rFonts w:ascii="Arial" w:hAnsi="Arial" w:cs="Arial"/>
        </w:rPr>
      </w:pPr>
      <w:r w:rsidRPr="001C165A">
        <w:rPr>
          <w:rFonts w:ascii="Arial" w:hAnsi="Arial" w:cs="Arial"/>
        </w:rPr>
        <w:t>Share</w:t>
      </w:r>
      <w:r w:rsidR="002C2783" w:rsidRPr="001C165A">
        <w:rPr>
          <w:rFonts w:ascii="Arial" w:hAnsi="Arial" w:cs="Arial"/>
        </w:rPr>
        <w:t>d</w:t>
      </w:r>
      <w:r w:rsidR="002C493A" w:rsidRPr="001C165A">
        <w:rPr>
          <w:rFonts w:ascii="Arial" w:hAnsi="Arial" w:cs="Arial"/>
        </w:rPr>
        <w:t xml:space="preserve"> Team T</w:t>
      </w:r>
      <w:r w:rsidRPr="001C165A">
        <w:rPr>
          <w:rFonts w:ascii="Arial" w:hAnsi="Arial" w:cs="Arial"/>
        </w:rPr>
        <w:t>asks</w:t>
      </w:r>
    </w:p>
    <w:p w14:paraId="7A390C5F" w14:textId="39ED1755" w:rsidR="00DD4EAB" w:rsidRPr="001C165A" w:rsidRDefault="002C493A" w:rsidP="00123D54">
      <w:pPr>
        <w:numPr>
          <w:ilvl w:val="0"/>
          <w:numId w:val="5"/>
        </w:numPr>
        <w:tabs>
          <w:tab w:val="num" w:pos="1080"/>
        </w:tabs>
        <w:ind w:left="1080"/>
        <w:rPr>
          <w:rFonts w:ascii="Arial" w:hAnsi="Arial" w:cs="Arial"/>
        </w:rPr>
      </w:pPr>
      <w:r w:rsidRPr="001C165A">
        <w:rPr>
          <w:rFonts w:ascii="Arial" w:hAnsi="Arial" w:cs="Arial"/>
        </w:rPr>
        <w:t xml:space="preserve">The </w:t>
      </w:r>
      <w:r w:rsidR="00DD4EAB" w:rsidRPr="001C165A">
        <w:rPr>
          <w:rFonts w:ascii="Arial" w:hAnsi="Arial" w:cs="Arial"/>
        </w:rPr>
        <w:t>Important Big Book</w:t>
      </w:r>
      <w:r w:rsidRPr="001C165A">
        <w:rPr>
          <w:rFonts w:ascii="Arial" w:hAnsi="Arial" w:cs="Arial"/>
        </w:rPr>
        <w:t xml:space="preserve"> of ….</w:t>
      </w:r>
      <w:r w:rsidR="00DD4EAB" w:rsidRPr="001C165A">
        <w:rPr>
          <w:rFonts w:ascii="Arial" w:hAnsi="Arial" w:cs="Arial"/>
        </w:rPr>
        <w:t xml:space="preserve"> (student generated)</w:t>
      </w:r>
    </w:p>
    <w:p w14:paraId="799C9F14" w14:textId="66D5962B" w:rsidR="00DD4EAB" w:rsidRPr="001C165A" w:rsidRDefault="002C493A" w:rsidP="00123D54">
      <w:pPr>
        <w:numPr>
          <w:ilvl w:val="0"/>
          <w:numId w:val="5"/>
        </w:numPr>
        <w:tabs>
          <w:tab w:val="num" w:pos="1080"/>
        </w:tabs>
        <w:ind w:left="1080"/>
        <w:rPr>
          <w:rFonts w:ascii="Arial" w:hAnsi="Arial" w:cs="Arial"/>
        </w:rPr>
      </w:pPr>
      <w:r w:rsidRPr="001C165A">
        <w:rPr>
          <w:rFonts w:ascii="Arial" w:hAnsi="Arial" w:cs="Arial"/>
        </w:rPr>
        <w:t>Student Chants/</w:t>
      </w:r>
      <w:r w:rsidR="00DD4EAB" w:rsidRPr="001C165A">
        <w:rPr>
          <w:rFonts w:ascii="Arial" w:hAnsi="Arial" w:cs="Arial"/>
        </w:rPr>
        <w:t xml:space="preserve"> Poetry</w:t>
      </w:r>
    </w:p>
    <w:p w14:paraId="6085F6AA" w14:textId="22D7DBA4" w:rsidR="002C493A" w:rsidRPr="001C165A" w:rsidRDefault="002C493A" w:rsidP="00123D54">
      <w:pPr>
        <w:numPr>
          <w:ilvl w:val="0"/>
          <w:numId w:val="5"/>
        </w:numPr>
        <w:tabs>
          <w:tab w:val="num" w:pos="1080"/>
        </w:tabs>
        <w:ind w:left="1080"/>
        <w:rPr>
          <w:rFonts w:ascii="Arial" w:hAnsi="Arial" w:cs="Arial"/>
        </w:rPr>
      </w:pPr>
      <w:r w:rsidRPr="001C165A">
        <w:rPr>
          <w:rFonts w:ascii="Arial" w:hAnsi="Arial" w:cs="Arial"/>
        </w:rPr>
        <w:t>Portfolio/Learning Logs</w:t>
      </w:r>
    </w:p>
    <w:p w14:paraId="25400762" w14:textId="3463F526" w:rsidR="002C493A" w:rsidRPr="001C165A" w:rsidRDefault="002C493A" w:rsidP="00123D54">
      <w:pPr>
        <w:numPr>
          <w:ilvl w:val="0"/>
          <w:numId w:val="5"/>
        </w:numPr>
        <w:tabs>
          <w:tab w:val="num" w:pos="1080"/>
        </w:tabs>
        <w:ind w:left="1080"/>
        <w:rPr>
          <w:rFonts w:ascii="Arial" w:hAnsi="Arial" w:cs="Arial"/>
        </w:rPr>
      </w:pPr>
      <w:r w:rsidRPr="001C165A">
        <w:rPr>
          <w:rFonts w:ascii="Arial" w:hAnsi="Arial" w:cs="Arial"/>
        </w:rPr>
        <w:t>Writing Prompt with Rubric</w:t>
      </w:r>
    </w:p>
    <w:p w14:paraId="0F71B858" w14:textId="770F4FD6" w:rsidR="00DD4EAB" w:rsidRPr="001C165A" w:rsidRDefault="00DD4EAB" w:rsidP="00123D54">
      <w:pPr>
        <w:pStyle w:val="ListParagraph"/>
        <w:numPr>
          <w:ilvl w:val="0"/>
          <w:numId w:val="5"/>
        </w:numPr>
        <w:ind w:left="1080"/>
        <w:rPr>
          <w:rFonts w:ascii="Arial" w:hAnsi="Arial" w:cs="Arial"/>
          <w:sz w:val="24"/>
          <w:szCs w:val="24"/>
        </w:rPr>
      </w:pPr>
      <w:r w:rsidRPr="001C165A">
        <w:rPr>
          <w:rFonts w:ascii="Arial" w:hAnsi="Arial" w:cs="Arial"/>
          <w:sz w:val="24"/>
          <w:szCs w:val="24"/>
        </w:rPr>
        <w:t>Personal Exploration</w:t>
      </w:r>
      <w:r w:rsidR="00D22E9F" w:rsidRPr="001C165A">
        <w:rPr>
          <w:rFonts w:ascii="Arial" w:hAnsi="Arial" w:cs="Arial"/>
          <w:sz w:val="24"/>
          <w:szCs w:val="24"/>
        </w:rPr>
        <w:t xml:space="preserve"> – </w:t>
      </w:r>
      <w:r w:rsidR="002C493A" w:rsidRPr="001C165A">
        <w:rPr>
          <w:rFonts w:ascii="Arial" w:hAnsi="Arial" w:cs="Arial"/>
          <w:sz w:val="24"/>
          <w:szCs w:val="24"/>
        </w:rPr>
        <w:t>design and construct a model of a habitat for an animal with a specific adaptation</w:t>
      </w:r>
    </w:p>
    <w:p w14:paraId="18043AFE" w14:textId="7557E841" w:rsidR="002C2783" w:rsidRPr="001C165A" w:rsidRDefault="002C2783" w:rsidP="00123D54">
      <w:pPr>
        <w:numPr>
          <w:ilvl w:val="0"/>
          <w:numId w:val="5"/>
        </w:numPr>
        <w:tabs>
          <w:tab w:val="num" w:pos="1080"/>
        </w:tabs>
        <w:ind w:left="1080"/>
        <w:rPr>
          <w:rFonts w:ascii="Arial" w:hAnsi="Arial" w:cs="Arial"/>
        </w:rPr>
      </w:pPr>
      <w:r w:rsidRPr="001C165A">
        <w:rPr>
          <w:rFonts w:ascii="Arial" w:hAnsi="Arial" w:cs="Arial"/>
        </w:rPr>
        <w:t>Teacher and Student Created Test</w:t>
      </w:r>
    </w:p>
    <w:p w14:paraId="57A4F025" w14:textId="6D9D943B" w:rsidR="002C493A" w:rsidRPr="001C165A" w:rsidRDefault="002C493A" w:rsidP="00123D54">
      <w:pPr>
        <w:numPr>
          <w:ilvl w:val="0"/>
          <w:numId w:val="5"/>
        </w:numPr>
        <w:tabs>
          <w:tab w:val="num" w:pos="1080"/>
        </w:tabs>
        <w:ind w:left="1080"/>
        <w:rPr>
          <w:rFonts w:ascii="Arial" w:hAnsi="Arial" w:cs="Arial"/>
        </w:rPr>
      </w:pPr>
      <w:r w:rsidRPr="001C165A">
        <w:rPr>
          <w:rFonts w:ascii="Arial" w:hAnsi="Arial" w:cs="Arial"/>
        </w:rPr>
        <w:t>State/District required assessment</w:t>
      </w:r>
    </w:p>
    <w:p w14:paraId="56B8DDEE" w14:textId="0D26DB17" w:rsidR="00E2675E" w:rsidRPr="001C165A" w:rsidRDefault="00E2675E">
      <w:pPr>
        <w:spacing w:after="200" w:line="276" w:lineRule="auto"/>
        <w:rPr>
          <w:rFonts w:ascii="Arial" w:hAnsi="Arial" w:cs="Arial"/>
        </w:rPr>
      </w:pPr>
      <w:r w:rsidRPr="001C165A">
        <w:rPr>
          <w:rFonts w:ascii="Arial" w:hAnsi="Arial" w:cs="Arial"/>
        </w:rPr>
        <w:br w:type="page"/>
      </w:r>
    </w:p>
    <w:p w14:paraId="441E41AC" w14:textId="77777777" w:rsidR="00DD4EAB" w:rsidRPr="001C165A" w:rsidRDefault="00DD4EAB" w:rsidP="00DD4EAB">
      <w:pPr>
        <w:rPr>
          <w:rFonts w:ascii="Arial" w:hAnsi="Arial" w:cs="Arial"/>
        </w:rPr>
      </w:pPr>
    </w:p>
    <w:p w14:paraId="35C1D5E0" w14:textId="77777777" w:rsidR="00905F88" w:rsidRPr="001C165A" w:rsidRDefault="00DD4EAB" w:rsidP="00905F88">
      <w:pPr>
        <w:numPr>
          <w:ilvl w:val="0"/>
          <w:numId w:val="1"/>
        </w:numPr>
        <w:rPr>
          <w:rFonts w:ascii="Arial" w:hAnsi="Arial" w:cs="Arial"/>
        </w:rPr>
      </w:pPr>
      <w:r w:rsidRPr="001C165A">
        <w:rPr>
          <w:rFonts w:ascii="Arial" w:hAnsi="Arial" w:cs="Arial"/>
          <w:b/>
        </w:rPr>
        <w:t>CONCEPTS</w:t>
      </w:r>
    </w:p>
    <w:p w14:paraId="16F7E62B" w14:textId="77777777" w:rsidR="00905F88" w:rsidRPr="001C165A" w:rsidRDefault="00905F88" w:rsidP="00905F88">
      <w:pPr>
        <w:rPr>
          <w:rFonts w:ascii="Arial" w:hAnsi="Arial" w:cs="Arial"/>
        </w:rPr>
      </w:pPr>
    </w:p>
    <w:p w14:paraId="619086B6" w14:textId="0DF1C705" w:rsidR="002622C3" w:rsidRPr="001C165A" w:rsidRDefault="00991D54" w:rsidP="002622C3">
      <w:pPr>
        <w:ind w:firstLine="720"/>
        <w:rPr>
          <w:rFonts w:ascii="Arial" w:hAnsi="Arial" w:cs="Arial"/>
          <w:u w:val="single"/>
        </w:rPr>
      </w:pPr>
      <w:r w:rsidRPr="001C165A">
        <w:rPr>
          <w:rFonts w:ascii="Arial" w:hAnsi="Arial" w:cs="Arial"/>
          <w:u w:val="single"/>
        </w:rPr>
        <w:t xml:space="preserve">NM </w:t>
      </w:r>
      <w:r w:rsidR="002622C3" w:rsidRPr="001C165A">
        <w:rPr>
          <w:rFonts w:ascii="Arial" w:hAnsi="Arial" w:cs="Arial"/>
          <w:u w:val="single"/>
        </w:rPr>
        <w:t>SCIENCE – 3</w:t>
      </w:r>
      <w:r w:rsidR="002622C3" w:rsidRPr="001C165A">
        <w:rPr>
          <w:rFonts w:ascii="Arial" w:hAnsi="Arial" w:cs="Arial"/>
          <w:u w:val="single"/>
          <w:vertAlign w:val="superscript"/>
        </w:rPr>
        <w:t>RD</w:t>
      </w:r>
      <w:r w:rsidR="002622C3" w:rsidRPr="001C165A">
        <w:rPr>
          <w:rFonts w:ascii="Arial" w:hAnsi="Arial" w:cs="Arial"/>
          <w:u w:val="single"/>
        </w:rPr>
        <w:t xml:space="preserve"> GRADE</w:t>
      </w:r>
    </w:p>
    <w:p w14:paraId="008CE9E9" w14:textId="77777777" w:rsidR="002622C3" w:rsidRPr="001C165A" w:rsidRDefault="002622C3" w:rsidP="002622C3">
      <w:pPr>
        <w:ind w:firstLine="720"/>
        <w:rPr>
          <w:rFonts w:ascii="Arial" w:hAnsi="Arial" w:cs="Arial"/>
        </w:rPr>
      </w:pPr>
    </w:p>
    <w:p w14:paraId="38F63170" w14:textId="77777777" w:rsidR="002622C3" w:rsidRPr="001C165A" w:rsidRDefault="002622C3" w:rsidP="002622C3">
      <w:pPr>
        <w:ind w:left="720"/>
        <w:rPr>
          <w:rFonts w:ascii="Arial" w:hAnsi="Arial" w:cs="Arial"/>
          <w:u w:val="single"/>
        </w:rPr>
      </w:pPr>
      <w:r w:rsidRPr="001C165A">
        <w:rPr>
          <w:rFonts w:ascii="Arial" w:hAnsi="Arial" w:cs="Arial"/>
          <w:u w:val="single"/>
        </w:rPr>
        <w:t>Content of Science Standard 2</w:t>
      </w:r>
    </w:p>
    <w:p w14:paraId="57D36C74" w14:textId="77777777" w:rsidR="002622C3" w:rsidRPr="001C165A" w:rsidRDefault="002622C3" w:rsidP="002622C3">
      <w:pPr>
        <w:ind w:left="720"/>
        <w:rPr>
          <w:rFonts w:ascii="Arial" w:hAnsi="Arial" w:cs="Arial"/>
        </w:rPr>
      </w:pPr>
      <w:r w:rsidRPr="001C165A">
        <w:rPr>
          <w:rFonts w:ascii="Arial" w:hAnsi="Arial" w:cs="Arial"/>
        </w:rPr>
        <w:t>Students will understand the properties, structures and processes of living things and the interdependence of living things and their environments. Students will:</w:t>
      </w:r>
    </w:p>
    <w:p w14:paraId="64F4907B" w14:textId="77777777" w:rsidR="002622C3" w:rsidRPr="001C165A" w:rsidRDefault="002622C3" w:rsidP="002622C3">
      <w:pPr>
        <w:numPr>
          <w:ilvl w:val="0"/>
          <w:numId w:val="51"/>
        </w:numPr>
        <w:tabs>
          <w:tab w:val="clear" w:pos="360"/>
          <w:tab w:val="num" w:pos="1080"/>
        </w:tabs>
        <w:ind w:left="1080" w:hanging="360"/>
        <w:rPr>
          <w:rFonts w:ascii="Arial" w:hAnsi="Arial" w:cs="Arial"/>
        </w:rPr>
      </w:pPr>
      <w:r w:rsidRPr="001C165A">
        <w:rPr>
          <w:rFonts w:ascii="Arial" w:hAnsi="Arial" w:cs="Arial"/>
        </w:rPr>
        <w:t>Know that living things have diverse forms, structures, functions and habitats;</w:t>
      </w:r>
    </w:p>
    <w:p w14:paraId="15579F92" w14:textId="77777777" w:rsidR="002622C3" w:rsidRPr="001C165A" w:rsidRDefault="002622C3" w:rsidP="002622C3">
      <w:pPr>
        <w:ind w:left="1080"/>
        <w:rPr>
          <w:rFonts w:ascii="Arial" w:hAnsi="Arial" w:cs="Arial"/>
        </w:rPr>
      </w:pPr>
      <w:r w:rsidRPr="001C165A">
        <w:rPr>
          <w:rFonts w:ascii="Arial" w:hAnsi="Arial" w:cs="Arial"/>
        </w:rPr>
        <w:t>3rd Grade</w:t>
      </w:r>
    </w:p>
    <w:p w14:paraId="5D915232" w14:textId="77777777" w:rsidR="002622C3" w:rsidRPr="001C165A" w:rsidRDefault="002622C3" w:rsidP="002622C3">
      <w:pPr>
        <w:numPr>
          <w:ilvl w:val="0"/>
          <w:numId w:val="52"/>
        </w:numPr>
        <w:tabs>
          <w:tab w:val="clear" w:pos="520"/>
          <w:tab w:val="num" w:pos="1440"/>
        </w:tabs>
        <w:ind w:left="1440" w:hanging="520"/>
        <w:rPr>
          <w:rFonts w:ascii="Arial" w:hAnsi="Arial" w:cs="Arial"/>
        </w:rPr>
      </w:pPr>
      <w:r w:rsidRPr="001C165A">
        <w:rPr>
          <w:rFonts w:ascii="Arial" w:hAnsi="Arial" w:cs="Arial"/>
        </w:rPr>
        <w:t>Know that an adaptation in physical structure or behavior can improve an organism's chance for survival (e.g., horned toads, chameleons, cacti, mushrooms);</w:t>
      </w:r>
    </w:p>
    <w:p w14:paraId="2B0B1DCF" w14:textId="77777777" w:rsidR="002622C3" w:rsidRPr="001C165A" w:rsidRDefault="002622C3" w:rsidP="002622C3">
      <w:pPr>
        <w:numPr>
          <w:ilvl w:val="0"/>
          <w:numId w:val="52"/>
        </w:numPr>
        <w:tabs>
          <w:tab w:val="clear" w:pos="520"/>
          <w:tab w:val="num" w:pos="1440"/>
        </w:tabs>
        <w:ind w:left="1440" w:hanging="520"/>
        <w:rPr>
          <w:rFonts w:ascii="Arial" w:hAnsi="Arial" w:cs="Arial"/>
        </w:rPr>
      </w:pPr>
      <w:r w:rsidRPr="001C165A">
        <w:rPr>
          <w:rFonts w:ascii="Arial" w:hAnsi="Arial" w:cs="Arial"/>
        </w:rPr>
        <w:t>Observe that plants and animals have structures that serve different functions (e.g., shape of animals' teeth);</w:t>
      </w:r>
    </w:p>
    <w:p w14:paraId="64835947" w14:textId="77777777" w:rsidR="002622C3" w:rsidRPr="001C165A" w:rsidRDefault="002622C3" w:rsidP="002622C3">
      <w:pPr>
        <w:numPr>
          <w:ilvl w:val="0"/>
          <w:numId w:val="52"/>
        </w:numPr>
        <w:tabs>
          <w:tab w:val="clear" w:pos="520"/>
          <w:tab w:val="num" w:pos="1440"/>
        </w:tabs>
        <w:ind w:left="1440" w:hanging="520"/>
        <w:rPr>
          <w:rFonts w:ascii="Arial" w:hAnsi="Arial" w:cs="Arial"/>
        </w:rPr>
      </w:pPr>
      <w:r w:rsidRPr="001C165A">
        <w:rPr>
          <w:rFonts w:ascii="Arial" w:hAnsi="Arial" w:cs="Arial"/>
        </w:rPr>
        <w:t>Classify common animals according to their observable characteristics (e.g., body coverings, structure);</w:t>
      </w:r>
    </w:p>
    <w:p w14:paraId="1E04D2C9" w14:textId="77777777" w:rsidR="002622C3" w:rsidRPr="001C165A" w:rsidRDefault="002622C3" w:rsidP="002622C3">
      <w:pPr>
        <w:numPr>
          <w:ilvl w:val="0"/>
          <w:numId w:val="52"/>
        </w:numPr>
        <w:tabs>
          <w:tab w:val="clear" w:pos="520"/>
          <w:tab w:val="num" w:pos="1440"/>
        </w:tabs>
        <w:ind w:left="1440" w:hanging="520"/>
        <w:rPr>
          <w:rFonts w:ascii="Arial" w:hAnsi="Arial" w:cs="Arial"/>
        </w:rPr>
      </w:pPr>
      <w:r w:rsidRPr="001C165A">
        <w:rPr>
          <w:rFonts w:ascii="Arial" w:hAnsi="Arial" w:cs="Arial"/>
        </w:rPr>
        <w:t>Classify plants according to their characteristics (e.g., tree leaves, flowers, seeds);</w:t>
      </w:r>
    </w:p>
    <w:p w14:paraId="3A172244" w14:textId="77777777" w:rsidR="002622C3" w:rsidRPr="001C165A" w:rsidRDefault="002622C3" w:rsidP="002622C3">
      <w:pPr>
        <w:pStyle w:val="ListParagraph"/>
        <w:numPr>
          <w:ilvl w:val="0"/>
          <w:numId w:val="51"/>
        </w:numPr>
        <w:tabs>
          <w:tab w:val="clear" w:pos="360"/>
          <w:tab w:val="num" w:pos="1080"/>
        </w:tabs>
        <w:ind w:left="1080" w:hanging="360"/>
        <w:contextualSpacing w:val="0"/>
        <w:rPr>
          <w:rFonts w:ascii="Arial" w:hAnsi="Arial" w:cs="Arial"/>
          <w:sz w:val="24"/>
          <w:szCs w:val="24"/>
        </w:rPr>
      </w:pPr>
      <w:r w:rsidRPr="001C165A">
        <w:rPr>
          <w:rFonts w:ascii="Arial" w:hAnsi="Arial" w:cs="Arial"/>
          <w:sz w:val="24"/>
          <w:szCs w:val="24"/>
        </w:rPr>
        <w:t>Know that living things have similarities and differences, and that living things change over time;</w:t>
      </w:r>
    </w:p>
    <w:p w14:paraId="248A5BDA" w14:textId="77777777" w:rsidR="002622C3" w:rsidRPr="001C165A" w:rsidRDefault="002622C3" w:rsidP="002622C3">
      <w:pPr>
        <w:pStyle w:val="ListParagraph"/>
        <w:ind w:left="1080"/>
        <w:rPr>
          <w:rFonts w:ascii="Arial" w:hAnsi="Arial" w:cs="Arial"/>
          <w:sz w:val="24"/>
          <w:szCs w:val="24"/>
        </w:rPr>
      </w:pPr>
    </w:p>
    <w:p w14:paraId="6AF2892B" w14:textId="77777777" w:rsidR="002622C3" w:rsidRPr="001C165A" w:rsidRDefault="002622C3" w:rsidP="002622C3">
      <w:pPr>
        <w:pStyle w:val="ListParagraph"/>
        <w:ind w:left="1080"/>
        <w:rPr>
          <w:rFonts w:ascii="Arial" w:hAnsi="Arial" w:cs="Arial"/>
          <w:sz w:val="24"/>
          <w:szCs w:val="24"/>
        </w:rPr>
      </w:pPr>
      <w:r w:rsidRPr="001C165A">
        <w:rPr>
          <w:rFonts w:ascii="Arial" w:hAnsi="Arial" w:cs="Arial"/>
          <w:sz w:val="24"/>
          <w:szCs w:val="24"/>
        </w:rPr>
        <w:t>3rd Grade</w:t>
      </w:r>
    </w:p>
    <w:p w14:paraId="758521B1" w14:textId="77777777" w:rsidR="002622C3" w:rsidRPr="001C165A" w:rsidRDefault="002622C3" w:rsidP="002622C3">
      <w:pPr>
        <w:pStyle w:val="ListParagraph"/>
        <w:numPr>
          <w:ilvl w:val="0"/>
          <w:numId w:val="53"/>
        </w:numPr>
        <w:tabs>
          <w:tab w:val="clear" w:pos="520"/>
          <w:tab w:val="num" w:pos="1440"/>
        </w:tabs>
        <w:ind w:left="1440" w:hanging="520"/>
        <w:contextualSpacing w:val="0"/>
        <w:rPr>
          <w:rFonts w:ascii="Arial" w:hAnsi="Arial" w:cs="Arial"/>
          <w:sz w:val="24"/>
          <w:szCs w:val="24"/>
        </w:rPr>
      </w:pPr>
      <w:r w:rsidRPr="001C165A">
        <w:rPr>
          <w:rFonts w:ascii="Arial" w:hAnsi="Arial" w:cs="Arial"/>
          <w:sz w:val="24"/>
          <w:szCs w:val="24"/>
        </w:rPr>
        <w:t>Identify how living things cause changes to the environments in which they live, and that some of these changes are detrimental to the organism and some are beneficial;</w:t>
      </w:r>
    </w:p>
    <w:p w14:paraId="0F6A72DF" w14:textId="77777777" w:rsidR="002622C3" w:rsidRPr="001C165A" w:rsidRDefault="002622C3" w:rsidP="002622C3">
      <w:pPr>
        <w:ind w:left="720"/>
        <w:rPr>
          <w:rFonts w:ascii="Arial" w:hAnsi="Arial" w:cs="Arial"/>
          <w:u w:val="single"/>
        </w:rPr>
      </w:pPr>
    </w:p>
    <w:p w14:paraId="01C59A53" w14:textId="77777777" w:rsidR="002622C3" w:rsidRPr="001C165A" w:rsidRDefault="002622C3" w:rsidP="002622C3">
      <w:pPr>
        <w:ind w:left="720"/>
        <w:rPr>
          <w:rFonts w:ascii="Arial" w:hAnsi="Arial" w:cs="Arial"/>
          <w:u w:val="single"/>
        </w:rPr>
      </w:pPr>
      <w:r w:rsidRPr="001C165A">
        <w:rPr>
          <w:rFonts w:ascii="Arial" w:hAnsi="Arial" w:cs="Arial"/>
          <w:u w:val="single"/>
        </w:rPr>
        <w:t>Scientific Thinking and Practice Standard 1</w:t>
      </w:r>
    </w:p>
    <w:p w14:paraId="14BE164E" w14:textId="77777777" w:rsidR="002622C3" w:rsidRPr="001C165A" w:rsidRDefault="002622C3" w:rsidP="002622C3">
      <w:pPr>
        <w:ind w:left="720"/>
        <w:rPr>
          <w:rFonts w:ascii="Arial" w:hAnsi="Arial" w:cs="Arial"/>
        </w:rPr>
      </w:pPr>
      <w:r w:rsidRPr="001C165A">
        <w:rPr>
          <w:rFonts w:ascii="Arial" w:hAnsi="Arial" w:cs="Arial"/>
        </w:rPr>
        <w:t>Students will understand the processes of scientific investigations and use inquiry and scientific ways of observing, experimenting, predicting and validating in order to think critically. Students will:</w:t>
      </w:r>
    </w:p>
    <w:p w14:paraId="5B6A71FF" w14:textId="77777777" w:rsidR="002622C3" w:rsidRPr="001C165A" w:rsidRDefault="002622C3" w:rsidP="002622C3">
      <w:pPr>
        <w:numPr>
          <w:ilvl w:val="0"/>
          <w:numId w:val="54"/>
        </w:numPr>
        <w:tabs>
          <w:tab w:val="clear" w:pos="360"/>
          <w:tab w:val="num" w:pos="1440"/>
        </w:tabs>
        <w:spacing w:before="100" w:after="100"/>
        <w:ind w:left="1440" w:hanging="360"/>
        <w:rPr>
          <w:rFonts w:ascii="Arial" w:hAnsi="Arial" w:cs="Arial"/>
        </w:rPr>
      </w:pPr>
      <w:r w:rsidRPr="001C165A">
        <w:rPr>
          <w:rFonts w:ascii="Arial" w:hAnsi="Arial" w:cs="Arial"/>
        </w:rPr>
        <w:t>Use scientific methods to observe, collect, record, analyze, predict, interpret and determine reasonableness of data;</w:t>
      </w:r>
    </w:p>
    <w:p w14:paraId="1DA4354E" w14:textId="77777777" w:rsidR="002622C3" w:rsidRPr="001C165A" w:rsidRDefault="002622C3" w:rsidP="002622C3">
      <w:pPr>
        <w:ind w:left="1440"/>
        <w:rPr>
          <w:rFonts w:ascii="Arial" w:hAnsi="Arial" w:cs="Arial"/>
        </w:rPr>
      </w:pPr>
      <w:r w:rsidRPr="001C165A">
        <w:rPr>
          <w:rFonts w:ascii="Arial" w:hAnsi="Arial" w:cs="Arial"/>
          <w:b/>
        </w:rPr>
        <w:t>3rd Grade</w:t>
      </w:r>
    </w:p>
    <w:p w14:paraId="3F9DB9DE" w14:textId="77777777" w:rsidR="002622C3" w:rsidRPr="001C165A" w:rsidRDefault="002622C3" w:rsidP="002622C3">
      <w:pPr>
        <w:numPr>
          <w:ilvl w:val="0"/>
          <w:numId w:val="55"/>
        </w:numPr>
        <w:tabs>
          <w:tab w:val="clear" w:pos="200"/>
          <w:tab w:val="num" w:pos="1440"/>
        </w:tabs>
        <w:ind w:left="1800" w:hanging="562"/>
        <w:rPr>
          <w:rFonts w:ascii="Arial" w:hAnsi="Arial" w:cs="Arial"/>
        </w:rPr>
      </w:pPr>
      <w:r w:rsidRPr="001C165A">
        <w:rPr>
          <w:rFonts w:ascii="Arial" w:hAnsi="Arial" w:cs="Arial"/>
        </w:rPr>
        <w:t>Make new observations when discrepancies exist between two descriptions of the same object or phenomenon to improve accuracy;</w:t>
      </w:r>
    </w:p>
    <w:p w14:paraId="20F04CE5" w14:textId="77777777" w:rsidR="002622C3" w:rsidRPr="001C165A" w:rsidRDefault="002622C3" w:rsidP="002622C3">
      <w:pPr>
        <w:numPr>
          <w:ilvl w:val="0"/>
          <w:numId w:val="55"/>
        </w:numPr>
        <w:tabs>
          <w:tab w:val="clear" w:pos="200"/>
          <w:tab w:val="num" w:pos="1440"/>
        </w:tabs>
        <w:ind w:left="1800" w:hanging="562"/>
        <w:rPr>
          <w:rFonts w:ascii="Arial" w:hAnsi="Arial" w:cs="Arial"/>
        </w:rPr>
      </w:pPr>
      <w:r w:rsidRPr="001C165A">
        <w:rPr>
          <w:rFonts w:ascii="Arial" w:hAnsi="Arial" w:cs="Arial"/>
        </w:rPr>
        <w:t>Recognize the difference between data and opinion;</w:t>
      </w:r>
    </w:p>
    <w:p w14:paraId="3DC2BF77" w14:textId="77777777" w:rsidR="002622C3" w:rsidRPr="001C165A" w:rsidRDefault="002622C3" w:rsidP="002622C3">
      <w:pPr>
        <w:numPr>
          <w:ilvl w:val="0"/>
          <w:numId w:val="55"/>
        </w:numPr>
        <w:tabs>
          <w:tab w:val="clear" w:pos="200"/>
          <w:tab w:val="num" w:pos="1440"/>
        </w:tabs>
        <w:ind w:left="1800" w:hanging="562"/>
        <w:rPr>
          <w:rFonts w:ascii="Arial" w:hAnsi="Arial" w:cs="Arial"/>
        </w:rPr>
      </w:pPr>
      <w:r w:rsidRPr="001C165A">
        <w:rPr>
          <w:rFonts w:ascii="Arial" w:hAnsi="Arial" w:cs="Arial"/>
        </w:rPr>
        <w:t>Use numerical data in describing and comparing objects, events and measurements;</w:t>
      </w:r>
    </w:p>
    <w:p w14:paraId="7337FCA3" w14:textId="77777777" w:rsidR="002622C3" w:rsidRPr="001C165A" w:rsidRDefault="002622C3" w:rsidP="002622C3">
      <w:pPr>
        <w:numPr>
          <w:ilvl w:val="0"/>
          <w:numId w:val="55"/>
        </w:numPr>
        <w:tabs>
          <w:tab w:val="clear" w:pos="200"/>
          <w:tab w:val="num" w:pos="1440"/>
        </w:tabs>
        <w:ind w:left="1800" w:hanging="562"/>
        <w:rPr>
          <w:rFonts w:ascii="Arial" w:hAnsi="Arial" w:cs="Arial"/>
        </w:rPr>
      </w:pPr>
      <w:r w:rsidRPr="001C165A">
        <w:rPr>
          <w:rFonts w:ascii="Arial" w:hAnsi="Arial" w:cs="Arial"/>
        </w:rPr>
        <w:t>Collect data in an investigation and analyze those data;</w:t>
      </w:r>
    </w:p>
    <w:p w14:paraId="45E3F333" w14:textId="77777777" w:rsidR="002622C3" w:rsidRPr="001C165A" w:rsidRDefault="002622C3" w:rsidP="002622C3">
      <w:pPr>
        <w:rPr>
          <w:rFonts w:ascii="Arial" w:hAnsi="Arial" w:cs="Arial"/>
          <w:u w:val="single"/>
        </w:rPr>
      </w:pPr>
    </w:p>
    <w:p w14:paraId="2D872881" w14:textId="77777777" w:rsidR="002622C3" w:rsidRPr="001C165A" w:rsidRDefault="002622C3" w:rsidP="002622C3">
      <w:pPr>
        <w:rPr>
          <w:rFonts w:ascii="Arial" w:hAnsi="Arial" w:cs="Arial"/>
          <w:u w:val="single"/>
        </w:rPr>
      </w:pPr>
    </w:p>
    <w:p w14:paraId="35299FB3" w14:textId="0F6CC796" w:rsidR="002622C3" w:rsidRPr="001C165A" w:rsidRDefault="00991D54" w:rsidP="00991D54">
      <w:pPr>
        <w:ind w:left="720"/>
        <w:rPr>
          <w:rFonts w:ascii="Arial" w:hAnsi="Arial" w:cs="Arial"/>
          <w:u w:val="single"/>
        </w:rPr>
      </w:pPr>
      <w:r w:rsidRPr="001C165A">
        <w:rPr>
          <w:rFonts w:ascii="Arial" w:hAnsi="Arial" w:cs="Arial"/>
          <w:u w:val="single"/>
        </w:rPr>
        <w:t xml:space="preserve">NM </w:t>
      </w:r>
      <w:r w:rsidR="002622C3" w:rsidRPr="001C165A">
        <w:rPr>
          <w:rFonts w:ascii="Arial" w:hAnsi="Arial" w:cs="Arial"/>
          <w:u w:val="single"/>
        </w:rPr>
        <w:t>SOCIAL STUDIES – 3</w:t>
      </w:r>
      <w:r w:rsidR="002622C3" w:rsidRPr="001C165A">
        <w:rPr>
          <w:rFonts w:ascii="Arial" w:hAnsi="Arial" w:cs="Arial"/>
          <w:u w:val="single"/>
          <w:vertAlign w:val="superscript"/>
        </w:rPr>
        <w:t>RD</w:t>
      </w:r>
      <w:r w:rsidR="002622C3" w:rsidRPr="001C165A">
        <w:rPr>
          <w:rFonts w:ascii="Arial" w:hAnsi="Arial" w:cs="Arial"/>
          <w:u w:val="single"/>
        </w:rPr>
        <w:t xml:space="preserve"> GRADE</w:t>
      </w:r>
    </w:p>
    <w:p w14:paraId="18E070C5" w14:textId="77777777" w:rsidR="002622C3" w:rsidRPr="001C165A" w:rsidRDefault="002622C3" w:rsidP="00991D54">
      <w:pPr>
        <w:ind w:left="720"/>
        <w:rPr>
          <w:rFonts w:ascii="Arial" w:hAnsi="Arial" w:cs="Arial"/>
        </w:rPr>
      </w:pPr>
    </w:p>
    <w:p w14:paraId="7552E7C4" w14:textId="77777777" w:rsidR="002622C3" w:rsidRPr="001C165A" w:rsidRDefault="002622C3" w:rsidP="00991D54">
      <w:pPr>
        <w:ind w:left="720"/>
        <w:rPr>
          <w:rFonts w:ascii="Arial" w:hAnsi="Arial" w:cs="Arial"/>
          <w:u w:val="single"/>
        </w:rPr>
      </w:pPr>
      <w:r w:rsidRPr="001C165A">
        <w:rPr>
          <w:rFonts w:ascii="Arial" w:hAnsi="Arial" w:cs="Arial"/>
          <w:u w:val="single"/>
        </w:rPr>
        <w:t>Geography Standard 1</w:t>
      </w:r>
    </w:p>
    <w:p w14:paraId="08923EDF" w14:textId="77777777" w:rsidR="002622C3" w:rsidRPr="001C165A" w:rsidRDefault="002622C3" w:rsidP="002622C3">
      <w:pPr>
        <w:ind w:left="720"/>
        <w:rPr>
          <w:rFonts w:ascii="Arial" w:hAnsi="Arial" w:cs="Arial"/>
        </w:rPr>
      </w:pPr>
      <w:r w:rsidRPr="001C165A">
        <w:rPr>
          <w:rFonts w:ascii="Arial" w:hAnsi="Arial" w:cs="Arial"/>
        </w:rPr>
        <w:t>Students understand how physical, natural and cultural processes influence where people live, the ways in which people live and how societies interact with one another and their environments. Students will:</w:t>
      </w:r>
    </w:p>
    <w:p w14:paraId="6D829D71" w14:textId="77777777" w:rsidR="002622C3" w:rsidRPr="001C165A" w:rsidRDefault="002622C3" w:rsidP="002622C3">
      <w:pPr>
        <w:numPr>
          <w:ilvl w:val="0"/>
          <w:numId w:val="56"/>
        </w:numPr>
        <w:tabs>
          <w:tab w:val="clear" w:pos="360"/>
          <w:tab w:val="num" w:pos="1440"/>
        </w:tabs>
        <w:spacing w:before="100" w:after="100"/>
        <w:ind w:left="1440" w:hanging="360"/>
        <w:rPr>
          <w:rFonts w:ascii="Arial" w:hAnsi="Arial" w:cs="Arial"/>
        </w:rPr>
      </w:pPr>
      <w:r w:rsidRPr="001C165A">
        <w:rPr>
          <w:rFonts w:ascii="Arial" w:hAnsi="Arial" w:cs="Arial"/>
        </w:rPr>
        <w:t>Understand the concept of location by using and constructing maps, globes and other geographic tools to identify and derive information about people, places and environments;</w:t>
      </w:r>
    </w:p>
    <w:p w14:paraId="1231AB28" w14:textId="77777777" w:rsidR="006951D9" w:rsidRDefault="006951D9">
      <w:pPr>
        <w:spacing w:after="200" w:line="276" w:lineRule="auto"/>
        <w:rPr>
          <w:rFonts w:ascii="Arial" w:hAnsi="Arial" w:cs="Arial"/>
          <w:b/>
        </w:rPr>
      </w:pPr>
      <w:r>
        <w:rPr>
          <w:rFonts w:ascii="Arial" w:hAnsi="Arial" w:cs="Arial"/>
          <w:b/>
        </w:rPr>
        <w:br w:type="page"/>
      </w:r>
    </w:p>
    <w:p w14:paraId="46DEED3D" w14:textId="46C86E06" w:rsidR="002622C3" w:rsidRPr="001C165A" w:rsidRDefault="002622C3" w:rsidP="002622C3">
      <w:pPr>
        <w:ind w:left="1080"/>
        <w:rPr>
          <w:rFonts w:ascii="Arial" w:hAnsi="Arial" w:cs="Arial"/>
        </w:rPr>
      </w:pPr>
      <w:r w:rsidRPr="001C165A">
        <w:rPr>
          <w:rFonts w:ascii="Arial" w:hAnsi="Arial" w:cs="Arial"/>
          <w:b/>
        </w:rPr>
        <w:lastRenderedPageBreak/>
        <w:t>3rd Grade</w:t>
      </w:r>
    </w:p>
    <w:p w14:paraId="71401A4B" w14:textId="77777777" w:rsidR="002622C3" w:rsidRPr="001C165A" w:rsidRDefault="002622C3" w:rsidP="002622C3">
      <w:pPr>
        <w:numPr>
          <w:ilvl w:val="0"/>
          <w:numId w:val="57"/>
        </w:numPr>
        <w:tabs>
          <w:tab w:val="num" w:pos="1440"/>
        </w:tabs>
        <w:spacing w:before="100" w:after="100"/>
        <w:ind w:left="1440" w:hanging="520"/>
        <w:rPr>
          <w:rFonts w:ascii="Arial" w:hAnsi="Arial" w:cs="Arial"/>
        </w:rPr>
      </w:pPr>
      <w:r w:rsidRPr="001C165A">
        <w:rPr>
          <w:rFonts w:ascii="Arial" w:hAnsi="Arial" w:cs="Arial"/>
        </w:rPr>
        <w:t>Identify and use the mapping tools of scale, compass rose, grid, symbols and mental mapping to locate and draw places on maps and globes;</w:t>
      </w:r>
    </w:p>
    <w:p w14:paraId="433DA6FB" w14:textId="77777777" w:rsidR="002622C3" w:rsidRPr="001C165A" w:rsidRDefault="002622C3" w:rsidP="002622C3">
      <w:pPr>
        <w:pStyle w:val="HeaderFooterA"/>
        <w:tabs>
          <w:tab w:val="clear" w:pos="9360"/>
          <w:tab w:val="right" w:pos="9340"/>
        </w:tabs>
        <w:rPr>
          <w:rFonts w:ascii="Arial" w:hAnsi="Arial" w:cs="Arial"/>
          <w:sz w:val="24"/>
          <w:szCs w:val="24"/>
        </w:rPr>
      </w:pPr>
    </w:p>
    <w:p w14:paraId="2F3BCF37" w14:textId="77777777" w:rsidR="002622C3" w:rsidRPr="001C165A" w:rsidRDefault="002622C3" w:rsidP="00991D54">
      <w:pPr>
        <w:pStyle w:val="HeaderFooterA"/>
        <w:tabs>
          <w:tab w:val="clear" w:pos="9360"/>
          <w:tab w:val="right" w:pos="9340"/>
        </w:tabs>
        <w:ind w:left="720"/>
        <w:rPr>
          <w:rFonts w:ascii="Arial" w:hAnsi="Arial" w:cs="Arial"/>
          <w:sz w:val="24"/>
          <w:szCs w:val="24"/>
          <w:u w:val="single"/>
        </w:rPr>
      </w:pPr>
      <w:r w:rsidRPr="001C165A">
        <w:rPr>
          <w:rFonts w:ascii="Arial" w:hAnsi="Arial" w:cs="Arial"/>
          <w:sz w:val="24"/>
          <w:szCs w:val="24"/>
          <w:u w:val="single"/>
        </w:rPr>
        <w:t>CCSS ELA – 3</w:t>
      </w:r>
      <w:r w:rsidRPr="001C165A">
        <w:rPr>
          <w:rFonts w:ascii="Arial" w:hAnsi="Arial" w:cs="Arial"/>
          <w:sz w:val="24"/>
          <w:szCs w:val="24"/>
          <w:u w:val="single"/>
          <w:vertAlign w:val="superscript"/>
        </w:rPr>
        <w:t>RD</w:t>
      </w:r>
      <w:r w:rsidRPr="001C165A">
        <w:rPr>
          <w:rFonts w:ascii="Arial" w:hAnsi="Arial" w:cs="Arial"/>
          <w:sz w:val="24"/>
          <w:szCs w:val="24"/>
          <w:u w:val="single"/>
        </w:rPr>
        <w:t xml:space="preserve"> GRADE</w:t>
      </w:r>
    </w:p>
    <w:p w14:paraId="24893744" w14:textId="77777777" w:rsidR="002622C3" w:rsidRPr="001C165A" w:rsidRDefault="002622C3" w:rsidP="00991D54">
      <w:pPr>
        <w:pStyle w:val="HeaderFooterA"/>
        <w:tabs>
          <w:tab w:val="clear" w:pos="9360"/>
          <w:tab w:val="right" w:pos="9340"/>
        </w:tabs>
        <w:ind w:left="720"/>
        <w:rPr>
          <w:rFonts w:ascii="Arial" w:hAnsi="Arial" w:cs="Arial"/>
          <w:sz w:val="24"/>
          <w:szCs w:val="24"/>
        </w:rPr>
      </w:pPr>
    </w:p>
    <w:p w14:paraId="3F19EDB7" w14:textId="77777777" w:rsidR="002622C3" w:rsidRPr="001C165A" w:rsidRDefault="002622C3" w:rsidP="00991D54">
      <w:pPr>
        <w:ind w:left="720"/>
        <w:rPr>
          <w:rFonts w:ascii="Arial" w:hAnsi="Arial" w:cs="Arial"/>
          <w:b/>
        </w:rPr>
      </w:pPr>
      <w:r w:rsidRPr="001C165A">
        <w:rPr>
          <w:rFonts w:ascii="Arial" w:hAnsi="Arial" w:cs="Arial"/>
          <w:b/>
        </w:rPr>
        <w:t>Reading Standards for Literature</w:t>
      </w:r>
    </w:p>
    <w:p w14:paraId="60C1604B" w14:textId="333CD2AE" w:rsidR="002622C3" w:rsidRPr="001C165A" w:rsidRDefault="002622C3" w:rsidP="002622C3">
      <w:pPr>
        <w:pStyle w:val="ListParagraph"/>
        <w:numPr>
          <w:ilvl w:val="1"/>
          <w:numId w:val="58"/>
        </w:numPr>
        <w:tabs>
          <w:tab w:val="num" w:pos="1080"/>
        </w:tabs>
        <w:ind w:left="1080"/>
        <w:contextualSpacing w:val="0"/>
        <w:rPr>
          <w:rFonts w:ascii="Arial" w:hAnsi="Arial" w:cs="Arial"/>
          <w:sz w:val="24"/>
          <w:szCs w:val="24"/>
        </w:rPr>
      </w:pPr>
      <w:r w:rsidRPr="001C165A">
        <w:rPr>
          <w:rFonts w:ascii="Arial" w:hAnsi="Arial" w:cs="Arial"/>
          <w:sz w:val="24"/>
          <w:szCs w:val="24"/>
        </w:rPr>
        <w:t xml:space="preserve">RL .3.1 </w:t>
      </w:r>
      <w:r w:rsidR="00991D54" w:rsidRPr="001C165A">
        <w:rPr>
          <w:rFonts w:ascii="Arial" w:hAnsi="Arial" w:cs="Arial"/>
          <w:sz w:val="24"/>
          <w:szCs w:val="24"/>
        </w:rPr>
        <w:tab/>
      </w:r>
      <w:r w:rsidRPr="001C165A">
        <w:rPr>
          <w:rFonts w:ascii="Arial" w:hAnsi="Arial" w:cs="Arial"/>
          <w:sz w:val="24"/>
          <w:szCs w:val="24"/>
        </w:rPr>
        <w:t>Ask and answer questions to demonstrate understanding of a text, re</w:t>
      </w:r>
      <w:r w:rsidR="00991D54" w:rsidRPr="001C165A">
        <w:rPr>
          <w:rFonts w:ascii="Arial" w:hAnsi="Arial" w:cs="Arial"/>
          <w:sz w:val="24"/>
          <w:szCs w:val="24"/>
        </w:rPr>
        <w:t xml:space="preserve">ferring explicitly to the text </w:t>
      </w:r>
      <w:r w:rsidRPr="001C165A">
        <w:rPr>
          <w:rFonts w:ascii="Arial" w:hAnsi="Arial" w:cs="Arial"/>
          <w:sz w:val="24"/>
          <w:szCs w:val="24"/>
        </w:rPr>
        <w:t>as the basis for the answers.</w:t>
      </w:r>
    </w:p>
    <w:p w14:paraId="7597FCC7" w14:textId="77777777" w:rsidR="002622C3" w:rsidRPr="001C165A" w:rsidRDefault="002622C3" w:rsidP="002622C3">
      <w:pPr>
        <w:pStyle w:val="ListParagraph"/>
        <w:numPr>
          <w:ilvl w:val="1"/>
          <w:numId w:val="58"/>
        </w:numPr>
        <w:tabs>
          <w:tab w:val="num" w:pos="1080"/>
        </w:tabs>
        <w:ind w:left="1080"/>
        <w:contextualSpacing w:val="0"/>
        <w:rPr>
          <w:rFonts w:ascii="Arial" w:hAnsi="Arial" w:cs="Arial"/>
          <w:sz w:val="24"/>
          <w:szCs w:val="24"/>
        </w:rPr>
      </w:pPr>
      <w:r w:rsidRPr="001C165A">
        <w:rPr>
          <w:rFonts w:ascii="Arial" w:hAnsi="Arial" w:cs="Arial"/>
          <w:sz w:val="24"/>
          <w:szCs w:val="24"/>
        </w:rPr>
        <w:t>RL.3.2</w:t>
      </w:r>
      <w:r w:rsidRPr="001C165A">
        <w:rPr>
          <w:rFonts w:ascii="Arial" w:hAnsi="Arial" w:cs="Arial"/>
          <w:sz w:val="24"/>
          <w:szCs w:val="24"/>
        </w:rPr>
        <w:tab/>
        <w:t xml:space="preserve"> Recount stories, including fables, folktales, and myths from diverse cultures; determine the central message, lesson, or moral and explain how it is conveyed through key details in the text </w:t>
      </w:r>
    </w:p>
    <w:p w14:paraId="62C94ED5" w14:textId="77777777" w:rsidR="002622C3" w:rsidRPr="001C165A" w:rsidRDefault="002622C3" w:rsidP="002622C3">
      <w:pPr>
        <w:pStyle w:val="ListParagraph"/>
        <w:numPr>
          <w:ilvl w:val="1"/>
          <w:numId w:val="58"/>
        </w:numPr>
        <w:tabs>
          <w:tab w:val="num" w:pos="1080"/>
        </w:tabs>
        <w:ind w:left="1080"/>
        <w:contextualSpacing w:val="0"/>
        <w:rPr>
          <w:rFonts w:ascii="Arial" w:hAnsi="Arial" w:cs="Arial"/>
          <w:sz w:val="24"/>
          <w:szCs w:val="24"/>
        </w:rPr>
      </w:pPr>
      <w:r w:rsidRPr="001C165A">
        <w:rPr>
          <w:rFonts w:ascii="Arial" w:hAnsi="Arial" w:cs="Arial"/>
          <w:sz w:val="24"/>
          <w:szCs w:val="24"/>
        </w:rPr>
        <w:t>RL.3.3</w:t>
      </w:r>
      <w:r w:rsidRPr="001C165A">
        <w:rPr>
          <w:rFonts w:ascii="Arial" w:hAnsi="Arial" w:cs="Arial"/>
          <w:sz w:val="24"/>
          <w:szCs w:val="24"/>
        </w:rPr>
        <w:tab/>
        <w:t>Describe characters in a story (e.g., their traits, motivations, or feelings) and explain how their actions contribute to the sequence of events.</w:t>
      </w:r>
    </w:p>
    <w:p w14:paraId="5FE23AFC" w14:textId="77777777" w:rsidR="002622C3" w:rsidRPr="001C165A" w:rsidRDefault="002622C3" w:rsidP="002622C3">
      <w:pPr>
        <w:pStyle w:val="bulletnumber1"/>
        <w:numPr>
          <w:ilvl w:val="1"/>
          <w:numId w:val="58"/>
        </w:numPr>
        <w:tabs>
          <w:tab w:val="num" w:pos="1080"/>
        </w:tabs>
        <w:ind w:left="1080"/>
        <w:rPr>
          <w:rFonts w:ascii="Arial" w:hAnsi="Arial" w:cs="Arial"/>
          <w:sz w:val="24"/>
          <w:szCs w:val="24"/>
        </w:rPr>
      </w:pPr>
      <w:r w:rsidRPr="001C165A">
        <w:rPr>
          <w:rFonts w:ascii="Arial" w:hAnsi="Arial" w:cs="Arial"/>
          <w:sz w:val="24"/>
          <w:szCs w:val="24"/>
        </w:rPr>
        <w:t>RL.3.4</w:t>
      </w:r>
      <w:r w:rsidRPr="001C165A">
        <w:rPr>
          <w:rFonts w:ascii="Arial" w:hAnsi="Arial" w:cs="Arial"/>
          <w:sz w:val="24"/>
          <w:szCs w:val="24"/>
        </w:rPr>
        <w:tab/>
        <w:t xml:space="preserve">Determine the meaning of words and phrases as they are used in a text, distinguishing literal from nonliteral language. </w:t>
      </w:r>
    </w:p>
    <w:p w14:paraId="0291F5A4" w14:textId="77777777" w:rsidR="00991D54" w:rsidRPr="001C165A" w:rsidRDefault="002622C3" w:rsidP="002622C3">
      <w:pPr>
        <w:pStyle w:val="bulletnumber1"/>
        <w:numPr>
          <w:ilvl w:val="1"/>
          <w:numId w:val="58"/>
        </w:numPr>
        <w:tabs>
          <w:tab w:val="num" w:pos="1080"/>
        </w:tabs>
        <w:ind w:left="1080"/>
        <w:rPr>
          <w:rFonts w:ascii="Arial" w:hAnsi="Arial" w:cs="Arial"/>
          <w:sz w:val="24"/>
          <w:szCs w:val="24"/>
        </w:rPr>
      </w:pPr>
      <w:r w:rsidRPr="001C165A">
        <w:rPr>
          <w:rFonts w:ascii="Arial" w:hAnsi="Arial" w:cs="Arial"/>
          <w:sz w:val="24"/>
          <w:szCs w:val="24"/>
        </w:rPr>
        <w:t>RL.3.5</w:t>
      </w:r>
      <w:r w:rsidRPr="001C165A">
        <w:rPr>
          <w:rFonts w:ascii="Arial" w:hAnsi="Arial" w:cs="Arial"/>
          <w:sz w:val="24"/>
          <w:szCs w:val="24"/>
        </w:rPr>
        <w:tab/>
        <w:t xml:space="preserve">Refer to parts of stories, dramas, and poems when writing or speaking about a text, using terms such as chapter, scene, and stanza; describe how each successive part builds on earlier sections </w:t>
      </w:r>
    </w:p>
    <w:p w14:paraId="04FDCE2F" w14:textId="34894FC6" w:rsidR="002622C3" w:rsidRPr="001C165A" w:rsidRDefault="002622C3" w:rsidP="002622C3">
      <w:pPr>
        <w:pStyle w:val="bulletnumber1"/>
        <w:numPr>
          <w:ilvl w:val="1"/>
          <w:numId w:val="58"/>
        </w:numPr>
        <w:tabs>
          <w:tab w:val="num" w:pos="1080"/>
        </w:tabs>
        <w:ind w:left="1080"/>
        <w:rPr>
          <w:rFonts w:ascii="Arial" w:hAnsi="Arial" w:cs="Arial"/>
          <w:sz w:val="24"/>
          <w:szCs w:val="24"/>
        </w:rPr>
      </w:pPr>
      <w:r w:rsidRPr="001C165A">
        <w:rPr>
          <w:rFonts w:ascii="Arial" w:hAnsi="Arial" w:cs="Arial"/>
          <w:sz w:val="24"/>
          <w:szCs w:val="24"/>
        </w:rPr>
        <w:t>RL.3.6</w:t>
      </w:r>
      <w:r w:rsidRPr="001C165A">
        <w:rPr>
          <w:rFonts w:ascii="Arial" w:hAnsi="Arial" w:cs="Arial"/>
          <w:sz w:val="24"/>
          <w:szCs w:val="24"/>
        </w:rPr>
        <w:tab/>
        <w:t>Distinguish their own point of view from that of the narrator or those of the characters.</w:t>
      </w:r>
    </w:p>
    <w:p w14:paraId="17DBA57D" w14:textId="77777777" w:rsidR="002622C3" w:rsidRPr="001C165A" w:rsidRDefault="002622C3" w:rsidP="002622C3">
      <w:pPr>
        <w:pStyle w:val="bulletnumber1"/>
        <w:numPr>
          <w:ilvl w:val="1"/>
          <w:numId w:val="58"/>
        </w:numPr>
        <w:tabs>
          <w:tab w:val="num" w:pos="1080"/>
        </w:tabs>
        <w:ind w:left="1080"/>
        <w:rPr>
          <w:rFonts w:ascii="Arial" w:hAnsi="Arial" w:cs="Arial"/>
          <w:sz w:val="24"/>
          <w:szCs w:val="24"/>
        </w:rPr>
      </w:pPr>
      <w:r w:rsidRPr="001C165A">
        <w:rPr>
          <w:rFonts w:ascii="Arial" w:hAnsi="Arial" w:cs="Arial"/>
          <w:sz w:val="24"/>
          <w:szCs w:val="24"/>
        </w:rPr>
        <w:t>RL.3.7</w:t>
      </w:r>
      <w:r w:rsidRPr="001C165A">
        <w:rPr>
          <w:rFonts w:ascii="Arial" w:hAnsi="Arial" w:cs="Arial"/>
          <w:sz w:val="24"/>
          <w:szCs w:val="24"/>
        </w:rPr>
        <w:tab/>
        <w:t>Explain how specific aspects of a text’s illustrations contribute to what is conveyed by the words in a story (e.g., create mood, emphasize aspects of a character or setting).</w:t>
      </w:r>
    </w:p>
    <w:p w14:paraId="606859AA" w14:textId="77777777" w:rsidR="002622C3" w:rsidRPr="001C165A" w:rsidRDefault="002622C3" w:rsidP="002622C3">
      <w:pPr>
        <w:pStyle w:val="ListParagraph"/>
        <w:numPr>
          <w:ilvl w:val="1"/>
          <w:numId w:val="58"/>
        </w:numPr>
        <w:tabs>
          <w:tab w:val="num" w:pos="1080"/>
        </w:tabs>
        <w:ind w:left="1080"/>
        <w:contextualSpacing w:val="0"/>
        <w:rPr>
          <w:rFonts w:ascii="Arial" w:hAnsi="Arial" w:cs="Arial"/>
          <w:sz w:val="24"/>
          <w:szCs w:val="24"/>
        </w:rPr>
      </w:pPr>
      <w:r w:rsidRPr="001C165A">
        <w:rPr>
          <w:rFonts w:ascii="Arial" w:hAnsi="Arial" w:cs="Arial"/>
          <w:sz w:val="24"/>
          <w:szCs w:val="24"/>
        </w:rPr>
        <w:t>RL.3.9</w:t>
      </w:r>
      <w:r w:rsidRPr="001C165A">
        <w:rPr>
          <w:rFonts w:ascii="Arial" w:hAnsi="Arial" w:cs="Arial"/>
          <w:sz w:val="24"/>
          <w:szCs w:val="24"/>
        </w:rPr>
        <w:tab/>
        <w:t>Compare and contrast the themes, settings, and plots of stories written by the same author about the same or similar characters (e.g., in books from a series).</w:t>
      </w:r>
    </w:p>
    <w:p w14:paraId="1E44C3E0" w14:textId="3F6B35DA" w:rsidR="002622C3" w:rsidRPr="001C165A" w:rsidRDefault="002622C3" w:rsidP="002622C3">
      <w:pPr>
        <w:pStyle w:val="ListParagraph"/>
        <w:numPr>
          <w:ilvl w:val="1"/>
          <w:numId w:val="58"/>
        </w:numPr>
        <w:tabs>
          <w:tab w:val="num" w:pos="1080"/>
        </w:tabs>
        <w:ind w:left="1080"/>
        <w:contextualSpacing w:val="0"/>
        <w:rPr>
          <w:rFonts w:ascii="Arial" w:hAnsi="Arial" w:cs="Arial"/>
          <w:sz w:val="24"/>
          <w:szCs w:val="24"/>
        </w:rPr>
      </w:pPr>
      <w:r w:rsidRPr="001C165A">
        <w:rPr>
          <w:rFonts w:ascii="Arial" w:hAnsi="Arial" w:cs="Arial"/>
          <w:sz w:val="24"/>
          <w:szCs w:val="24"/>
        </w:rPr>
        <w:t xml:space="preserve">RL.3.10 </w:t>
      </w:r>
      <w:r w:rsidR="00991D54" w:rsidRPr="001C165A">
        <w:rPr>
          <w:rFonts w:ascii="Arial" w:hAnsi="Arial" w:cs="Arial"/>
          <w:sz w:val="24"/>
          <w:szCs w:val="24"/>
        </w:rPr>
        <w:tab/>
      </w:r>
      <w:r w:rsidRPr="001C165A">
        <w:rPr>
          <w:rFonts w:ascii="Arial" w:hAnsi="Arial" w:cs="Arial"/>
          <w:sz w:val="24"/>
          <w:szCs w:val="24"/>
        </w:rPr>
        <w:t>By the end of the year, read and comprehend literature, including stories, dramas, and poetry, at the high end of the grades 2–3 text complexity band independently and proficiently.</w:t>
      </w:r>
    </w:p>
    <w:p w14:paraId="4F1B182E" w14:textId="77777777" w:rsidR="002622C3" w:rsidRPr="001C165A" w:rsidRDefault="002622C3" w:rsidP="00991D54">
      <w:pPr>
        <w:tabs>
          <w:tab w:val="num" w:pos="1080"/>
        </w:tabs>
        <w:ind w:left="720"/>
        <w:rPr>
          <w:rFonts w:ascii="Arial" w:hAnsi="Arial" w:cs="Arial"/>
          <w:b/>
        </w:rPr>
      </w:pPr>
      <w:r w:rsidRPr="001C165A">
        <w:rPr>
          <w:rFonts w:ascii="Arial" w:hAnsi="Arial" w:cs="Arial"/>
          <w:b/>
        </w:rPr>
        <w:t>Reading Standards for Informational Text</w:t>
      </w:r>
    </w:p>
    <w:p w14:paraId="5D7B7234" w14:textId="77777777" w:rsidR="002622C3" w:rsidRPr="001C165A" w:rsidRDefault="002622C3" w:rsidP="002622C3">
      <w:pPr>
        <w:pStyle w:val="ListParagraph"/>
        <w:numPr>
          <w:ilvl w:val="1"/>
          <w:numId w:val="58"/>
        </w:numPr>
        <w:tabs>
          <w:tab w:val="num" w:pos="1080"/>
        </w:tabs>
        <w:ind w:left="1080"/>
        <w:contextualSpacing w:val="0"/>
        <w:rPr>
          <w:rFonts w:ascii="Arial" w:hAnsi="Arial" w:cs="Arial"/>
          <w:strike/>
          <w:sz w:val="24"/>
          <w:szCs w:val="24"/>
        </w:rPr>
      </w:pPr>
      <w:r w:rsidRPr="001C165A">
        <w:rPr>
          <w:rFonts w:ascii="Arial" w:hAnsi="Arial" w:cs="Arial"/>
          <w:sz w:val="24"/>
          <w:szCs w:val="24"/>
        </w:rPr>
        <w:t>RI.3.2</w:t>
      </w:r>
      <w:r w:rsidRPr="001C165A">
        <w:rPr>
          <w:rFonts w:ascii="Arial" w:hAnsi="Arial" w:cs="Arial"/>
          <w:sz w:val="24"/>
          <w:szCs w:val="24"/>
        </w:rPr>
        <w:tab/>
        <w:t xml:space="preserve">Determine the main idea of a text; recount the key details and explain how they support the main idea. </w:t>
      </w:r>
      <w:r w:rsidRPr="001C165A">
        <w:rPr>
          <w:rFonts w:ascii="Arial" w:hAnsi="Arial" w:cs="Arial"/>
          <w:strike/>
          <w:sz w:val="24"/>
          <w:szCs w:val="24"/>
        </w:rPr>
        <w:t xml:space="preserve"> </w:t>
      </w:r>
    </w:p>
    <w:p w14:paraId="63D91865" w14:textId="3FA6B8E1" w:rsidR="002622C3" w:rsidRPr="001C165A" w:rsidRDefault="002622C3" w:rsidP="002622C3">
      <w:pPr>
        <w:pStyle w:val="ListParagraph"/>
        <w:numPr>
          <w:ilvl w:val="1"/>
          <w:numId w:val="58"/>
        </w:numPr>
        <w:tabs>
          <w:tab w:val="num" w:pos="1080"/>
        </w:tabs>
        <w:ind w:left="1080"/>
        <w:contextualSpacing w:val="0"/>
        <w:rPr>
          <w:rFonts w:ascii="Arial" w:hAnsi="Arial" w:cs="Arial"/>
          <w:sz w:val="24"/>
          <w:szCs w:val="24"/>
        </w:rPr>
      </w:pPr>
      <w:r w:rsidRPr="001C165A">
        <w:rPr>
          <w:rFonts w:ascii="Arial" w:hAnsi="Arial" w:cs="Arial"/>
          <w:sz w:val="24"/>
          <w:szCs w:val="24"/>
        </w:rPr>
        <w:t>RI.3.3</w:t>
      </w:r>
      <w:r w:rsidRPr="001C165A">
        <w:rPr>
          <w:rFonts w:ascii="Arial" w:hAnsi="Arial" w:cs="Arial"/>
          <w:sz w:val="24"/>
          <w:szCs w:val="24"/>
        </w:rPr>
        <w:tab/>
        <w:t>Describe the relationship between a series of historical events, sc</w:t>
      </w:r>
      <w:r w:rsidR="00991D54" w:rsidRPr="001C165A">
        <w:rPr>
          <w:rFonts w:ascii="Arial" w:hAnsi="Arial" w:cs="Arial"/>
          <w:sz w:val="24"/>
          <w:szCs w:val="24"/>
        </w:rPr>
        <w:t xml:space="preserve">ientific ideas or concepts, or </w:t>
      </w:r>
      <w:r w:rsidRPr="001C165A">
        <w:rPr>
          <w:rFonts w:ascii="Arial" w:hAnsi="Arial" w:cs="Arial"/>
          <w:sz w:val="24"/>
          <w:szCs w:val="24"/>
        </w:rPr>
        <w:t>steps in technical procedures in a text, using language that pertains to time, sequence, and cause/effect.</w:t>
      </w:r>
      <w:r w:rsidRPr="001C165A">
        <w:rPr>
          <w:rFonts w:ascii="Arial" w:hAnsi="Arial" w:cs="Arial"/>
          <w:sz w:val="24"/>
          <w:szCs w:val="24"/>
        </w:rPr>
        <w:tab/>
      </w:r>
    </w:p>
    <w:p w14:paraId="1A89BCED" w14:textId="77777777" w:rsidR="002622C3" w:rsidRPr="001C165A" w:rsidRDefault="002622C3" w:rsidP="002622C3">
      <w:pPr>
        <w:pStyle w:val="bulletnumber1"/>
        <w:numPr>
          <w:ilvl w:val="1"/>
          <w:numId w:val="58"/>
        </w:numPr>
        <w:tabs>
          <w:tab w:val="num" w:pos="1080"/>
        </w:tabs>
        <w:spacing w:before="0"/>
        <w:ind w:left="1080"/>
        <w:rPr>
          <w:rFonts w:ascii="Arial" w:hAnsi="Arial" w:cs="Arial"/>
          <w:sz w:val="24"/>
          <w:szCs w:val="24"/>
        </w:rPr>
      </w:pPr>
      <w:r w:rsidRPr="001C165A">
        <w:rPr>
          <w:rFonts w:ascii="Arial" w:hAnsi="Arial" w:cs="Arial"/>
          <w:sz w:val="24"/>
          <w:szCs w:val="24"/>
        </w:rPr>
        <w:t>RI.3.4</w:t>
      </w:r>
      <w:r w:rsidRPr="001C165A">
        <w:rPr>
          <w:rFonts w:ascii="Arial" w:hAnsi="Arial" w:cs="Arial"/>
          <w:sz w:val="24"/>
          <w:szCs w:val="24"/>
        </w:rPr>
        <w:tab/>
        <w:t>Determine the meaning of general academic and domain-specific words and phrases in a text relevant to a grade 3 topic or subject area.</w:t>
      </w:r>
    </w:p>
    <w:p w14:paraId="31218898" w14:textId="77777777" w:rsidR="002622C3" w:rsidRPr="001C165A" w:rsidRDefault="002622C3" w:rsidP="002622C3">
      <w:pPr>
        <w:pStyle w:val="ListParagraph"/>
        <w:numPr>
          <w:ilvl w:val="1"/>
          <w:numId w:val="58"/>
        </w:numPr>
        <w:tabs>
          <w:tab w:val="num" w:pos="1080"/>
        </w:tabs>
        <w:ind w:left="1080"/>
        <w:contextualSpacing w:val="0"/>
        <w:rPr>
          <w:rFonts w:ascii="Arial" w:hAnsi="Arial" w:cs="Arial"/>
          <w:sz w:val="24"/>
          <w:szCs w:val="24"/>
        </w:rPr>
      </w:pPr>
      <w:r w:rsidRPr="001C165A">
        <w:rPr>
          <w:rFonts w:ascii="Arial" w:hAnsi="Arial" w:cs="Arial"/>
          <w:sz w:val="24"/>
          <w:szCs w:val="24"/>
        </w:rPr>
        <w:t>RI.3.5</w:t>
      </w:r>
      <w:r w:rsidRPr="001C165A">
        <w:rPr>
          <w:rFonts w:ascii="Arial" w:hAnsi="Arial" w:cs="Arial"/>
          <w:sz w:val="24"/>
          <w:szCs w:val="24"/>
        </w:rPr>
        <w:tab/>
        <w:t>Use text features and search tools (e.g., key words, sidebars, hyperlinks) to locate information relevant to a given topic efficiently.</w:t>
      </w:r>
    </w:p>
    <w:p w14:paraId="6E820768" w14:textId="77777777" w:rsidR="002622C3" w:rsidRPr="001C165A" w:rsidRDefault="002622C3" w:rsidP="002622C3">
      <w:pPr>
        <w:pStyle w:val="ListParagraph"/>
        <w:numPr>
          <w:ilvl w:val="1"/>
          <w:numId w:val="58"/>
        </w:numPr>
        <w:tabs>
          <w:tab w:val="num" w:pos="1080"/>
        </w:tabs>
        <w:ind w:left="1080"/>
        <w:contextualSpacing w:val="0"/>
        <w:rPr>
          <w:rFonts w:ascii="Arial" w:hAnsi="Arial" w:cs="Arial"/>
          <w:sz w:val="24"/>
          <w:szCs w:val="24"/>
        </w:rPr>
      </w:pPr>
      <w:r w:rsidRPr="001C165A">
        <w:rPr>
          <w:rFonts w:ascii="Arial" w:hAnsi="Arial" w:cs="Arial"/>
          <w:sz w:val="24"/>
          <w:szCs w:val="24"/>
        </w:rPr>
        <w:t>RI.3.6</w:t>
      </w:r>
      <w:r w:rsidRPr="001C165A">
        <w:rPr>
          <w:rFonts w:ascii="Arial" w:hAnsi="Arial" w:cs="Arial"/>
          <w:sz w:val="24"/>
          <w:szCs w:val="24"/>
        </w:rPr>
        <w:tab/>
        <w:t>Distinguish his or her own point of view from that of the author of a text.</w:t>
      </w:r>
    </w:p>
    <w:p w14:paraId="0D6318F8" w14:textId="77777777" w:rsidR="002622C3" w:rsidRPr="001C165A" w:rsidRDefault="002622C3" w:rsidP="002622C3">
      <w:pPr>
        <w:pStyle w:val="bulletnumber1"/>
        <w:numPr>
          <w:ilvl w:val="1"/>
          <w:numId w:val="58"/>
        </w:numPr>
        <w:tabs>
          <w:tab w:val="num" w:pos="1080"/>
        </w:tabs>
        <w:ind w:left="1080"/>
        <w:rPr>
          <w:rFonts w:ascii="Arial" w:hAnsi="Arial" w:cs="Arial"/>
          <w:sz w:val="24"/>
          <w:szCs w:val="24"/>
        </w:rPr>
      </w:pPr>
      <w:r w:rsidRPr="001C165A">
        <w:rPr>
          <w:rFonts w:ascii="Arial" w:hAnsi="Arial" w:cs="Arial"/>
          <w:sz w:val="24"/>
          <w:szCs w:val="24"/>
        </w:rPr>
        <w:t>RI.3.7</w:t>
      </w:r>
      <w:r w:rsidRPr="001C165A">
        <w:rPr>
          <w:rFonts w:ascii="Arial" w:hAnsi="Arial" w:cs="Arial"/>
          <w:sz w:val="24"/>
          <w:szCs w:val="24"/>
        </w:rPr>
        <w:tab/>
        <w:t xml:space="preserve">Use information gained from illustrations (e.g., maps, photographs) and the words in a text to demonstrate understanding of the text </w:t>
      </w:r>
    </w:p>
    <w:p w14:paraId="2DC1A30F" w14:textId="77777777" w:rsidR="002622C3" w:rsidRPr="001C165A" w:rsidRDefault="002622C3" w:rsidP="002622C3">
      <w:pPr>
        <w:pStyle w:val="bulletnumber1"/>
        <w:numPr>
          <w:ilvl w:val="1"/>
          <w:numId w:val="58"/>
        </w:numPr>
        <w:tabs>
          <w:tab w:val="num" w:pos="1080"/>
        </w:tabs>
        <w:ind w:left="1080"/>
        <w:rPr>
          <w:rFonts w:ascii="Arial" w:hAnsi="Arial" w:cs="Arial"/>
          <w:sz w:val="24"/>
          <w:szCs w:val="24"/>
        </w:rPr>
      </w:pPr>
      <w:r w:rsidRPr="001C165A">
        <w:rPr>
          <w:rFonts w:ascii="Arial" w:hAnsi="Arial" w:cs="Arial"/>
          <w:sz w:val="24"/>
          <w:szCs w:val="24"/>
        </w:rPr>
        <w:t>RI.3.8</w:t>
      </w:r>
      <w:r w:rsidRPr="001C165A">
        <w:rPr>
          <w:rFonts w:ascii="Arial" w:hAnsi="Arial" w:cs="Arial"/>
          <w:sz w:val="24"/>
          <w:szCs w:val="24"/>
        </w:rPr>
        <w:tab/>
        <w:t>Describe the logical connection between particular sentences and paragraphs in a text (e.g., comparison, cause/effect, first/second/third in a sequence).</w:t>
      </w:r>
    </w:p>
    <w:p w14:paraId="78993C6E" w14:textId="77777777" w:rsidR="002622C3" w:rsidRPr="001C165A" w:rsidRDefault="002622C3" w:rsidP="002622C3">
      <w:pPr>
        <w:pStyle w:val="ListParagraph"/>
        <w:numPr>
          <w:ilvl w:val="1"/>
          <w:numId w:val="58"/>
        </w:numPr>
        <w:tabs>
          <w:tab w:val="num" w:pos="1080"/>
        </w:tabs>
        <w:ind w:left="1080"/>
        <w:contextualSpacing w:val="0"/>
        <w:rPr>
          <w:rFonts w:ascii="Arial" w:hAnsi="Arial" w:cs="Arial"/>
          <w:sz w:val="24"/>
          <w:szCs w:val="24"/>
        </w:rPr>
      </w:pPr>
      <w:r w:rsidRPr="001C165A">
        <w:rPr>
          <w:rFonts w:ascii="Arial" w:hAnsi="Arial" w:cs="Arial"/>
          <w:sz w:val="24"/>
          <w:szCs w:val="24"/>
        </w:rPr>
        <w:lastRenderedPageBreak/>
        <w:t>RI.3.9</w:t>
      </w:r>
      <w:r w:rsidRPr="001C165A">
        <w:rPr>
          <w:rFonts w:ascii="Arial" w:hAnsi="Arial" w:cs="Arial"/>
          <w:sz w:val="24"/>
          <w:szCs w:val="24"/>
        </w:rPr>
        <w:tab/>
        <w:t>Compare and contrast the most important points and key details presented in two texts on the same topic.</w:t>
      </w:r>
    </w:p>
    <w:p w14:paraId="29B03AD4" w14:textId="3FEE4794" w:rsidR="002622C3" w:rsidRPr="001C165A" w:rsidRDefault="002622C3" w:rsidP="002622C3">
      <w:pPr>
        <w:pStyle w:val="ListParagraph"/>
        <w:numPr>
          <w:ilvl w:val="1"/>
          <w:numId w:val="58"/>
        </w:numPr>
        <w:tabs>
          <w:tab w:val="num" w:pos="1080"/>
        </w:tabs>
        <w:ind w:left="1080"/>
        <w:contextualSpacing w:val="0"/>
        <w:rPr>
          <w:rFonts w:ascii="Arial" w:hAnsi="Arial" w:cs="Arial"/>
          <w:sz w:val="24"/>
          <w:szCs w:val="24"/>
        </w:rPr>
      </w:pPr>
      <w:r w:rsidRPr="001C165A">
        <w:rPr>
          <w:rFonts w:ascii="Arial" w:hAnsi="Arial" w:cs="Arial"/>
          <w:sz w:val="24"/>
          <w:szCs w:val="24"/>
        </w:rPr>
        <w:t xml:space="preserve">RI.3.10 </w:t>
      </w:r>
      <w:r w:rsidR="00991D54" w:rsidRPr="001C165A">
        <w:rPr>
          <w:rFonts w:ascii="Arial" w:hAnsi="Arial" w:cs="Arial"/>
          <w:sz w:val="24"/>
          <w:szCs w:val="24"/>
        </w:rPr>
        <w:tab/>
      </w:r>
      <w:r w:rsidRPr="001C165A">
        <w:rPr>
          <w:rFonts w:ascii="Arial" w:hAnsi="Arial" w:cs="Arial"/>
          <w:sz w:val="24"/>
          <w:szCs w:val="24"/>
        </w:rPr>
        <w:t>By the end of the year, read and comprehend informational texts, including history/social studies, science, and technical texts, at the high end of the grades 2–3 text comp</w:t>
      </w:r>
      <w:r w:rsidR="00991D54" w:rsidRPr="001C165A">
        <w:rPr>
          <w:rFonts w:ascii="Arial" w:hAnsi="Arial" w:cs="Arial"/>
          <w:sz w:val="24"/>
          <w:szCs w:val="24"/>
        </w:rPr>
        <w:t xml:space="preserve">lexity band independently </w:t>
      </w:r>
      <w:r w:rsidRPr="001C165A">
        <w:rPr>
          <w:rFonts w:ascii="Arial" w:hAnsi="Arial" w:cs="Arial"/>
          <w:sz w:val="24"/>
          <w:szCs w:val="24"/>
        </w:rPr>
        <w:t>and proficiently</w:t>
      </w:r>
    </w:p>
    <w:p w14:paraId="68CD9C06" w14:textId="77777777" w:rsidR="002622C3" w:rsidRPr="001C165A" w:rsidRDefault="002622C3" w:rsidP="002622C3">
      <w:pPr>
        <w:pStyle w:val="ListParagraph"/>
        <w:ind w:left="0"/>
        <w:rPr>
          <w:rFonts w:ascii="Arial" w:hAnsi="Arial" w:cs="Arial"/>
          <w:sz w:val="24"/>
          <w:szCs w:val="24"/>
        </w:rPr>
      </w:pPr>
    </w:p>
    <w:p w14:paraId="32E7772F" w14:textId="77777777" w:rsidR="002622C3" w:rsidRPr="001C165A" w:rsidRDefault="002622C3" w:rsidP="00991D54">
      <w:pPr>
        <w:ind w:left="720"/>
        <w:rPr>
          <w:rFonts w:ascii="Arial" w:hAnsi="Arial" w:cs="Arial"/>
          <w:b/>
        </w:rPr>
      </w:pPr>
      <w:r w:rsidRPr="001C165A">
        <w:rPr>
          <w:rFonts w:ascii="Arial" w:hAnsi="Arial" w:cs="Arial"/>
          <w:b/>
        </w:rPr>
        <w:t>Foundational Skills</w:t>
      </w:r>
    </w:p>
    <w:p w14:paraId="74D41A37" w14:textId="7A49D236" w:rsidR="002622C3" w:rsidRPr="001C165A" w:rsidRDefault="002622C3" w:rsidP="00991D54">
      <w:pPr>
        <w:pStyle w:val="ListParagraph"/>
        <w:numPr>
          <w:ilvl w:val="0"/>
          <w:numId w:val="59"/>
        </w:numPr>
        <w:ind w:left="1080"/>
        <w:contextualSpacing w:val="0"/>
        <w:rPr>
          <w:rFonts w:ascii="Arial" w:hAnsi="Arial" w:cs="Arial"/>
          <w:strike/>
          <w:sz w:val="24"/>
          <w:szCs w:val="24"/>
        </w:rPr>
      </w:pPr>
      <w:r w:rsidRPr="001C165A">
        <w:rPr>
          <w:rFonts w:ascii="Arial" w:hAnsi="Arial" w:cs="Arial"/>
          <w:sz w:val="24"/>
          <w:szCs w:val="24"/>
        </w:rPr>
        <w:t xml:space="preserve">RF.3.3 </w:t>
      </w:r>
      <w:r w:rsidR="00991D54" w:rsidRPr="001C165A">
        <w:rPr>
          <w:rFonts w:ascii="Arial" w:hAnsi="Arial" w:cs="Arial"/>
          <w:sz w:val="24"/>
          <w:szCs w:val="24"/>
        </w:rPr>
        <w:tab/>
      </w:r>
      <w:r w:rsidRPr="001C165A">
        <w:rPr>
          <w:rFonts w:ascii="Arial" w:hAnsi="Arial" w:cs="Arial"/>
          <w:sz w:val="24"/>
          <w:szCs w:val="24"/>
        </w:rPr>
        <w:t xml:space="preserve">Know and apply grade-level phonics and word analysis skills in decoding words. </w:t>
      </w:r>
    </w:p>
    <w:p w14:paraId="07FEAF83" w14:textId="77777777" w:rsidR="002622C3" w:rsidRPr="001C165A" w:rsidRDefault="002622C3" w:rsidP="00991D54">
      <w:pPr>
        <w:pStyle w:val="ListParagraph"/>
        <w:ind w:left="1440"/>
        <w:contextualSpacing w:val="0"/>
        <w:rPr>
          <w:rFonts w:ascii="Arial" w:hAnsi="Arial" w:cs="Arial"/>
          <w:strike/>
          <w:sz w:val="24"/>
          <w:szCs w:val="24"/>
        </w:rPr>
      </w:pPr>
      <w:r w:rsidRPr="001C165A">
        <w:rPr>
          <w:rFonts w:ascii="Arial" w:hAnsi="Arial" w:cs="Arial"/>
          <w:sz w:val="24"/>
          <w:szCs w:val="24"/>
        </w:rPr>
        <w:t xml:space="preserve">a. Identify and know the meaning of the most common prefixes and derivational   </w:t>
      </w:r>
    </w:p>
    <w:p w14:paraId="509FEE0F" w14:textId="77777777" w:rsidR="002622C3" w:rsidRPr="001C165A" w:rsidRDefault="002622C3" w:rsidP="00991D54">
      <w:pPr>
        <w:pStyle w:val="ListParagraph"/>
        <w:ind w:left="1440"/>
        <w:contextualSpacing w:val="0"/>
        <w:rPr>
          <w:rFonts w:ascii="Arial" w:hAnsi="Arial" w:cs="Arial"/>
          <w:strike/>
          <w:sz w:val="24"/>
          <w:szCs w:val="24"/>
        </w:rPr>
      </w:pPr>
      <w:r w:rsidRPr="001C165A">
        <w:rPr>
          <w:rFonts w:ascii="Arial" w:hAnsi="Arial" w:cs="Arial"/>
          <w:sz w:val="24"/>
          <w:szCs w:val="24"/>
        </w:rPr>
        <w:t xml:space="preserve">     suffixes. </w:t>
      </w:r>
    </w:p>
    <w:p w14:paraId="227C9B81" w14:textId="77777777" w:rsidR="002622C3" w:rsidRPr="001C165A" w:rsidRDefault="002622C3" w:rsidP="00991D54">
      <w:pPr>
        <w:pStyle w:val="ListParagraph"/>
        <w:ind w:left="1440"/>
        <w:contextualSpacing w:val="0"/>
        <w:rPr>
          <w:rFonts w:ascii="Arial" w:hAnsi="Arial" w:cs="Arial"/>
          <w:strike/>
          <w:sz w:val="24"/>
          <w:szCs w:val="24"/>
        </w:rPr>
      </w:pPr>
      <w:r w:rsidRPr="001C165A">
        <w:rPr>
          <w:rFonts w:ascii="Arial" w:hAnsi="Arial" w:cs="Arial"/>
          <w:sz w:val="24"/>
          <w:szCs w:val="24"/>
        </w:rPr>
        <w:t xml:space="preserve">b. Decode words with common Latin suffixes. </w:t>
      </w:r>
    </w:p>
    <w:p w14:paraId="2166667A" w14:textId="77777777" w:rsidR="002622C3" w:rsidRPr="001C165A" w:rsidRDefault="002622C3" w:rsidP="00991D54">
      <w:pPr>
        <w:pStyle w:val="ListParagraph"/>
        <w:ind w:left="1440"/>
        <w:contextualSpacing w:val="0"/>
        <w:rPr>
          <w:rFonts w:ascii="Arial" w:hAnsi="Arial" w:cs="Arial"/>
          <w:strike/>
          <w:sz w:val="24"/>
          <w:szCs w:val="24"/>
        </w:rPr>
      </w:pPr>
      <w:r w:rsidRPr="001C165A">
        <w:rPr>
          <w:rFonts w:ascii="Arial" w:hAnsi="Arial" w:cs="Arial"/>
          <w:sz w:val="24"/>
          <w:szCs w:val="24"/>
        </w:rPr>
        <w:t xml:space="preserve">c. Decode multisyllabic words. </w:t>
      </w:r>
    </w:p>
    <w:p w14:paraId="70761C27" w14:textId="77777777" w:rsidR="002622C3" w:rsidRPr="001C165A" w:rsidRDefault="002622C3" w:rsidP="00991D54">
      <w:pPr>
        <w:pStyle w:val="ListParagraph"/>
        <w:ind w:left="1440"/>
        <w:contextualSpacing w:val="0"/>
        <w:rPr>
          <w:rFonts w:ascii="Arial" w:hAnsi="Arial" w:cs="Arial"/>
          <w:strike/>
          <w:sz w:val="24"/>
          <w:szCs w:val="24"/>
        </w:rPr>
      </w:pPr>
      <w:r w:rsidRPr="001C165A">
        <w:rPr>
          <w:rFonts w:ascii="Arial" w:hAnsi="Arial" w:cs="Arial"/>
          <w:sz w:val="24"/>
          <w:szCs w:val="24"/>
        </w:rPr>
        <w:t>d. Read grade-appropriate irregularly spelled words.</w:t>
      </w:r>
    </w:p>
    <w:p w14:paraId="7E22E918" w14:textId="333525BF" w:rsidR="002622C3" w:rsidRPr="001C165A" w:rsidRDefault="002622C3" w:rsidP="00851AA4">
      <w:pPr>
        <w:pStyle w:val="Header1"/>
        <w:numPr>
          <w:ilvl w:val="0"/>
          <w:numId w:val="68"/>
        </w:numPr>
        <w:ind w:left="1080"/>
        <w:rPr>
          <w:b w:val="0"/>
        </w:rPr>
      </w:pPr>
      <w:r w:rsidRPr="001C165A">
        <w:rPr>
          <w:b w:val="0"/>
        </w:rPr>
        <w:t xml:space="preserve">RF.3.4 </w:t>
      </w:r>
      <w:r w:rsidR="00991D54" w:rsidRPr="001C165A">
        <w:rPr>
          <w:b w:val="0"/>
        </w:rPr>
        <w:tab/>
      </w:r>
      <w:r w:rsidRPr="001C165A">
        <w:rPr>
          <w:b w:val="0"/>
        </w:rPr>
        <w:t xml:space="preserve">Read with sufficient accuracy and fluency to support comprehension. </w:t>
      </w:r>
    </w:p>
    <w:p w14:paraId="1C553156" w14:textId="77777777" w:rsidR="002622C3" w:rsidRPr="001C165A" w:rsidRDefault="002622C3" w:rsidP="00851AA4">
      <w:pPr>
        <w:pStyle w:val="Header1"/>
        <w:numPr>
          <w:ilvl w:val="0"/>
          <w:numId w:val="62"/>
        </w:numPr>
        <w:rPr>
          <w:b w:val="0"/>
        </w:rPr>
      </w:pPr>
      <w:r w:rsidRPr="001C165A">
        <w:rPr>
          <w:b w:val="0"/>
        </w:rPr>
        <w:t>Read on-level text with purpose and understanding. Read on-level prose and poetry orally with accuracy, appropriate rate, and expression on successive readings.</w:t>
      </w:r>
    </w:p>
    <w:p w14:paraId="0B526E36" w14:textId="77777777" w:rsidR="002622C3" w:rsidRPr="001C165A" w:rsidRDefault="002622C3" w:rsidP="00851AA4">
      <w:pPr>
        <w:pStyle w:val="Header1"/>
        <w:numPr>
          <w:ilvl w:val="0"/>
          <w:numId w:val="62"/>
        </w:numPr>
        <w:rPr>
          <w:b w:val="0"/>
        </w:rPr>
      </w:pPr>
      <w:r w:rsidRPr="001C165A">
        <w:rPr>
          <w:b w:val="0"/>
        </w:rPr>
        <w:t>Use context to confirm or self-correct word recognition and understanding, rereading as necessary.</w:t>
      </w:r>
    </w:p>
    <w:p w14:paraId="745AC968" w14:textId="77777777" w:rsidR="002622C3" w:rsidRPr="001C165A" w:rsidRDefault="002622C3" w:rsidP="00851AA4">
      <w:pPr>
        <w:pStyle w:val="Header1"/>
      </w:pPr>
      <w:r w:rsidRPr="001C165A">
        <w:t>Writing Standards</w:t>
      </w:r>
    </w:p>
    <w:p w14:paraId="59ED9909" w14:textId="6E56F52D" w:rsidR="002622C3" w:rsidRPr="001C165A" w:rsidRDefault="00991D54" w:rsidP="00851AA4">
      <w:pPr>
        <w:pStyle w:val="Header1"/>
        <w:numPr>
          <w:ilvl w:val="0"/>
          <w:numId w:val="68"/>
        </w:numPr>
        <w:ind w:left="1080"/>
        <w:rPr>
          <w:b w:val="0"/>
        </w:rPr>
      </w:pPr>
      <w:r w:rsidRPr="001C165A">
        <w:rPr>
          <w:b w:val="0"/>
        </w:rPr>
        <w:t xml:space="preserve">W.3.1   </w:t>
      </w:r>
      <w:r w:rsidR="002622C3" w:rsidRPr="001C165A">
        <w:rPr>
          <w:b w:val="0"/>
        </w:rPr>
        <w:t xml:space="preserve">Write opinion pieces on topics or texts, supporting a point of view with reasons. </w:t>
      </w:r>
    </w:p>
    <w:p w14:paraId="0B14CAA9" w14:textId="5D1350C4" w:rsidR="002622C3" w:rsidRPr="001C165A" w:rsidRDefault="002622C3" w:rsidP="00851AA4">
      <w:pPr>
        <w:pStyle w:val="Header1"/>
        <w:numPr>
          <w:ilvl w:val="0"/>
          <w:numId w:val="67"/>
        </w:numPr>
        <w:rPr>
          <w:b w:val="0"/>
        </w:rPr>
      </w:pPr>
      <w:r w:rsidRPr="001C165A">
        <w:rPr>
          <w:b w:val="0"/>
        </w:rPr>
        <w:t xml:space="preserve">Introduce the topic or text they are writing about, state an opinion, and create an organizational structure that lists reasons. Provide reasons that support the opinion. </w:t>
      </w:r>
    </w:p>
    <w:p w14:paraId="37AF6773" w14:textId="03BC3F65" w:rsidR="002622C3" w:rsidRPr="001C165A" w:rsidRDefault="002622C3" w:rsidP="00851AA4">
      <w:pPr>
        <w:pStyle w:val="Header1"/>
        <w:numPr>
          <w:ilvl w:val="0"/>
          <w:numId w:val="67"/>
        </w:numPr>
        <w:rPr>
          <w:b w:val="0"/>
        </w:rPr>
      </w:pPr>
      <w:r w:rsidRPr="001C165A">
        <w:rPr>
          <w:b w:val="0"/>
        </w:rPr>
        <w:t xml:space="preserve">Use linking words and phrases to connect opinion and reasons. </w:t>
      </w:r>
    </w:p>
    <w:p w14:paraId="5F206724" w14:textId="67D8ADDA" w:rsidR="002622C3" w:rsidRPr="001C165A" w:rsidRDefault="002622C3" w:rsidP="00851AA4">
      <w:pPr>
        <w:pStyle w:val="Header1"/>
        <w:numPr>
          <w:ilvl w:val="0"/>
          <w:numId w:val="67"/>
        </w:numPr>
        <w:rPr>
          <w:b w:val="0"/>
        </w:rPr>
      </w:pPr>
      <w:r w:rsidRPr="001C165A">
        <w:rPr>
          <w:b w:val="0"/>
        </w:rPr>
        <w:t>Provide a concluding statement or section.</w:t>
      </w:r>
    </w:p>
    <w:p w14:paraId="7921AB0A" w14:textId="77777777" w:rsidR="002622C3" w:rsidRPr="001C165A" w:rsidRDefault="002622C3" w:rsidP="00851AA4">
      <w:pPr>
        <w:pStyle w:val="ListParagraph"/>
        <w:numPr>
          <w:ilvl w:val="0"/>
          <w:numId w:val="59"/>
        </w:numPr>
        <w:ind w:left="1080"/>
        <w:rPr>
          <w:rFonts w:ascii="Arial" w:hAnsi="Arial" w:cs="Arial"/>
          <w:sz w:val="24"/>
          <w:szCs w:val="24"/>
        </w:rPr>
      </w:pPr>
      <w:r w:rsidRPr="001C165A">
        <w:rPr>
          <w:rFonts w:ascii="Arial" w:hAnsi="Arial" w:cs="Arial"/>
          <w:sz w:val="24"/>
          <w:szCs w:val="24"/>
        </w:rPr>
        <w:t>W.3.2</w:t>
      </w:r>
      <w:r w:rsidRPr="001C165A">
        <w:rPr>
          <w:rFonts w:ascii="Arial" w:hAnsi="Arial" w:cs="Arial"/>
          <w:sz w:val="24"/>
          <w:szCs w:val="24"/>
        </w:rPr>
        <w:tab/>
        <w:t xml:space="preserve">Write informative/explanatory texts to examine a topic and convey ideas and information clearly. </w:t>
      </w:r>
    </w:p>
    <w:p w14:paraId="1BAB8C1B" w14:textId="77777777" w:rsidR="002622C3" w:rsidRPr="001C165A" w:rsidRDefault="002622C3" w:rsidP="006C3C1C">
      <w:pPr>
        <w:pStyle w:val="ListParagraph"/>
        <w:ind w:left="1440"/>
        <w:rPr>
          <w:rFonts w:ascii="Arial" w:hAnsi="Arial" w:cs="Arial"/>
          <w:sz w:val="24"/>
          <w:szCs w:val="24"/>
        </w:rPr>
      </w:pPr>
      <w:r w:rsidRPr="001C165A">
        <w:rPr>
          <w:rFonts w:ascii="Arial" w:hAnsi="Arial" w:cs="Arial"/>
          <w:sz w:val="24"/>
          <w:szCs w:val="24"/>
        </w:rPr>
        <w:t xml:space="preserve">a. Introduce a topic and group related information together; include illustrations when useful to aiding comprehension. </w:t>
      </w:r>
    </w:p>
    <w:p w14:paraId="1F2AA9D3" w14:textId="77777777" w:rsidR="002622C3" w:rsidRPr="001C165A" w:rsidRDefault="002622C3" w:rsidP="006C3C1C">
      <w:pPr>
        <w:pStyle w:val="ListParagraph"/>
        <w:ind w:left="1440"/>
        <w:rPr>
          <w:rFonts w:ascii="Arial" w:hAnsi="Arial" w:cs="Arial"/>
          <w:sz w:val="24"/>
          <w:szCs w:val="24"/>
        </w:rPr>
      </w:pPr>
      <w:r w:rsidRPr="001C165A">
        <w:rPr>
          <w:rFonts w:ascii="Arial" w:hAnsi="Arial" w:cs="Arial"/>
          <w:sz w:val="24"/>
          <w:szCs w:val="24"/>
        </w:rPr>
        <w:t xml:space="preserve">b. Develop the topic with facts, definitions, and details. </w:t>
      </w:r>
    </w:p>
    <w:p w14:paraId="42C1B81A" w14:textId="77777777" w:rsidR="002622C3" w:rsidRPr="001C165A" w:rsidRDefault="002622C3" w:rsidP="006C3C1C">
      <w:pPr>
        <w:pStyle w:val="ListParagraph"/>
        <w:ind w:left="1440"/>
        <w:rPr>
          <w:rFonts w:ascii="Arial" w:hAnsi="Arial" w:cs="Arial"/>
          <w:sz w:val="24"/>
          <w:szCs w:val="24"/>
        </w:rPr>
      </w:pPr>
      <w:r w:rsidRPr="001C165A">
        <w:rPr>
          <w:rFonts w:ascii="Arial" w:hAnsi="Arial" w:cs="Arial"/>
          <w:sz w:val="24"/>
          <w:szCs w:val="24"/>
        </w:rPr>
        <w:t xml:space="preserve">c. Use linking words and phrases to connect ideas within categories of information. </w:t>
      </w:r>
    </w:p>
    <w:p w14:paraId="1CC09CFB" w14:textId="77777777" w:rsidR="002622C3" w:rsidRPr="001C165A" w:rsidRDefault="002622C3" w:rsidP="006C3C1C">
      <w:pPr>
        <w:pStyle w:val="ListParagraph"/>
        <w:ind w:left="1440"/>
        <w:rPr>
          <w:rFonts w:ascii="Arial" w:hAnsi="Arial" w:cs="Arial"/>
          <w:sz w:val="24"/>
          <w:szCs w:val="24"/>
        </w:rPr>
      </w:pPr>
      <w:r w:rsidRPr="001C165A">
        <w:rPr>
          <w:rFonts w:ascii="Arial" w:hAnsi="Arial" w:cs="Arial"/>
          <w:sz w:val="24"/>
          <w:szCs w:val="24"/>
        </w:rPr>
        <w:t>d. Provide a concluding statement or section.</w:t>
      </w:r>
    </w:p>
    <w:p w14:paraId="2453135D" w14:textId="77777777" w:rsidR="002622C3" w:rsidRPr="001C165A" w:rsidRDefault="002622C3" w:rsidP="00851AA4">
      <w:pPr>
        <w:pStyle w:val="ListParagraph"/>
        <w:numPr>
          <w:ilvl w:val="0"/>
          <w:numId w:val="59"/>
        </w:numPr>
        <w:ind w:left="1080" w:right="1407"/>
        <w:rPr>
          <w:rFonts w:ascii="Arial" w:hAnsi="Arial" w:cs="Arial"/>
          <w:sz w:val="24"/>
          <w:szCs w:val="24"/>
        </w:rPr>
      </w:pPr>
      <w:r w:rsidRPr="001C165A">
        <w:rPr>
          <w:rFonts w:ascii="Arial" w:hAnsi="Arial" w:cs="Arial"/>
          <w:sz w:val="24"/>
          <w:szCs w:val="24"/>
        </w:rPr>
        <w:t>W.3.3</w:t>
      </w:r>
      <w:r w:rsidRPr="001C165A">
        <w:rPr>
          <w:rFonts w:ascii="Arial" w:hAnsi="Arial" w:cs="Arial"/>
          <w:sz w:val="24"/>
          <w:szCs w:val="24"/>
        </w:rPr>
        <w:tab/>
        <w:t xml:space="preserve">Write narratives to develop real or imagined experiences or events using effective technique, descriptive details, and clear event sequences. </w:t>
      </w:r>
    </w:p>
    <w:p w14:paraId="221AA9E2" w14:textId="77777777" w:rsidR="002622C3" w:rsidRPr="001C165A" w:rsidRDefault="002622C3" w:rsidP="006C3C1C">
      <w:pPr>
        <w:pStyle w:val="ListParagraph"/>
        <w:ind w:left="1440" w:right="1407"/>
        <w:rPr>
          <w:rFonts w:ascii="Arial" w:hAnsi="Arial" w:cs="Arial"/>
          <w:sz w:val="24"/>
          <w:szCs w:val="24"/>
        </w:rPr>
      </w:pPr>
      <w:r w:rsidRPr="001C165A">
        <w:rPr>
          <w:rFonts w:ascii="Arial" w:hAnsi="Arial" w:cs="Arial"/>
          <w:sz w:val="24"/>
          <w:szCs w:val="24"/>
        </w:rPr>
        <w:t xml:space="preserve">a. Establish a situation and introduce a narrator and/or characters; organize an event sequence that unfolds naturally. Use dialogue and descriptions of actions, thoughts, and feelings to develop experience and events or show the response of characters to situations. </w:t>
      </w:r>
    </w:p>
    <w:p w14:paraId="73F4076F" w14:textId="77777777" w:rsidR="002622C3" w:rsidRPr="001C165A" w:rsidRDefault="002622C3" w:rsidP="006C3C1C">
      <w:pPr>
        <w:ind w:left="1440" w:right="1407"/>
        <w:rPr>
          <w:rFonts w:ascii="Arial" w:hAnsi="Arial" w:cs="Arial"/>
        </w:rPr>
      </w:pPr>
      <w:r w:rsidRPr="001C165A">
        <w:rPr>
          <w:rFonts w:ascii="Arial" w:hAnsi="Arial" w:cs="Arial"/>
        </w:rPr>
        <w:t xml:space="preserve">b.  Use temporal words and phrases to signal event order. </w:t>
      </w:r>
    </w:p>
    <w:p w14:paraId="73CE2056" w14:textId="77777777" w:rsidR="002622C3" w:rsidRPr="001C165A" w:rsidRDefault="002622C3" w:rsidP="006C3C1C">
      <w:pPr>
        <w:ind w:left="1440" w:right="1407"/>
        <w:rPr>
          <w:rFonts w:ascii="Arial" w:hAnsi="Arial" w:cs="Arial"/>
        </w:rPr>
      </w:pPr>
      <w:r w:rsidRPr="001C165A">
        <w:rPr>
          <w:rFonts w:ascii="Arial" w:hAnsi="Arial" w:cs="Arial"/>
        </w:rPr>
        <w:t>c. Provide a sense of closure.</w:t>
      </w:r>
    </w:p>
    <w:p w14:paraId="45BB7C8D" w14:textId="77777777" w:rsidR="002622C3" w:rsidRPr="001C165A" w:rsidRDefault="002622C3" w:rsidP="00851AA4">
      <w:pPr>
        <w:pStyle w:val="ListParagraph"/>
        <w:numPr>
          <w:ilvl w:val="0"/>
          <w:numId w:val="59"/>
        </w:numPr>
        <w:ind w:left="1080" w:right="1407"/>
        <w:rPr>
          <w:rFonts w:ascii="Arial" w:hAnsi="Arial" w:cs="Arial"/>
          <w:sz w:val="24"/>
          <w:szCs w:val="24"/>
        </w:rPr>
      </w:pPr>
      <w:r w:rsidRPr="001C165A">
        <w:rPr>
          <w:rFonts w:ascii="Arial" w:hAnsi="Arial" w:cs="Arial"/>
          <w:sz w:val="24"/>
          <w:szCs w:val="24"/>
        </w:rPr>
        <w:t>W.3.4</w:t>
      </w:r>
      <w:r w:rsidRPr="001C165A">
        <w:rPr>
          <w:rFonts w:ascii="Arial" w:hAnsi="Arial" w:cs="Arial"/>
          <w:sz w:val="24"/>
          <w:szCs w:val="24"/>
        </w:rPr>
        <w:tab/>
        <w:t xml:space="preserve">With guidance and support from adults, produce writing in which the development and organization are appropriate to task and purpose. </w:t>
      </w:r>
    </w:p>
    <w:p w14:paraId="44A60A0F" w14:textId="77777777" w:rsidR="002622C3" w:rsidRPr="001C165A" w:rsidRDefault="002622C3" w:rsidP="00851AA4">
      <w:pPr>
        <w:pStyle w:val="bulletnumber1"/>
        <w:numPr>
          <w:ilvl w:val="0"/>
          <w:numId w:val="59"/>
        </w:numPr>
        <w:spacing w:before="0"/>
        <w:ind w:left="1080"/>
        <w:rPr>
          <w:rFonts w:ascii="Arial" w:hAnsi="Arial" w:cs="Arial"/>
          <w:sz w:val="24"/>
          <w:szCs w:val="24"/>
        </w:rPr>
      </w:pPr>
      <w:r w:rsidRPr="001C165A">
        <w:rPr>
          <w:rFonts w:ascii="Arial" w:hAnsi="Arial" w:cs="Arial"/>
          <w:sz w:val="24"/>
          <w:szCs w:val="24"/>
        </w:rPr>
        <w:t>W.3.5</w:t>
      </w:r>
      <w:r w:rsidRPr="001C165A">
        <w:rPr>
          <w:rFonts w:ascii="Arial" w:hAnsi="Arial" w:cs="Arial"/>
          <w:sz w:val="24"/>
          <w:szCs w:val="24"/>
        </w:rPr>
        <w:tab/>
        <w:t>With guidance and support from peers and adults, develop and strengthen writing as needed by planning, revising, and editing.</w:t>
      </w:r>
    </w:p>
    <w:p w14:paraId="30DCBD50" w14:textId="77777777" w:rsidR="002622C3" w:rsidRPr="001C165A" w:rsidRDefault="002622C3" w:rsidP="00851AA4">
      <w:pPr>
        <w:pStyle w:val="bulletnumber1"/>
        <w:numPr>
          <w:ilvl w:val="0"/>
          <w:numId w:val="59"/>
        </w:numPr>
        <w:ind w:left="1080"/>
        <w:rPr>
          <w:rFonts w:ascii="Arial" w:hAnsi="Arial" w:cs="Arial"/>
          <w:sz w:val="24"/>
          <w:szCs w:val="24"/>
        </w:rPr>
      </w:pPr>
      <w:r w:rsidRPr="001C165A">
        <w:rPr>
          <w:rFonts w:ascii="Arial" w:hAnsi="Arial" w:cs="Arial"/>
          <w:sz w:val="24"/>
          <w:szCs w:val="24"/>
        </w:rPr>
        <w:lastRenderedPageBreak/>
        <w:t>W.3.6</w:t>
      </w:r>
      <w:r w:rsidRPr="001C165A">
        <w:rPr>
          <w:rFonts w:ascii="Arial" w:hAnsi="Arial" w:cs="Arial"/>
          <w:sz w:val="24"/>
          <w:szCs w:val="24"/>
        </w:rPr>
        <w:tab/>
        <w:t xml:space="preserve">With guidance and support from adults, use technology to produce and publish writing (using keyboarding skills) as well as to interact and collaborate with others. </w:t>
      </w:r>
    </w:p>
    <w:p w14:paraId="1F577411" w14:textId="77777777" w:rsidR="002622C3" w:rsidRPr="001C165A" w:rsidRDefault="002622C3" w:rsidP="00851AA4">
      <w:pPr>
        <w:pStyle w:val="ListParagraph"/>
        <w:numPr>
          <w:ilvl w:val="0"/>
          <w:numId w:val="59"/>
        </w:numPr>
        <w:ind w:left="1080"/>
        <w:rPr>
          <w:rFonts w:ascii="Arial" w:hAnsi="Arial" w:cs="Arial"/>
          <w:sz w:val="24"/>
          <w:szCs w:val="24"/>
        </w:rPr>
      </w:pPr>
      <w:r w:rsidRPr="001C165A">
        <w:rPr>
          <w:rFonts w:ascii="Arial" w:hAnsi="Arial" w:cs="Arial"/>
          <w:sz w:val="24"/>
          <w:szCs w:val="24"/>
        </w:rPr>
        <w:t>W.3.7</w:t>
      </w:r>
      <w:r w:rsidRPr="001C165A">
        <w:rPr>
          <w:rFonts w:ascii="Arial" w:hAnsi="Arial" w:cs="Arial"/>
          <w:sz w:val="24"/>
          <w:szCs w:val="24"/>
        </w:rPr>
        <w:tab/>
        <w:t xml:space="preserve"> Conduct short research projects that build knowledge about a topic</w:t>
      </w:r>
    </w:p>
    <w:p w14:paraId="790C6705" w14:textId="77777777" w:rsidR="002622C3" w:rsidRPr="001C165A" w:rsidRDefault="002622C3" w:rsidP="00851AA4">
      <w:pPr>
        <w:pStyle w:val="ListParagraph"/>
        <w:numPr>
          <w:ilvl w:val="0"/>
          <w:numId w:val="59"/>
        </w:numPr>
        <w:ind w:left="1080"/>
        <w:rPr>
          <w:rFonts w:ascii="Arial" w:hAnsi="Arial" w:cs="Arial"/>
          <w:sz w:val="24"/>
          <w:szCs w:val="24"/>
        </w:rPr>
      </w:pPr>
      <w:r w:rsidRPr="001C165A">
        <w:rPr>
          <w:rFonts w:ascii="Arial" w:hAnsi="Arial" w:cs="Arial"/>
          <w:sz w:val="24"/>
          <w:szCs w:val="24"/>
        </w:rPr>
        <w:t>W.3.8</w:t>
      </w:r>
      <w:r w:rsidRPr="001C165A">
        <w:rPr>
          <w:rFonts w:ascii="Arial" w:hAnsi="Arial" w:cs="Arial"/>
          <w:sz w:val="24"/>
          <w:szCs w:val="24"/>
        </w:rPr>
        <w:tab/>
        <w:t xml:space="preserve"> Recall information from experiences or gather information from print and digital sources; take brief notes on sources and sort evidence into provided categories.</w:t>
      </w:r>
    </w:p>
    <w:p w14:paraId="6C579EEE" w14:textId="433D6E8D" w:rsidR="002622C3" w:rsidRPr="001C165A" w:rsidRDefault="002622C3" w:rsidP="00851AA4">
      <w:pPr>
        <w:pStyle w:val="ListParagraph"/>
        <w:numPr>
          <w:ilvl w:val="0"/>
          <w:numId w:val="59"/>
        </w:numPr>
        <w:ind w:left="1080"/>
        <w:rPr>
          <w:rFonts w:ascii="Arial" w:hAnsi="Arial" w:cs="Arial"/>
          <w:sz w:val="24"/>
          <w:szCs w:val="24"/>
        </w:rPr>
      </w:pPr>
      <w:r w:rsidRPr="001C165A">
        <w:rPr>
          <w:rFonts w:ascii="Arial" w:hAnsi="Arial" w:cs="Arial"/>
          <w:sz w:val="24"/>
          <w:szCs w:val="24"/>
        </w:rPr>
        <w:t xml:space="preserve">W.3.10 </w:t>
      </w:r>
      <w:r w:rsidR="00E60B4B" w:rsidRPr="001C165A">
        <w:rPr>
          <w:rFonts w:ascii="Arial" w:hAnsi="Arial" w:cs="Arial"/>
          <w:sz w:val="24"/>
          <w:szCs w:val="24"/>
        </w:rPr>
        <w:t xml:space="preserve">    </w:t>
      </w:r>
      <w:r w:rsidRPr="001C165A">
        <w:rPr>
          <w:rFonts w:ascii="Arial" w:hAnsi="Arial" w:cs="Arial"/>
          <w:sz w:val="24"/>
          <w:szCs w:val="24"/>
        </w:rPr>
        <w:t>Write routinely over extended time frames (time for research, reflection, and revision) and shorter time frames (a single sitting or a day or two) for a range of discipline-specific tasks, purposes, and audiences.</w:t>
      </w:r>
    </w:p>
    <w:p w14:paraId="7F662DA3" w14:textId="77777777" w:rsidR="00991D54" w:rsidRPr="001C165A" w:rsidRDefault="00991D54" w:rsidP="002622C3">
      <w:pPr>
        <w:pStyle w:val="bulletnumber1"/>
        <w:rPr>
          <w:rFonts w:ascii="Arial" w:hAnsi="Arial" w:cs="Arial"/>
          <w:b/>
          <w:sz w:val="24"/>
          <w:szCs w:val="24"/>
        </w:rPr>
      </w:pPr>
    </w:p>
    <w:p w14:paraId="78790067" w14:textId="77777777" w:rsidR="002622C3" w:rsidRPr="001C165A" w:rsidRDefault="002622C3" w:rsidP="00991D54">
      <w:pPr>
        <w:pStyle w:val="bulletnumber1"/>
        <w:ind w:left="720" w:firstLine="0"/>
        <w:rPr>
          <w:rFonts w:ascii="Arial" w:hAnsi="Arial" w:cs="Arial"/>
          <w:b/>
          <w:sz w:val="24"/>
          <w:szCs w:val="24"/>
        </w:rPr>
      </w:pPr>
      <w:r w:rsidRPr="001C165A">
        <w:rPr>
          <w:rFonts w:ascii="Arial" w:hAnsi="Arial" w:cs="Arial"/>
          <w:b/>
          <w:sz w:val="24"/>
          <w:szCs w:val="24"/>
        </w:rPr>
        <w:t>Speaking and Listening Standards (SL)</w:t>
      </w:r>
    </w:p>
    <w:p w14:paraId="551157A4" w14:textId="77777777" w:rsidR="002622C3" w:rsidRPr="001C165A" w:rsidRDefault="002622C3" w:rsidP="00E60B4B">
      <w:pPr>
        <w:pStyle w:val="ListParagraph"/>
        <w:numPr>
          <w:ilvl w:val="0"/>
          <w:numId w:val="63"/>
        </w:numPr>
        <w:ind w:left="1080"/>
        <w:rPr>
          <w:rFonts w:ascii="Arial" w:hAnsi="Arial" w:cs="Arial"/>
          <w:sz w:val="24"/>
          <w:szCs w:val="24"/>
        </w:rPr>
      </w:pPr>
      <w:r w:rsidRPr="001C165A">
        <w:rPr>
          <w:rFonts w:ascii="Arial" w:hAnsi="Arial" w:cs="Arial"/>
          <w:sz w:val="24"/>
          <w:szCs w:val="24"/>
        </w:rPr>
        <w:t>SL.3.1</w:t>
      </w:r>
      <w:r w:rsidRPr="001C165A">
        <w:rPr>
          <w:rFonts w:ascii="Arial" w:hAnsi="Arial" w:cs="Arial"/>
          <w:sz w:val="24"/>
          <w:szCs w:val="24"/>
        </w:rPr>
        <w:tab/>
        <w:t xml:space="preserve"> Engage effectively in a range of collaborative discussions (one-on-one, in groups, and teacher led) with diverse partners on grade 3 topics and texts, building on others’ ideas and expressing their own clearly. </w:t>
      </w:r>
    </w:p>
    <w:p w14:paraId="155C21E5" w14:textId="77777777" w:rsidR="002622C3" w:rsidRPr="001C165A" w:rsidRDefault="002622C3" w:rsidP="00E60B4B">
      <w:pPr>
        <w:ind w:left="720" w:firstLine="720"/>
        <w:rPr>
          <w:rFonts w:ascii="Arial" w:hAnsi="Arial" w:cs="Arial"/>
        </w:rPr>
      </w:pPr>
      <w:r w:rsidRPr="001C165A">
        <w:rPr>
          <w:rFonts w:ascii="Arial" w:hAnsi="Arial" w:cs="Arial"/>
        </w:rPr>
        <w:t xml:space="preserve">a. Follow agreed-upon rules for discussions (e.g., gaining the floor in respectful ways, listening to others with care, speaking one at a time about the topics and texts under discussion). </w:t>
      </w:r>
    </w:p>
    <w:p w14:paraId="0A8D1693" w14:textId="77777777" w:rsidR="002622C3" w:rsidRPr="001C165A" w:rsidRDefault="002622C3" w:rsidP="00E60B4B">
      <w:pPr>
        <w:ind w:left="1440"/>
        <w:rPr>
          <w:rFonts w:ascii="Arial" w:hAnsi="Arial" w:cs="Arial"/>
        </w:rPr>
      </w:pPr>
      <w:r w:rsidRPr="001C165A">
        <w:rPr>
          <w:rFonts w:ascii="Arial" w:hAnsi="Arial" w:cs="Arial"/>
        </w:rPr>
        <w:t xml:space="preserve">b. Ask questions to check understanding of information presented, stay on topic, and link their comments to the remarks of others. </w:t>
      </w:r>
    </w:p>
    <w:p w14:paraId="61A7CAB6" w14:textId="77777777" w:rsidR="002622C3" w:rsidRPr="001C165A" w:rsidRDefault="002622C3" w:rsidP="00E60B4B">
      <w:pPr>
        <w:ind w:left="720" w:firstLine="720"/>
        <w:rPr>
          <w:rFonts w:ascii="Arial" w:hAnsi="Arial" w:cs="Arial"/>
        </w:rPr>
      </w:pPr>
      <w:r w:rsidRPr="001C165A">
        <w:rPr>
          <w:rFonts w:ascii="Arial" w:hAnsi="Arial" w:cs="Arial"/>
        </w:rPr>
        <w:t>c. Explain own ideas and understanding in light of the discussion.</w:t>
      </w:r>
    </w:p>
    <w:p w14:paraId="7D1882A1" w14:textId="77777777" w:rsidR="002622C3" w:rsidRPr="001C165A" w:rsidRDefault="002622C3" w:rsidP="00E60B4B">
      <w:pPr>
        <w:pStyle w:val="bulletnumber1"/>
        <w:numPr>
          <w:ilvl w:val="0"/>
          <w:numId w:val="63"/>
        </w:numPr>
        <w:spacing w:before="0"/>
        <w:ind w:left="1080"/>
        <w:rPr>
          <w:rFonts w:ascii="Arial" w:hAnsi="Arial" w:cs="Arial"/>
          <w:sz w:val="24"/>
          <w:szCs w:val="24"/>
        </w:rPr>
      </w:pPr>
      <w:r w:rsidRPr="001C165A">
        <w:rPr>
          <w:rFonts w:ascii="Arial" w:hAnsi="Arial" w:cs="Arial"/>
          <w:sz w:val="24"/>
          <w:szCs w:val="24"/>
        </w:rPr>
        <w:t>SL.3.2</w:t>
      </w:r>
      <w:r w:rsidRPr="001C165A">
        <w:rPr>
          <w:rFonts w:ascii="Arial" w:hAnsi="Arial" w:cs="Arial"/>
          <w:sz w:val="24"/>
          <w:szCs w:val="24"/>
        </w:rPr>
        <w:tab/>
        <w:t>Determine the main ideas and supporting details of a text read aloud or information presented in diverse media and formats, including visually, quantitatively, and orally.</w:t>
      </w:r>
    </w:p>
    <w:p w14:paraId="30584483" w14:textId="77777777" w:rsidR="002622C3" w:rsidRPr="001C165A" w:rsidRDefault="002622C3" w:rsidP="00E60B4B">
      <w:pPr>
        <w:pStyle w:val="ListParagraph"/>
        <w:numPr>
          <w:ilvl w:val="0"/>
          <w:numId w:val="63"/>
        </w:numPr>
        <w:ind w:left="1080"/>
        <w:rPr>
          <w:rFonts w:ascii="Arial" w:hAnsi="Arial" w:cs="Arial"/>
          <w:sz w:val="24"/>
          <w:szCs w:val="24"/>
        </w:rPr>
      </w:pPr>
      <w:r w:rsidRPr="001C165A">
        <w:rPr>
          <w:rFonts w:ascii="Arial" w:hAnsi="Arial" w:cs="Arial"/>
          <w:sz w:val="24"/>
          <w:szCs w:val="24"/>
        </w:rPr>
        <w:t>SL.3.3</w:t>
      </w:r>
      <w:r w:rsidRPr="001C165A">
        <w:rPr>
          <w:rFonts w:ascii="Arial" w:hAnsi="Arial" w:cs="Arial"/>
          <w:sz w:val="24"/>
          <w:szCs w:val="24"/>
        </w:rPr>
        <w:tab/>
        <w:t>Ask and answer questions about information from a speaker, offering appropriate elaboration and detail.</w:t>
      </w:r>
    </w:p>
    <w:p w14:paraId="45493054" w14:textId="77777777" w:rsidR="002622C3" w:rsidRPr="001C165A" w:rsidRDefault="002622C3" w:rsidP="00E60B4B">
      <w:pPr>
        <w:pStyle w:val="ListParagraph"/>
        <w:numPr>
          <w:ilvl w:val="0"/>
          <w:numId w:val="63"/>
        </w:numPr>
        <w:ind w:left="1080"/>
        <w:rPr>
          <w:rFonts w:ascii="Arial" w:hAnsi="Arial" w:cs="Arial"/>
          <w:sz w:val="24"/>
          <w:szCs w:val="24"/>
        </w:rPr>
      </w:pPr>
      <w:r w:rsidRPr="001C165A">
        <w:rPr>
          <w:rFonts w:ascii="Arial" w:hAnsi="Arial" w:cs="Arial"/>
          <w:sz w:val="24"/>
          <w:szCs w:val="24"/>
        </w:rPr>
        <w:t>SL.3.4</w:t>
      </w:r>
      <w:r w:rsidRPr="001C165A">
        <w:rPr>
          <w:rFonts w:ascii="Arial" w:hAnsi="Arial" w:cs="Arial"/>
          <w:sz w:val="24"/>
          <w:szCs w:val="24"/>
        </w:rPr>
        <w:tab/>
        <w:t xml:space="preserve"> Report on a topic or text, tell a story, or recount an experience with appropriate facts and relevant, descriptive details, speaking clearly at an understandable pace.</w:t>
      </w:r>
    </w:p>
    <w:p w14:paraId="23CFDF15" w14:textId="77777777" w:rsidR="002622C3" w:rsidRPr="001C165A" w:rsidRDefault="002622C3" w:rsidP="00E60B4B">
      <w:pPr>
        <w:pStyle w:val="bulletnumber1"/>
        <w:numPr>
          <w:ilvl w:val="0"/>
          <w:numId w:val="63"/>
        </w:numPr>
        <w:spacing w:before="0"/>
        <w:ind w:left="1080"/>
        <w:rPr>
          <w:rFonts w:ascii="Arial" w:hAnsi="Arial" w:cs="Arial"/>
          <w:sz w:val="24"/>
          <w:szCs w:val="24"/>
        </w:rPr>
      </w:pPr>
      <w:r w:rsidRPr="001C165A">
        <w:rPr>
          <w:rFonts w:ascii="Arial" w:hAnsi="Arial" w:cs="Arial"/>
          <w:sz w:val="24"/>
          <w:szCs w:val="24"/>
        </w:rPr>
        <w:t>SL.3.5</w:t>
      </w:r>
      <w:r w:rsidRPr="001C165A">
        <w:rPr>
          <w:rFonts w:ascii="Arial" w:hAnsi="Arial" w:cs="Arial"/>
          <w:sz w:val="24"/>
          <w:szCs w:val="24"/>
        </w:rPr>
        <w:tab/>
        <w:t xml:space="preserve"> Create engaging audio recordings of stories or poems that demonstrate fluid reading at an understandable pace; add visual displays when appropriate to emphasize or enhance certain facts or details.</w:t>
      </w:r>
    </w:p>
    <w:p w14:paraId="78ADF6ED" w14:textId="77777777" w:rsidR="002622C3" w:rsidRPr="001C165A" w:rsidRDefault="002622C3" w:rsidP="00E60B4B">
      <w:pPr>
        <w:pStyle w:val="ListParagraph"/>
        <w:numPr>
          <w:ilvl w:val="0"/>
          <w:numId w:val="63"/>
        </w:numPr>
        <w:ind w:left="1080"/>
        <w:rPr>
          <w:rFonts w:ascii="Arial" w:hAnsi="Arial" w:cs="Arial"/>
          <w:sz w:val="24"/>
          <w:szCs w:val="24"/>
        </w:rPr>
      </w:pPr>
      <w:r w:rsidRPr="001C165A">
        <w:rPr>
          <w:rFonts w:ascii="Arial" w:hAnsi="Arial" w:cs="Arial"/>
          <w:sz w:val="24"/>
          <w:szCs w:val="24"/>
        </w:rPr>
        <w:t>SL.3.6</w:t>
      </w:r>
      <w:r w:rsidRPr="001C165A">
        <w:rPr>
          <w:rFonts w:ascii="Arial" w:hAnsi="Arial" w:cs="Arial"/>
          <w:sz w:val="24"/>
          <w:szCs w:val="24"/>
        </w:rPr>
        <w:tab/>
        <w:t xml:space="preserve"> Speak in complete sentences when appropriate to task and situation in order to provide requested detail or clarification. </w:t>
      </w:r>
    </w:p>
    <w:p w14:paraId="44E6DB2F" w14:textId="77777777" w:rsidR="002622C3" w:rsidRPr="001C165A" w:rsidRDefault="002622C3" w:rsidP="00991D54">
      <w:pPr>
        <w:pStyle w:val="ListParagraph"/>
        <w:rPr>
          <w:rFonts w:ascii="Arial" w:hAnsi="Arial" w:cs="Arial"/>
          <w:sz w:val="24"/>
          <w:szCs w:val="24"/>
        </w:rPr>
      </w:pPr>
    </w:p>
    <w:p w14:paraId="677361EE" w14:textId="77777777" w:rsidR="002622C3" w:rsidRPr="001C165A" w:rsidRDefault="002622C3" w:rsidP="00991D54">
      <w:pPr>
        <w:ind w:left="720"/>
        <w:rPr>
          <w:rFonts w:ascii="Arial" w:hAnsi="Arial" w:cs="Arial"/>
          <w:b/>
        </w:rPr>
      </w:pPr>
      <w:r w:rsidRPr="001C165A">
        <w:rPr>
          <w:rFonts w:ascii="Arial" w:hAnsi="Arial" w:cs="Arial"/>
          <w:b/>
        </w:rPr>
        <w:t>Language Standards</w:t>
      </w:r>
    </w:p>
    <w:p w14:paraId="5080C8B8" w14:textId="77777777" w:rsidR="002622C3" w:rsidRPr="001C165A" w:rsidRDefault="002622C3" w:rsidP="00851AA4">
      <w:pPr>
        <w:pStyle w:val="ListParagraph"/>
        <w:numPr>
          <w:ilvl w:val="0"/>
          <w:numId w:val="64"/>
        </w:numPr>
        <w:ind w:left="1080"/>
        <w:rPr>
          <w:rFonts w:ascii="Arial" w:hAnsi="Arial" w:cs="Arial"/>
          <w:sz w:val="24"/>
          <w:szCs w:val="24"/>
        </w:rPr>
      </w:pPr>
      <w:r w:rsidRPr="001C165A">
        <w:rPr>
          <w:rFonts w:ascii="Arial" w:hAnsi="Arial" w:cs="Arial"/>
          <w:sz w:val="24"/>
          <w:szCs w:val="24"/>
        </w:rPr>
        <w:t>L.3.1</w:t>
      </w:r>
      <w:r w:rsidRPr="001C165A">
        <w:rPr>
          <w:rFonts w:ascii="Arial" w:hAnsi="Arial" w:cs="Arial"/>
          <w:sz w:val="24"/>
          <w:szCs w:val="24"/>
        </w:rPr>
        <w:tab/>
        <w:t xml:space="preserve">Demonstrate command of the conventions of standard English grammar and usage when writing or speaking. </w:t>
      </w:r>
    </w:p>
    <w:p w14:paraId="77A10BD7" w14:textId="77777777" w:rsidR="002622C3" w:rsidRPr="001C165A" w:rsidRDefault="002622C3" w:rsidP="00851AA4">
      <w:pPr>
        <w:ind w:left="720" w:firstLine="720"/>
        <w:rPr>
          <w:rFonts w:ascii="Arial" w:hAnsi="Arial" w:cs="Arial"/>
        </w:rPr>
      </w:pPr>
      <w:r w:rsidRPr="001C165A">
        <w:rPr>
          <w:rFonts w:ascii="Arial" w:hAnsi="Arial" w:cs="Arial"/>
        </w:rPr>
        <w:t xml:space="preserve">a. Explain the function of nouns, pronouns, verbs, adjectives, and adverbs in general and their functions in particular sentences. </w:t>
      </w:r>
    </w:p>
    <w:p w14:paraId="78501E81" w14:textId="77777777" w:rsidR="002622C3" w:rsidRPr="001C165A" w:rsidRDefault="002622C3" w:rsidP="00851AA4">
      <w:pPr>
        <w:ind w:left="720" w:firstLine="720"/>
        <w:rPr>
          <w:rFonts w:ascii="Arial" w:hAnsi="Arial" w:cs="Arial"/>
        </w:rPr>
      </w:pPr>
      <w:r w:rsidRPr="001C165A">
        <w:rPr>
          <w:rFonts w:ascii="Arial" w:hAnsi="Arial" w:cs="Arial"/>
        </w:rPr>
        <w:t xml:space="preserve">b. Form and use regular and irregular plural nouns. </w:t>
      </w:r>
    </w:p>
    <w:p w14:paraId="34AF2E2E" w14:textId="77777777" w:rsidR="002622C3" w:rsidRPr="001C165A" w:rsidRDefault="002622C3" w:rsidP="00851AA4">
      <w:pPr>
        <w:ind w:left="720" w:firstLine="720"/>
        <w:rPr>
          <w:rFonts w:ascii="Arial" w:hAnsi="Arial" w:cs="Arial"/>
        </w:rPr>
      </w:pPr>
      <w:r w:rsidRPr="001C165A">
        <w:rPr>
          <w:rFonts w:ascii="Arial" w:hAnsi="Arial" w:cs="Arial"/>
        </w:rPr>
        <w:t xml:space="preserve">c. Use abstract nouns. </w:t>
      </w:r>
    </w:p>
    <w:p w14:paraId="3F8B632B" w14:textId="77777777" w:rsidR="002622C3" w:rsidRPr="001C165A" w:rsidRDefault="002622C3" w:rsidP="00851AA4">
      <w:pPr>
        <w:ind w:left="720" w:firstLine="720"/>
        <w:rPr>
          <w:rFonts w:ascii="Arial" w:hAnsi="Arial" w:cs="Arial"/>
        </w:rPr>
      </w:pPr>
      <w:r w:rsidRPr="001C165A">
        <w:rPr>
          <w:rFonts w:ascii="Arial" w:hAnsi="Arial" w:cs="Arial"/>
        </w:rPr>
        <w:t xml:space="preserve">d. Form and use regular and irregular verbs. </w:t>
      </w:r>
    </w:p>
    <w:p w14:paraId="616834E5" w14:textId="77777777" w:rsidR="002622C3" w:rsidRPr="001C165A" w:rsidRDefault="002622C3" w:rsidP="00851AA4">
      <w:pPr>
        <w:ind w:left="720" w:firstLine="720"/>
        <w:rPr>
          <w:rFonts w:ascii="Arial" w:hAnsi="Arial" w:cs="Arial"/>
        </w:rPr>
      </w:pPr>
      <w:r w:rsidRPr="001C165A">
        <w:rPr>
          <w:rFonts w:ascii="Arial" w:hAnsi="Arial" w:cs="Arial"/>
        </w:rPr>
        <w:t xml:space="preserve">e. Form and use the simple verb tense (e.g., I walked, I walk, I will walk). </w:t>
      </w:r>
    </w:p>
    <w:p w14:paraId="75C231F2" w14:textId="77777777" w:rsidR="002622C3" w:rsidRPr="001C165A" w:rsidRDefault="002622C3" w:rsidP="00851AA4">
      <w:pPr>
        <w:ind w:left="720" w:firstLine="720"/>
        <w:rPr>
          <w:rFonts w:ascii="Arial" w:hAnsi="Arial" w:cs="Arial"/>
        </w:rPr>
      </w:pPr>
      <w:r w:rsidRPr="001C165A">
        <w:rPr>
          <w:rFonts w:ascii="Arial" w:hAnsi="Arial" w:cs="Arial"/>
        </w:rPr>
        <w:t xml:space="preserve">f. Ensure subject and pronoun antecedent agreement. </w:t>
      </w:r>
    </w:p>
    <w:p w14:paraId="3602FB50" w14:textId="77777777" w:rsidR="002622C3" w:rsidRPr="001C165A" w:rsidRDefault="002622C3" w:rsidP="00851AA4">
      <w:pPr>
        <w:ind w:left="720" w:firstLine="720"/>
        <w:rPr>
          <w:rFonts w:ascii="Arial" w:hAnsi="Arial" w:cs="Arial"/>
        </w:rPr>
      </w:pPr>
      <w:r w:rsidRPr="001C165A">
        <w:rPr>
          <w:rFonts w:ascii="Arial" w:hAnsi="Arial" w:cs="Arial"/>
        </w:rPr>
        <w:t xml:space="preserve">g. Form and use comparative and superlative adjectives and adverbs, and choose between them depending on what is to be modified. </w:t>
      </w:r>
    </w:p>
    <w:p w14:paraId="2B700335" w14:textId="77777777" w:rsidR="002622C3" w:rsidRPr="001C165A" w:rsidRDefault="002622C3" w:rsidP="00851AA4">
      <w:pPr>
        <w:ind w:left="720" w:firstLine="720"/>
        <w:rPr>
          <w:rFonts w:ascii="Arial" w:hAnsi="Arial" w:cs="Arial"/>
        </w:rPr>
      </w:pPr>
      <w:r w:rsidRPr="001C165A">
        <w:rPr>
          <w:rFonts w:ascii="Arial" w:hAnsi="Arial" w:cs="Arial"/>
        </w:rPr>
        <w:t xml:space="preserve">h. Use coordinating and subordinating conjunctions. </w:t>
      </w:r>
    </w:p>
    <w:p w14:paraId="0337C540" w14:textId="77777777" w:rsidR="002622C3" w:rsidRPr="001C165A" w:rsidRDefault="002622C3" w:rsidP="00851AA4">
      <w:pPr>
        <w:ind w:left="720" w:firstLine="720"/>
        <w:rPr>
          <w:rFonts w:ascii="Arial" w:hAnsi="Arial" w:cs="Arial"/>
          <w:u w:val="single"/>
        </w:rPr>
      </w:pPr>
      <w:r w:rsidRPr="001C165A">
        <w:rPr>
          <w:rFonts w:ascii="Arial" w:hAnsi="Arial" w:cs="Arial"/>
        </w:rPr>
        <w:t>i. Produce simple, compound and complex sentences.</w:t>
      </w:r>
    </w:p>
    <w:p w14:paraId="0D96D62F" w14:textId="77777777" w:rsidR="002622C3" w:rsidRPr="001C165A" w:rsidRDefault="002622C3" w:rsidP="002622C3">
      <w:pPr>
        <w:rPr>
          <w:rFonts w:ascii="Arial" w:hAnsi="Arial" w:cs="Arial"/>
        </w:rPr>
      </w:pPr>
    </w:p>
    <w:p w14:paraId="6EA389D0" w14:textId="77777777" w:rsidR="002622C3" w:rsidRPr="001C165A" w:rsidRDefault="002622C3" w:rsidP="00851AA4">
      <w:pPr>
        <w:pStyle w:val="ListParagraph"/>
        <w:numPr>
          <w:ilvl w:val="0"/>
          <w:numId w:val="64"/>
        </w:numPr>
        <w:ind w:left="1080"/>
        <w:rPr>
          <w:rFonts w:ascii="Arial" w:hAnsi="Arial" w:cs="Arial"/>
          <w:sz w:val="24"/>
          <w:szCs w:val="24"/>
        </w:rPr>
      </w:pPr>
      <w:r w:rsidRPr="001C165A">
        <w:rPr>
          <w:rFonts w:ascii="Arial" w:hAnsi="Arial" w:cs="Arial"/>
          <w:sz w:val="24"/>
          <w:szCs w:val="24"/>
        </w:rPr>
        <w:lastRenderedPageBreak/>
        <w:t>L.3.2</w:t>
      </w:r>
      <w:r w:rsidRPr="001C165A">
        <w:rPr>
          <w:rFonts w:ascii="Arial" w:hAnsi="Arial" w:cs="Arial"/>
          <w:sz w:val="24"/>
          <w:szCs w:val="24"/>
        </w:rPr>
        <w:tab/>
        <w:t xml:space="preserve">Demonstrate command of the conventions of standard English capitalization, punctuation, and spelling when writing. </w:t>
      </w:r>
    </w:p>
    <w:p w14:paraId="12EADF03" w14:textId="77777777" w:rsidR="002622C3" w:rsidRPr="001C165A" w:rsidRDefault="002622C3" w:rsidP="00851AA4">
      <w:pPr>
        <w:ind w:left="720" w:firstLine="720"/>
        <w:rPr>
          <w:rFonts w:ascii="Arial" w:hAnsi="Arial" w:cs="Arial"/>
        </w:rPr>
      </w:pPr>
      <w:r w:rsidRPr="001C165A">
        <w:rPr>
          <w:rFonts w:ascii="Arial" w:hAnsi="Arial" w:cs="Arial"/>
        </w:rPr>
        <w:t xml:space="preserve">a. Capitalize appropriate words in titles. </w:t>
      </w:r>
    </w:p>
    <w:p w14:paraId="577A1FAD" w14:textId="77777777" w:rsidR="002622C3" w:rsidRPr="001C165A" w:rsidRDefault="002622C3" w:rsidP="00851AA4">
      <w:pPr>
        <w:ind w:left="720" w:firstLine="720"/>
        <w:rPr>
          <w:rFonts w:ascii="Arial" w:hAnsi="Arial" w:cs="Arial"/>
        </w:rPr>
      </w:pPr>
      <w:r w:rsidRPr="001C165A">
        <w:rPr>
          <w:rFonts w:ascii="Arial" w:hAnsi="Arial" w:cs="Arial"/>
        </w:rPr>
        <w:t xml:space="preserve">b. Use commas in addresses. </w:t>
      </w:r>
    </w:p>
    <w:p w14:paraId="031E026C" w14:textId="77777777" w:rsidR="002622C3" w:rsidRPr="001C165A" w:rsidRDefault="002622C3" w:rsidP="00851AA4">
      <w:pPr>
        <w:ind w:left="720" w:firstLine="720"/>
        <w:rPr>
          <w:rFonts w:ascii="Arial" w:hAnsi="Arial" w:cs="Arial"/>
        </w:rPr>
      </w:pPr>
      <w:r w:rsidRPr="001C165A">
        <w:rPr>
          <w:rFonts w:ascii="Arial" w:hAnsi="Arial" w:cs="Arial"/>
        </w:rPr>
        <w:t xml:space="preserve">c. Use commas and quotation marks in dialogue. </w:t>
      </w:r>
    </w:p>
    <w:p w14:paraId="314FA328" w14:textId="77777777" w:rsidR="002622C3" w:rsidRPr="001C165A" w:rsidRDefault="002622C3" w:rsidP="00851AA4">
      <w:pPr>
        <w:ind w:left="720" w:firstLine="720"/>
        <w:rPr>
          <w:rFonts w:ascii="Arial" w:hAnsi="Arial" w:cs="Arial"/>
        </w:rPr>
      </w:pPr>
      <w:r w:rsidRPr="001C165A">
        <w:rPr>
          <w:rFonts w:ascii="Arial" w:hAnsi="Arial" w:cs="Arial"/>
        </w:rPr>
        <w:t xml:space="preserve">d. Form and use possessives. </w:t>
      </w:r>
    </w:p>
    <w:p w14:paraId="5732F8AB" w14:textId="77777777" w:rsidR="002622C3" w:rsidRPr="001C165A" w:rsidRDefault="002622C3" w:rsidP="00851AA4">
      <w:pPr>
        <w:ind w:left="720" w:firstLine="720"/>
        <w:rPr>
          <w:rFonts w:ascii="Arial" w:hAnsi="Arial" w:cs="Arial"/>
        </w:rPr>
      </w:pPr>
      <w:r w:rsidRPr="001C165A">
        <w:rPr>
          <w:rFonts w:ascii="Arial" w:hAnsi="Arial" w:cs="Arial"/>
        </w:rPr>
        <w:t xml:space="preserve">e. Use conventional spelling for high frequency and other studied words for adding suffixes to base words (e.g., sitting, smiled, cries, happiness).  </w:t>
      </w:r>
    </w:p>
    <w:p w14:paraId="597A9F5F" w14:textId="77777777" w:rsidR="002622C3" w:rsidRPr="001C165A" w:rsidRDefault="002622C3" w:rsidP="00851AA4">
      <w:pPr>
        <w:ind w:left="720" w:firstLine="720"/>
        <w:rPr>
          <w:rFonts w:ascii="Arial" w:hAnsi="Arial" w:cs="Arial"/>
        </w:rPr>
      </w:pPr>
      <w:r w:rsidRPr="001C165A">
        <w:rPr>
          <w:rFonts w:ascii="Arial" w:hAnsi="Arial" w:cs="Arial"/>
        </w:rPr>
        <w:t xml:space="preserve">f. Use spelling patterns and generalizations (e.g., words families, position-based spellings, syllable patterns, ending rules, meaningful word parts) in writing words. </w:t>
      </w:r>
    </w:p>
    <w:p w14:paraId="5040E4E4" w14:textId="77777777" w:rsidR="002622C3" w:rsidRPr="001C165A" w:rsidRDefault="002622C3" w:rsidP="00851AA4">
      <w:pPr>
        <w:ind w:left="720" w:firstLine="720"/>
        <w:rPr>
          <w:rFonts w:ascii="Arial" w:hAnsi="Arial" w:cs="Arial"/>
          <w:strike/>
        </w:rPr>
      </w:pPr>
      <w:r w:rsidRPr="001C165A">
        <w:rPr>
          <w:rFonts w:ascii="Arial" w:hAnsi="Arial" w:cs="Arial"/>
        </w:rPr>
        <w:t>g. Consult reference materials, including beginning dictionaries, as needed to check and correct spellings.</w:t>
      </w:r>
    </w:p>
    <w:p w14:paraId="6499CF73" w14:textId="77777777" w:rsidR="002622C3" w:rsidRPr="001C165A" w:rsidRDefault="002622C3" w:rsidP="00851AA4">
      <w:pPr>
        <w:pStyle w:val="ListParagraph"/>
        <w:numPr>
          <w:ilvl w:val="0"/>
          <w:numId w:val="64"/>
        </w:numPr>
        <w:ind w:left="1080"/>
        <w:rPr>
          <w:rFonts w:ascii="Arial" w:hAnsi="Arial" w:cs="Arial"/>
          <w:sz w:val="24"/>
          <w:szCs w:val="24"/>
        </w:rPr>
      </w:pPr>
      <w:r w:rsidRPr="001C165A">
        <w:rPr>
          <w:rFonts w:ascii="Arial" w:hAnsi="Arial" w:cs="Arial"/>
          <w:sz w:val="24"/>
          <w:szCs w:val="24"/>
        </w:rPr>
        <w:t>L.3.3</w:t>
      </w:r>
      <w:r w:rsidRPr="001C165A">
        <w:rPr>
          <w:rFonts w:ascii="Arial" w:hAnsi="Arial" w:cs="Arial"/>
          <w:sz w:val="24"/>
          <w:szCs w:val="24"/>
        </w:rPr>
        <w:tab/>
        <w:t xml:space="preserve">Use knowledge of language and its conventions when writing, speaking, reading, or listening. </w:t>
      </w:r>
    </w:p>
    <w:p w14:paraId="7BB859B2" w14:textId="77777777" w:rsidR="002622C3" w:rsidRPr="001C165A" w:rsidRDefault="002622C3" w:rsidP="00851AA4">
      <w:pPr>
        <w:ind w:left="720" w:firstLine="720"/>
        <w:rPr>
          <w:rFonts w:ascii="Arial" w:hAnsi="Arial" w:cs="Arial"/>
        </w:rPr>
      </w:pPr>
      <w:r w:rsidRPr="001C165A">
        <w:rPr>
          <w:rFonts w:ascii="Arial" w:hAnsi="Arial" w:cs="Arial"/>
        </w:rPr>
        <w:t>a. Choose words and phrases for effect. Recognize and observe differences between the conventions of spoken and written standard English.</w:t>
      </w:r>
    </w:p>
    <w:p w14:paraId="6A560995" w14:textId="77777777" w:rsidR="002622C3" w:rsidRPr="001C165A" w:rsidRDefault="002622C3" w:rsidP="00851AA4">
      <w:pPr>
        <w:pStyle w:val="ListParagraph"/>
        <w:numPr>
          <w:ilvl w:val="0"/>
          <w:numId w:val="64"/>
        </w:numPr>
        <w:spacing w:before="120"/>
        <w:ind w:left="1080"/>
        <w:rPr>
          <w:rFonts w:ascii="Arial" w:hAnsi="Arial" w:cs="Arial"/>
          <w:sz w:val="24"/>
          <w:szCs w:val="24"/>
        </w:rPr>
      </w:pPr>
      <w:r w:rsidRPr="001C165A">
        <w:rPr>
          <w:rFonts w:ascii="Arial" w:hAnsi="Arial" w:cs="Arial"/>
          <w:sz w:val="24"/>
          <w:szCs w:val="24"/>
        </w:rPr>
        <w:t xml:space="preserve">L .3.4 Determine or clarify the meaning of unknown and multiple-meaning word and phrases based on grade 3 reading and content, choosing flexibly from a range of strategies. </w:t>
      </w:r>
    </w:p>
    <w:p w14:paraId="01BA8627" w14:textId="77777777" w:rsidR="002622C3" w:rsidRPr="001C165A" w:rsidRDefault="002622C3" w:rsidP="00851AA4">
      <w:pPr>
        <w:ind w:left="720" w:firstLine="720"/>
        <w:rPr>
          <w:rFonts w:ascii="Arial" w:hAnsi="Arial" w:cs="Arial"/>
        </w:rPr>
      </w:pPr>
      <w:r w:rsidRPr="001C165A">
        <w:rPr>
          <w:rFonts w:ascii="Arial" w:hAnsi="Arial" w:cs="Arial"/>
        </w:rPr>
        <w:t xml:space="preserve">a. Use sentence-level context as a clue to the meaning of a word or phrase. </w:t>
      </w:r>
    </w:p>
    <w:p w14:paraId="6BB944A8" w14:textId="77777777" w:rsidR="002622C3" w:rsidRPr="001C165A" w:rsidRDefault="002622C3" w:rsidP="00851AA4">
      <w:pPr>
        <w:ind w:left="720" w:firstLine="720"/>
        <w:rPr>
          <w:rFonts w:ascii="Arial" w:hAnsi="Arial" w:cs="Arial"/>
        </w:rPr>
      </w:pPr>
      <w:r w:rsidRPr="001C165A">
        <w:rPr>
          <w:rFonts w:ascii="Arial" w:hAnsi="Arial" w:cs="Arial"/>
        </w:rPr>
        <w:t xml:space="preserve">b. Determine the meaning of the new word formed when a known affix is added to a known word Use a known root word as a clue to the meaning of an unknown word with the same root. </w:t>
      </w:r>
    </w:p>
    <w:p w14:paraId="3D8BCD9B" w14:textId="77777777" w:rsidR="002622C3" w:rsidRPr="001C165A" w:rsidRDefault="002622C3" w:rsidP="00851AA4">
      <w:pPr>
        <w:ind w:left="720" w:firstLine="720"/>
        <w:rPr>
          <w:rFonts w:ascii="Arial" w:hAnsi="Arial" w:cs="Arial"/>
        </w:rPr>
      </w:pPr>
      <w:r w:rsidRPr="001C165A">
        <w:rPr>
          <w:rFonts w:ascii="Arial" w:hAnsi="Arial" w:cs="Arial"/>
        </w:rPr>
        <w:t>c. Use glossaries or beginning dictionaries, both print and digital, to determine or clarify the precise meaning of key words and phrases.</w:t>
      </w:r>
    </w:p>
    <w:p w14:paraId="375B855B" w14:textId="77777777" w:rsidR="002622C3" w:rsidRPr="001C165A" w:rsidRDefault="002622C3" w:rsidP="00851AA4">
      <w:pPr>
        <w:pStyle w:val="ListParagraph"/>
        <w:numPr>
          <w:ilvl w:val="0"/>
          <w:numId w:val="64"/>
        </w:numPr>
        <w:ind w:left="1080"/>
        <w:rPr>
          <w:rFonts w:ascii="Arial" w:hAnsi="Arial" w:cs="Arial"/>
          <w:sz w:val="24"/>
          <w:szCs w:val="24"/>
        </w:rPr>
      </w:pPr>
      <w:r w:rsidRPr="001C165A">
        <w:rPr>
          <w:rFonts w:ascii="Arial" w:hAnsi="Arial" w:cs="Arial"/>
          <w:sz w:val="24"/>
          <w:szCs w:val="24"/>
        </w:rPr>
        <w:t>L.3.5</w:t>
      </w:r>
      <w:r w:rsidRPr="001C165A">
        <w:rPr>
          <w:rFonts w:ascii="Arial" w:hAnsi="Arial" w:cs="Arial"/>
          <w:sz w:val="24"/>
          <w:szCs w:val="24"/>
        </w:rPr>
        <w:tab/>
        <w:t xml:space="preserve">Demonstrate understanding of word relationships in word meanings. </w:t>
      </w:r>
    </w:p>
    <w:p w14:paraId="4D17C9ED" w14:textId="77777777" w:rsidR="002622C3" w:rsidRPr="001C165A" w:rsidRDefault="002622C3" w:rsidP="00851AA4">
      <w:pPr>
        <w:ind w:left="720" w:firstLine="720"/>
        <w:rPr>
          <w:rFonts w:ascii="Arial" w:hAnsi="Arial" w:cs="Arial"/>
        </w:rPr>
      </w:pPr>
      <w:r w:rsidRPr="001C165A">
        <w:rPr>
          <w:rFonts w:ascii="Arial" w:hAnsi="Arial" w:cs="Arial"/>
        </w:rPr>
        <w:t xml:space="preserve">a. Distinguish the literal and nonliteral meanings of words and phrases in context (e.g., take steps). </w:t>
      </w:r>
    </w:p>
    <w:p w14:paraId="24AA6915" w14:textId="77777777" w:rsidR="002622C3" w:rsidRPr="001C165A" w:rsidRDefault="002622C3" w:rsidP="00851AA4">
      <w:pPr>
        <w:ind w:left="720" w:firstLine="720"/>
        <w:rPr>
          <w:rFonts w:ascii="Arial" w:hAnsi="Arial" w:cs="Arial"/>
        </w:rPr>
      </w:pPr>
      <w:r w:rsidRPr="001C165A">
        <w:rPr>
          <w:rFonts w:ascii="Arial" w:hAnsi="Arial" w:cs="Arial"/>
        </w:rPr>
        <w:t xml:space="preserve">b. Identify real life connections between words and their use A (e.g., describe people who are friendly or helpful). </w:t>
      </w:r>
    </w:p>
    <w:p w14:paraId="388E1841" w14:textId="77777777" w:rsidR="002622C3" w:rsidRPr="001C165A" w:rsidRDefault="002622C3" w:rsidP="00851AA4">
      <w:pPr>
        <w:ind w:left="720" w:firstLine="720"/>
        <w:rPr>
          <w:rFonts w:ascii="Arial" w:hAnsi="Arial" w:cs="Arial"/>
        </w:rPr>
      </w:pPr>
      <w:r w:rsidRPr="001C165A">
        <w:rPr>
          <w:rFonts w:ascii="Arial" w:hAnsi="Arial" w:cs="Arial"/>
        </w:rPr>
        <w:t xml:space="preserve">c. Distinguish shades of meaning among related words that describe states of mind or degrees of certainty </w:t>
      </w:r>
    </w:p>
    <w:p w14:paraId="3E455659" w14:textId="77777777" w:rsidR="002622C3" w:rsidRPr="001C165A" w:rsidRDefault="002622C3" w:rsidP="00851AA4">
      <w:pPr>
        <w:pStyle w:val="ListParagraph"/>
        <w:numPr>
          <w:ilvl w:val="0"/>
          <w:numId w:val="64"/>
        </w:numPr>
        <w:ind w:left="1080"/>
        <w:rPr>
          <w:rFonts w:ascii="Arial" w:hAnsi="Arial" w:cs="Arial"/>
          <w:sz w:val="24"/>
          <w:szCs w:val="24"/>
        </w:rPr>
      </w:pPr>
      <w:proofErr w:type="gramStart"/>
      <w:r w:rsidRPr="001C165A">
        <w:rPr>
          <w:rFonts w:ascii="Arial" w:hAnsi="Arial" w:cs="Arial"/>
          <w:sz w:val="24"/>
          <w:szCs w:val="24"/>
        </w:rPr>
        <w:t>L.3.6  Acquire</w:t>
      </w:r>
      <w:proofErr w:type="gramEnd"/>
      <w:r w:rsidRPr="001C165A">
        <w:rPr>
          <w:rFonts w:ascii="Arial" w:hAnsi="Arial" w:cs="Arial"/>
          <w:sz w:val="24"/>
          <w:szCs w:val="24"/>
        </w:rPr>
        <w:t xml:space="preserve"> and use accurately grade-appropriate conversational, general academic, and domain specific words and phrases, including those that signal spatial and temporal relationships.</w:t>
      </w:r>
    </w:p>
    <w:p w14:paraId="4B96F935" w14:textId="77777777" w:rsidR="00044790" w:rsidRPr="007C2475" w:rsidRDefault="002622C3" w:rsidP="00044790">
      <w:pPr>
        <w:ind w:left="360"/>
        <w:rPr>
          <w:rFonts w:ascii="Arial" w:hAnsi="Arial" w:cs="Arial"/>
        </w:rPr>
      </w:pPr>
      <w:r w:rsidRPr="001C165A">
        <w:rPr>
          <w:rFonts w:ascii="Arial" w:hAnsi="Arial" w:cs="Arial"/>
        </w:rPr>
        <w:br w:type="page"/>
      </w:r>
      <w:r w:rsidR="00044790">
        <w:rPr>
          <w:rFonts w:ascii="Arial" w:hAnsi="Arial" w:cs="Arial"/>
          <w:b/>
        </w:rPr>
        <w:lastRenderedPageBreak/>
        <w:t>WIDA Can Do Descriptors for Third-Fifth G</w:t>
      </w:r>
      <w:r w:rsidR="00044790" w:rsidRPr="007C2475">
        <w:rPr>
          <w:rFonts w:ascii="Arial" w:hAnsi="Arial" w:cs="Arial"/>
          <w:b/>
        </w:rPr>
        <w:t>rade</w:t>
      </w:r>
      <w:r w:rsidR="00044790" w:rsidRPr="007C2475">
        <w:rPr>
          <w:rFonts w:ascii="Arial" w:hAnsi="Arial" w:cs="Arial"/>
        </w:rPr>
        <w:t xml:space="preserve"> </w:t>
      </w:r>
    </w:p>
    <w:p w14:paraId="79E35658" w14:textId="77777777" w:rsidR="00044790" w:rsidRDefault="00044790" w:rsidP="00044790">
      <w:pPr>
        <w:ind w:left="360"/>
        <w:rPr>
          <w:rFonts w:ascii="Arial" w:hAnsi="Arial" w:cs="Arial"/>
        </w:rPr>
      </w:pPr>
    </w:p>
    <w:p w14:paraId="21746F72" w14:textId="2E91A3FA" w:rsidR="00044790" w:rsidRPr="004446F0" w:rsidRDefault="00044790" w:rsidP="00044790">
      <w:pPr>
        <w:ind w:left="360"/>
        <w:rPr>
          <w:rFonts w:ascii="Arial" w:hAnsi="Arial" w:cs="Arial"/>
        </w:rPr>
      </w:pPr>
      <w:r w:rsidRPr="007C2475">
        <w:rPr>
          <w:rFonts w:ascii="Arial" w:hAnsi="Arial" w:cs="Arial"/>
        </w:rPr>
        <w:t xml:space="preserve">Supporting language learners – Below are the WIDA Can Do Descriptors.  These are a wonderful tool to support the NM ELD Standards.  These describe what students can do at various language levels within the different language domains </w:t>
      </w:r>
      <w:r w:rsidRPr="007C2475">
        <w:rPr>
          <w:rFonts w:ascii="Arial" w:hAnsi="Arial" w:cs="Arial"/>
          <w:b/>
        </w:rPr>
        <w:t>with support.</w:t>
      </w:r>
      <w:r w:rsidR="004446F0">
        <w:rPr>
          <w:rFonts w:ascii="Arial" w:hAnsi="Arial" w:cs="Arial"/>
          <w:b/>
        </w:rPr>
        <w:t xml:space="preserve">  </w:t>
      </w:r>
      <w:r w:rsidR="004446F0" w:rsidRPr="004446F0">
        <w:rPr>
          <w:rFonts w:ascii="Arial" w:hAnsi="Arial" w:cs="Arial"/>
        </w:rPr>
        <w:t xml:space="preserve">WIDA Can Do descriptors available at </w:t>
      </w:r>
      <w:hyperlink r:id="rId8" w:history="1">
        <w:r w:rsidR="004446F0" w:rsidRPr="004446F0">
          <w:rPr>
            <w:rStyle w:val="Hyperlink"/>
            <w:rFonts w:ascii="Arial" w:hAnsi="Arial" w:cs="Arial"/>
          </w:rPr>
          <w:t>https://www.wida.us/standards/CAN_DOs/</w:t>
        </w:r>
      </w:hyperlink>
      <w:r w:rsidR="004446F0" w:rsidRPr="004446F0">
        <w:rPr>
          <w:rFonts w:ascii="Arial" w:hAnsi="Arial" w:cs="Arial"/>
        </w:rPr>
        <w:t xml:space="preserve"> </w:t>
      </w:r>
      <w:r w:rsidR="004446F0">
        <w:rPr>
          <w:rFonts w:ascii="Arial" w:hAnsi="Arial" w:cs="Arial"/>
        </w:rPr>
        <w:t>(WIDA Can Do Descriptors</w:t>
      </w:r>
      <w:r w:rsidR="004446F0" w:rsidRPr="004446F0">
        <w:rPr>
          <w:rFonts w:ascii="Arial" w:hAnsi="Arial" w:cs="Arial"/>
        </w:rPr>
        <w:t xml:space="preserve"> Key Uses, original Can Do Descriptors and Spanish versions).  </w:t>
      </w:r>
    </w:p>
    <w:tbl>
      <w:tblPr>
        <w:tblpPr w:leftFromText="180" w:rightFromText="180" w:vertAnchor="text" w:horzAnchor="page" w:tblpX="730" w:tblpY="432"/>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2"/>
        <w:gridCol w:w="1926"/>
        <w:gridCol w:w="2070"/>
        <w:gridCol w:w="2070"/>
        <w:gridCol w:w="1710"/>
        <w:gridCol w:w="1890"/>
        <w:gridCol w:w="810"/>
      </w:tblGrid>
      <w:tr w:rsidR="00044790" w:rsidRPr="00E845FB" w14:paraId="0533A462" w14:textId="77777777" w:rsidTr="00044790">
        <w:trPr>
          <w:cantSplit/>
          <w:trHeight w:val="1157"/>
        </w:trPr>
        <w:tc>
          <w:tcPr>
            <w:tcW w:w="612" w:type="dxa"/>
            <w:textDirection w:val="btLr"/>
          </w:tcPr>
          <w:p w14:paraId="0AE43D76" w14:textId="77777777" w:rsidR="00044790" w:rsidRPr="007C2475" w:rsidRDefault="00044790" w:rsidP="00044790">
            <w:pPr>
              <w:ind w:left="113" w:right="113"/>
              <w:rPr>
                <w:rFonts w:ascii="Arial" w:hAnsi="Arial" w:cs="Arial"/>
                <w:b/>
              </w:rPr>
            </w:pPr>
            <w:r w:rsidRPr="007C2475">
              <w:rPr>
                <w:rFonts w:ascii="Arial" w:hAnsi="Arial" w:cs="Arial"/>
                <w:b/>
              </w:rPr>
              <w:t>Domain</w:t>
            </w:r>
          </w:p>
        </w:tc>
        <w:tc>
          <w:tcPr>
            <w:tcW w:w="1926" w:type="dxa"/>
          </w:tcPr>
          <w:p w14:paraId="7116918F" w14:textId="77777777" w:rsidR="00044790" w:rsidRPr="007C2475" w:rsidRDefault="00044790" w:rsidP="00044790">
            <w:pPr>
              <w:rPr>
                <w:rFonts w:ascii="Arial" w:hAnsi="Arial" w:cs="Arial"/>
                <w:b/>
              </w:rPr>
            </w:pPr>
            <w:r w:rsidRPr="007C2475">
              <w:rPr>
                <w:rFonts w:ascii="Arial" w:hAnsi="Arial" w:cs="Arial"/>
                <w:b/>
              </w:rPr>
              <w:t>Level 1</w:t>
            </w:r>
          </w:p>
          <w:p w14:paraId="09DB15E9" w14:textId="77777777" w:rsidR="00044790" w:rsidRPr="007C2475" w:rsidRDefault="00044790" w:rsidP="00044790">
            <w:pPr>
              <w:rPr>
                <w:rFonts w:ascii="Arial" w:hAnsi="Arial" w:cs="Arial"/>
                <w:b/>
              </w:rPr>
            </w:pPr>
            <w:r w:rsidRPr="007C2475">
              <w:rPr>
                <w:rFonts w:ascii="Arial" w:hAnsi="Arial" w:cs="Arial"/>
                <w:b/>
              </w:rPr>
              <w:t>Entering</w:t>
            </w:r>
          </w:p>
        </w:tc>
        <w:tc>
          <w:tcPr>
            <w:tcW w:w="2070" w:type="dxa"/>
          </w:tcPr>
          <w:p w14:paraId="34E441F8" w14:textId="77777777" w:rsidR="00044790" w:rsidRPr="007C2475" w:rsidRDefault="00044790" w:rsidP="00044790">
            <w:pPr>
              <w:rPr>
                <w:rFonts w:ascii="Arial" w:hAnsi="Arial" w:cs="Arial"/>
                <w:b/>
              </w:rPr>
            </w:pPr>
            <w:r w:rsidRPr="007C2475">
              <w:rPr>
                <w:rFonts w:ascii="Arial" w:hAnsi="Arial" w:cs="Arial"/>
                <w:b/>
              </w:rPr>
              <w:t>Level 2</w:t>
            </w:r>
          </w:p>
          <w:p w14:paraId="33C39505" w14:textId="77777777" w:rsidR="00044790" w:rsidRPr="007C2475" w:rsidRDefault="00044790" w:rsidP="00044790">
            <w:pPr>
              <w:rPr>
                <w:rFonts w:ascii="Arial" w:hAnsi="Arial" w:cs="Arial"/>
                <w:b/>
              </w:rPr>
            </w:pPr>
            <w:r w:rsidRPr="007C2475">
              <w:rPr>
                <w:rFonts w:ascii="Arial" w:hAnsi="Arial" w:cs="Arial"/>
                <w:b/>
              </w:rPr>
              <w:t>Emerging</w:t>
            </w:r>
          </w:p>
        </w:tc>
        <w:tc>
          <w:tcPr>
            <w:tcW w:w="2070" w:type="dxa"/>
          </w:tcPr>
          <w:p w14:paraId="7138B70E" w14:textId="77777777" w:rsidR="00044790" w:rsidRPr="007C2475" w:rsidRDefault="00044790" w:rsidP="00044790">
            <w:pPr>
              <w:rPr>
                <w:rFonts w:ascii="Arial" w:hAnsi="Arial" w:cs="Arial"/>
                <w:b/>
              </w:rPr>
            </w:pPr>
            <w:r w:rsidRPr="007C2475">
              <w:rPr>
                <w:rFonts w:ascii="Arial" w:hAnsi="Arial" w:cs="Arial"/>
                <w:b/>
              </w:rPr>
              <w:t xml:space="preserve">Level 3 </w:t>
            </w:r>
          </w:p>
          <w:p w14:paraId="27D396EA" w14:textId="77777777" w:rsidR="00044790" w:rsidRPr="007C2475" w:rsidRDefault="00044790" w:rsidP="00044790">
            <w:pPr>
              <w:rPr>
                <w:rFonts w:ascii="Arial" w:hAnsi="Arial" w:cs="Arial"/>
                <w:b/>
              </w:rPr>
            </w:pPr>
            <w:r w:rsidRPr="007C2475">
              <w:rPr>
                <w:rFonts w:ascii="Arial" w:hAnsi="Arial" w:cs="Arial"/>
                <w:b/>
              </w:rPr>
              <w:t>Developing</w:t>
            </w:r>
          </w:p>
        </w:tc>
        <w:tc>
          <w:tcPr>
            <w:tcW w:w="1710" w:type="dxa"/>
          </w:tcPr>
          <w:p w14:paraId="7B51482D" w14:textId="77777777" w:rsidR="00044790" w:rsidRPr="007C2475" w:rsidRDefault="00044790" w:rsidP="00044790">
            <w:pPr>
              <w:rPr>
                <w:rFonts w:ascii="Arial" w:hAnsi="Arial" w:cs="Arial"/>
                <w:b/>
              </w:rPr>
            </w:pPr>
            <w:r w:rsidRPr="007C2475">
              <w:rPr>
                <w:rFonts w:ascii="Arial" w:hAnsi="Arial" w:cs="Arial"/>
                <w:b/>
              </w:rPr>
              <w:t>Level 4</w:t>
            </w:r>
          </w:p>
          <w:p w14:paraId="784AD6E3" w14:textId="77777777" w:rsidR="00044790" w:rsidRPr="007C2475" w:rsidRDefault="00044790" w:rsidP="00044790">
            <w:pPr>
              <w:rPr>
                <w:rFonts w:ascii="Arial" w:hAnsi="Arial" w:cs="Arial"/>
                <w:b/>
              </w:rPr>
            </w:pPr>
            <w:r w:rsidRPr="007C2475">
              <w:rPr>
                <w:rFonts w:ascii="Arial" w:hAnsi="Arial" w:cs="Arial"/>
                <w:b/>
              </w:rPr>
              <w:t>Expanding</w:t>
            </w:r>
          </w:p>
          <w:p w14:paraId="6A22BC12" w14:textId="77777777" w:rsidR="00044790" w:rsidRPr="007C2475" w:rsidRDefault="00044790" w:rsidP="00044790">
            <w:pPr>
              <w:rPr>
                <w:rFonts w:ascii="Arial" w:hAnsi="Arial" w:cs="Arial"/>
                <w:b/>
              </w:rPr>
            </w:pPr>
          </w:p>
        </w:tc>
        <w:tc>
          <w:tcPr>
            <w:tcW w:w="1890" w:type="dxa"/>
          </w:tcPr>
          <w:p w14:paraId="5195F73F" w14:textId="77777777" w:rsidR="00044790" w:rsidRPr="007C2475" w:rsidRDefault="00044790" w:rsidP="00044790">
            <w:pPr>
              <w:rPr>
                <w:rFonts w:ascii="Arial" w:hAnsi="Arial" w:cs="Arial"/>
                <w:b/>
              </w:rPr>
            </w:pPr>
            <w:r w:rsidRPr="007C2475">
              <w:rPr>
                <w:rFonts w:ascii="Arial" w:hAnsi="Arial" w:cs="Arial"/>
                <w:b/>
              </w:rPr>
              <w:t>Level 5</w:t>
            </w:r>
          </w:p>
          <w:p w14:paraId="013B1DA2" w14:textId="77777777" w:rsidR="00044790" w:rsidRPr="007C2475" w:rsidRDefault="00044790" w:rsidP="00044790">
            <w:pPr>
              <w:rPr>
                <w:rFonts w:ascii="Arial" w:hAnsi="Arial" w:cs="Arial"/>
                <w:b/>
              </w:rPr>
            </w:pPr>
            <w:r w:rsidRPr="007C2475">
              <w:rPr>
                <w:rFonts w:ascii="Arial" w:hAnsi="Arial" w:cs="Arial"/>
                <w:b/>
              </w:rPr>
              <w:t>Bridging</w:t>
            </w:r>
          </w:p>
        </w:tc>
        <w:tc>
          <w:tcPr>
            <w:tcW w:w="810" w:type="dxa"/>
            <w:vMerge w:val="restart"/>
            <w:textDirection w:val="tbRl"/>
          </w:tcPr>
          <w:p w14:paraId="53EC78FC" w14:textId="77777777" w:rsidR="00044790" w:rsidRPr="007C2475" w:rsidRDefault="00044790" w:rsidP="00044790">
            <w:pPr>
              <w:ind w:left="113" w:right="113"/>
              <w:rPr>
                <w:rFonts w:ascii="Arial" w:hAnsi="Arial" w:cs="Arial"/>
                <w:b/>
              </w:rPr>
            </w:pPr>
            <w:r w:rsidRPr="007C2475">
              <w:rPr>
                <w:rFonts w:ascii="Arial" w:hAnsi="Arial" w:cs="Arial"/>
                <w:b/>
              </w:rPr>
              <w:t>Level 6</w:t>
            </w:r>
          </w:p>
          <w:p w14:paraId="31EA5109" w14:textId="77777777" w:rsidR="00044790" w:rsidRPr="007C2475" w:rsidRDefault="00044790" w:rsidP="00044790">
            <w:pPr>
              <w:ind w:left="113" w:right="113"/>
              <w:rPr>
                <w:rFonts w:ascii="Arial" w:hAnsi="Arial" w:cs="Arial"/>
                <w:b/>
              </w:rPr>
            </w:pPr>
            <w:r>
              <w:rPr>
                <w:rFonts w:ascii="Arial" w:hAnsi="Arial" w:cs="Arial"/>
                <w:b/>
              </w:rPr>
              <w:t>Reach</w:t>
            </w:r>
            <w:r w:rsidRPr="007C2475">
              <w:rPr>
                <w:rFonts w:ascii="Arial" w:hAnsi="Arial" w:cs="Arial"/>
                <w:b/>
              </w:rPr>
              <w:t>ing</w:t>
            </w:r>
          </w:p>
        </w:tc>
      </w:tr>
      <w:tr w:rsidR="00044790" w:rsidRPr="00E845FB" w14:paraId="2938074F" w14:textId="77777777" w:rsidTr="00044790">
        <w:trPr>
          <w:cantSplit/>
          <w:trHeight w:val="2987"/>
        </w:trPr>
        <w:tc>
          <w:tcPr>
            <w:tcW w:w="612" w:type="dxa"/>
            <w:textDirection w:val="btLr"/>
          </w:tcPr>
          <w:p w14:paraId="2935FC79" w14:textId="77777777" w:rsidR="00044790" w:rsidRPr="007C2475" w:rsidRDefault="00044790" w:rsidP="00044790">
            <w:pPr>
              <w:ind w:left="113" w:right="113"/>
              <w:rPr>
                <w:rFonts w:ascii="Arial" w:hAnsi="Arial" w:cs="Arial"/>
                <w:b/>
              </w:rPr>
            </w:pPr>
            <w:r w:rsidRPr="007C2475">
              <w:rPr>
                <w:rFonts w:ascii="Arial" w:hAnsi="Arial" w:cs="Arial"/>
                <w:b/>
              </w:rPr>
              <w:t>Listening</w:t>
            </w:r>
          </w:p>
        </w:tc>
        <w:tc>
          <w:tcPr>
            <w:tcW w:w="1926" w:type="dxa"/>
          </w:tcPr>
          <w:p w14:paraId="172382A1" w14:textId="77777777" w:rsidR="00044790" w:rsidRPr="007C2475" w:rsidRDefault="00044790" w:rsidP="00044790">
            <w:pPr>
              <w:widowControl w:val="0"/>
              <w:rPr>
                <w:rFonts w:ascii="Arial" w:hAnsi="Arial" w:cs="Arial"/>
              </w:rPr>
            </w:pPr>
            <w:r w:rsidRPr="007C2475">
              <w:rPr>
                <w:rFonts w:ascii="Arial" w:hAnsi="Arial" w:cs="Arial"/>
              </w:rPr>
              <w:t>• Point to stated pictures, words, or phrases</w:t>
            </w:r>
          </w:p>
          <w:p w14:paraId="485717B4" w14:textId="77777777" w:rsidR="00044790" w:rsidRPr="007C2475" w:rsidRDefault="00044790" w:rsidP="00044790">
            <w:pPr>
              <w:widowControl w:val="0"/>
              <w:rPr>
                <w:rFonts w:ascii="Arial" w:hAnsi="Arial" w:cs="Arial"/>
              </w:rPr>
            </w:pPr>
            <w:r w:rsidRPr="007C2475">
              <w:rPr>
                <w:rFonts w:ascii="Arial" w:hAnsi="Arial" w:cs="Arial"/>
              </w:rPr>
              <w:t>• Follow one-step oral directions (e.g., physically or through drawings)</w:t>
            </w:r>
          </w:p>
          <w:p w14:paraId="50353D97" w14:textId="77777777" w:rsidR="00044790" w:rsidRPr="007C2475" w:rsidRDefault="00044790" w:rsidP="00044790">
            <w:pPr>
              <w:widowControl w:val="0"/>
              <w:rPr>
                <w:rFonts w:ascii="Arial" w:hAnsi="Arial" w:cs="Arial"/>
              </w:rPr>
            </w:pPr>
            <w:r w:rsidRPr="007C2475">
              <w:rPr>
                <w:rFonts w:ascii="Arial" w:hAnsi="Arial" w:cs="Arial"/>
              </w:rPr>
              <w:t>• Identify objects, figures, people from oral statements or questions (e.g., “Which one is a rock?”)</w:t>
            </w:r>
          </w:p>
          <w:p w14:paraId="2588A498" w14:textId="77777777" w:rsidR="00044790" w:rsidRPr="007C2475" w:rsidRDefault="00044790" w:rsidP="00044790">
            <w:pPr>
              <w:widowControl w:val="0"/>
              <w:rPr>
                <w:rFonts w:ascii="Arial" w:hAnsi="Arial" w:cs="Arial"/>
              </w:rPr>
            </w:pPr>
            <w:r w:rsidRPr="007C2475">
              <w:rPr>
                <w:rFonts w:ascii="Arial" w:hAnsi="Arial" w:cs="Arial"/>
              </w:rPr>
              <w:t>• Match classroom oral language to daily routines</w:t>
            </w:r>
          </w:p>
        </w:tc>
        <w:tc>
          <w:tcPr>
            <w:tcW w:w="2070" w:type="dxa"/>
          </w:tcPr>
          <w:p w14:paraId="061F33CA" w14:textId="77777777" w:rsidR="00044790" w:rsidRPr="007C2475" w:rsidRDefault="00044790" w:rsidP="00044790">
            <w:pPr>
              <w:widowControl w:val="0"/>
              <w:rPr>
                <w:rFonts w:ascii="Arial" w:hAnsi="Arial" w:cs="Arial"/>
              </w:rPr>
            </w:pPr>
            <w:r w:rsidRPr="007C2475">
              <w:rPr>
                <w:rFonts w:ascii="Arial" w:hAnsi="Arial" w:cs="Arial"/>
              </w:rPr>
              <w:t>• Categorize content-based pictures or objects from oral descriptions</w:t>
            </w:r>
          </w:p>
          <w:p w14:paraId="76127451" w14:textId="77777777" w:rsidR="00044790" w:rsidRPr="007C2475" w:rsidRDefault="00044790" w:rsidP="00044790">
            <w:pPr>
              <w:widowControl w:val="0"/>
              <w:rPr>
                <w:rFonts w:ascii="Arial" w:hAnsi="Arial" w:cs="Arial"/>
              </w:rPr>
            </w:pPr>
            <w:r w:rsidRPr="007C2475">
              <w:rPr>
                <w:rFonts w:ascii="Arial" w:hAnsi="Arial" w:cs="Arial"/>
              </w:rPr>
              <w:t>• Arrange pictures or objects per oral information</w:t>
            </w:r>
          </w:p>
          <w:p w14:paraId="3D054083" w14:textId="77777777" w:rsidR="00044790" w:rsidRPr="007C2475" w:rsidRDefault="00044790" w:rsidP="00044790">
            <w:pPr>
              <w:widowControl w:val="0"/>
              <w:rPr>
                <w:rFonts w:ascii="Arial" w:hAnsi="Arial" w:cs="Arial"/>
              </w:rPr>
            </w:pPr>
            <w:r w:rsidRPr="007C2475">
              <w:rPr>
                <w:rFonts w:ascii="Arial" w:hAnsi="Arial" w:cs="Arial"/>
              </w:rPr>
              <w:t>• Follow two-step oral directions</w:t>
            </w:r>
          </w:p>
          <w:p w14:paraId="0D88A973" w14:textId="77777777" w:rsidR="00044790" w:rsidRPr="007C2475" w:rsidRDefault="00044790" w:rsidP="00044790">
            <w:pPr>
              <w:widowControl w:val="0"/>
              <w:rPr>
                <w:rFonts w:ascii="Arial" w:hAnsi="Arial" w:cs="Arial"/>
              </w:rPr>
            </w:pPr>
            <w:r w:rsidRPr="007C2475">
              <w:rPr>
                <w:rFonts w:ascii="Arial" w:hAnsi="Arial" w:cs="Arial"/>
              </w:rPr>
              <w:t xml:space="preserve">• Draw in response to oral descriptions </w:t>
            </w:r>
          </w:p>
          <w:p w14:paraId="4ED95BAC" w14:textId="77777777" w:rsidR="00044790" w:rsidRPr="007C2475" w:rsidRDefault="00044790" w:rsidP="00044790">
            <w:pPr>
              <w:widowControl w:val="0"/>
              <w:rPr>
                <w:rFonts w:ascii="Arial" w:hAnsi="Arial" w:cs="Arial"/>
              </w:rPr>
            </w:pPr>
            <w:r w:rsidRPr="007C2475">
              <w:rPr>
                <w:rFonts w:ascii="Arial" w:hAnsi="Arial" w:cs="Arial"/>
              </w:rPr>
              <w:t>• Evaluate oral information</w:t>
            </w:r>
          </w:p>
          <w:p w14:paraId="039EA67C" w14:textId="77777777" w:rsidR="00044790" w:rsidRPr="007C2475" w:rsidRDefault="00044790" w:rsidP="00044790">
            <w:pPr>
              <w:rPr>
                <w:rFonts w:ascii="Arial" w:hAnsi="Arial" w:cs="Arial"/>
              </w:rPr>
            </w:pPr>
            <w:r w:rsidRPr="007C2475">
              <w:rPr>
                <w:rFonts w:ascii="Arial" w:hAnsi="Arial" w:cs="Arial"/>
              </w:rPr>
              <w:t>(e.g., about lunch options)</w:t>
            </w:r>
          </w:p>
        </w:tc>
        <w:tc>
          <w:tcPr>
            <w:tcW w:w="2070" w:type="dxa"/>
          </w:tcPr>
          <w:p w14:paraId="7865A415" w14:textId="77777777" w:rsidR="00044790" w:rsidRPr="007C2475" w:rsidRDefault="00044790" w:rsidP="00044790">
            <w:pPr>
              <w:widowControl w:val="0"/>
              <w:rPr>
                <w:rFonts w:ascii="Arial" w:hAnsi="Arial" w:cs="Arial"/>
              </w:rPr>
            </w:pPr>
            <w:r w:rsidRPr="007C2475">
              <w:rPr>
                <w:rFonts w:ascii="Arial" w:hAnsi="Arial" w:cs="Arial"/>
              </w:rPr>
              <w:t>• Follow multi-step oral directions</w:t>
            </w:r>
          </w:p>
          <w:p w14:paraId="6E54ACF1" w14:textId="77777777" w:rsidR="00044790" w:rsidRPr="007C2475" w:rsidRDefault="00044790" w:rsidP="00044790">
            <w:pPr>
              <w:widowControl w:val="0"/>
              <w:rPr>
                <w:rFonts w:ascii="Arial" w:hAnsi="Arial" w:cs="Arial"/>
              </w:rPr>
            </w:pPr>
            <w:r w:rsidRPr="007C2475">
              <w:rPr>
                <w:rFonts w:ascii="Arial" w:hAnsi="Arial" w:cs="Arial"/>
              </w:rPr>
              <w:t>• Identify illustrated main ideas from paragraph-level oral discourse</w:t>
            </w:r>
          </w:p>
          <w:p w14:paraId="417B885F" w14:textId="77777777" w:rsidR="00044790" w:rsidRPr="007C2475" w:rsidRDefault="00044790" w:rsidP="00044790">
            <w:pPr>
              <w:widowControl w:val="0"/>
              <w:rPr>
                <w:rFonts w:ascii="Arial" w:hAnsi="Arial" w:cs="Arial"/>
              </w:rPr>
            </w:pPr>
            <w:r w:rsidRPr="007C2475">
              <w:rPr>
                <w:rFonts w:ascii="Arial" w:hAnsi="Arial" w:cs="Arial"/>
              </w:rPr>
              <w:t>• Match literal meanings of oral descriptions or oral reading to illustrations</w:t>
            </w:r>
          </w:p>
          <w:p w14:paraId="3B2B70DD" w14:textId="77777777" w:rsidR="00044790" w:rsidRPr="007C2475" w:rsidRDefault="00044790" w:rsidP="00044790">
            <w:pPr>
              <w:widowControl w:val="0"/>
              <w:rPr>
                <w:rFonts w:ascii="Arial" w:hAnsi="Arial" w:cs="Arial"/>
              </w:rPr>
            </w:pPr>
            <w:r w:rsidRPr="007C2475">
              <w:rPr>
                <w:rFonts w:ascii="Arial" w:hAnsi="Arial" w:cs="Arial"/>
              </w:rPr>
              <w:t>• Sequence pictures from oral stories, processes, or procedures</w:t>
            </w:r>
          </w:p>
        </w:tc>
        <w:tc>
          <w:tcPr>
            <w:tcW w:w="1710" w:type="dxa"/>
          </w:tcPr>
          <w:p w14:paraId="0C95ABA6" w14:textId="77777777" w:rsidR="00044790" w:rsidRPr="007C2475" w:rsidRDefault="00044790" w:rsidP="00044790">
            <w:pPr>
              <w:widowControl w:val="0"/>
              <w:rPr>
                <w:rFonts w:ascii="Arial" w:hAnsi="Arial" w:cs="Arial"/>
              </w:rPr>
            </w:pPr>
            <w:r w:rsidRPr="007C2475">
              <w:rPr>
                <w:rFonts w:ascii="Arial" w:hAnsi="Arial" w:cs="Arial"/>
              </w:rPr>
              <w:t>• Interpret oral information and apply to new situations</w:t>
            </w:r>
          </w:p>
          <w:p w14:paraId="64E6BF37" w14:textId="77777777" w:rsidR="00044790" w:rsidRPr="007C2475" w:rsidRDefault="00044790" w:rsidP="00044790">
            <w:pPr>
              <w:widowControl w:val="0"/>
              <w:rPr>
                <w:rFonts w:ascii="Arial" w:hAnsi="Arial" w:cs="Arial"/>
              </w:rPr>
            </w:pPr>
            <w:r w:rsidRPr="007C2475">
              <w:rPr>
                <w:rFonts w:ascii="Arial" w:hAnsi="Arial" w:cs="Arial"/>
              </w:rPr>
              <w:t>• Identify illustrated main ideas and supporting details from oral discourse</w:t>
            </w:r>
          </w:p>
          <w:p w14:paraId="03429EDD" w14:textId="77777777" w:rsidR="00044790" w:rsidRPr="007C2475" w:rsidRDefault="00044790" w:rsidP="00044790">
            <w:pPr>
              <w:widowControl w:val="0"/>
              <w:rPr>
                <w:rFonts w:ascii="Arial" w:hAnsi="Arial" w:cs="Arial"/>
              </w:rPr>
            </w:pPr>
            <w:r w:rsidRPr="007C2475">
              <w:rPr>
                <w:rFonts w:ascii="Arial" w:hAnsi="Arial" w:cs="Arial"/>
              </w:rPr>
              <w:t>• Infer from and act on oral information</w:t>
            </w:r>
          </w:p>
          <w:p w14:paraId="2DD53DC2" w14:textId="77777777" w:rsidR="00044790" w:rsidRPr="007C2475" w:rsidRDefault="00044790" w:rsidP="00044790">
            <w:pPr>
              <w:widowControl w:val="0"/>
              <w:rPr>
                <w:rFonts w:ascii="Arial" w:hAnsi="Arial" w:cs="Arial"/>
              </w:rPr>
            </w:pPr>
            <w:r w:rsidRPr="007C2475">
              <w:rPr>
                <w:rFonts w:ascii="Arial" w:hAnsi="Arial" w:cs="Arial"/>
              </w:rPr>
              <w:t>• Role play the work of authors, mathematicians, scientists, historians from</w:t>
            </w:r>
          </w:p>
          <w:p w14:paraId="68AEFB2A" w14:textId="77777777" w:rsidR="00044790" w:rsidRPr="007C2475" w:rsidRDefault="00044790" w:rsidP="00044790">
            <w:pPr>
              <w:widowControl w:val="0"/>
              <w:rPr>
                <w:rFonts w:ascii="Arial" w:hAnsi="Arial" w:cs="Arial"/>
              </w:rPr>
            </w:pPr>
            <w:r w:rsidRPr="007C2475">
              <w:rPr>
                <w:rFonts w:ascii="Arial" w:hAnsi="Arial" w:cs="Arial"/>
              </w:rPr>
              <w:t>oral readings, videos, or multi-media</w:t>
            </w:r>
          </w:p>
        </w:tc>
        <w:tc>
          <w:tcPr>
            <w:tcW w:w="1890" w:type="dxa"/>
          </w:tcPr>
          <w:p w14:paraId="1BE67A3D" w14:textId="77777777" w:rsidR="00044790" w:rsidRPr="007C2475" w:rsidRDefault="00044790" w:rsidP="00044790">
            <w:pPr>
              <w:widowControl w:val="0"/>
              <w:rPr>
                <w:rFonts w:ascii="Arial" w:hAnsi="Arial" w:cs="Arial"/>
              </w:rPr>
            </w:pPr>
            <w:r w:rsidRPr="007C2475">
              <w:rPr>
                <w:rFonts w:ascii="Arial" w:hAnsi="Arial" w:cs="Arial"/>
              </w:rPr>
              <w:t>• Carry out oral instructions containing grade-level, content-based language</w:t>
            </w:r>
          </w:p>
          <w:p w14:paraId="73EC32ED" w14:textId="77777777" w:rsidR="00044790" w:rsidRPr="007C2475" w:rsidRDefault="00044790" w:rsidP="00044790">
            <w:pPr>
              <w:widowControl w:val="0"/>
              <w:rPr>
                <w:rFonts w:ascii="Arial" w:hAnsi="Arial" w:cs="Arial"/>
              </w:rPr>
            </w:pPr>
            <w:r w:rsidRPr="007C2475">
              <w:rPr>
                <w:rFonts w:ascii="Arial" w:hAnsi="Arial" w:cs="Arial"/>
              </w:rPr>
              <w:t xml:space="preserve">• Construct models or use manipulatives to </w:t>
            </w:r>
            <w:proofErr w:type="spellStart"/>
            <w:r w:rsidRPr="007C2475">
              <w:rPr>
                <w:rFonts w:ascii="Arial" w:hAnsi="Arial" w:cs="Arial"/>
              </w:rPr>
              <w:t>problemsolve</w:t>
            </w:r>
            <w:proofErr w:type="spellEnd"/>
            <w:r w:rsidRPr="007C2475">
              <w:rPr>
                <w:rFonts w:ascii="Arial" w:hAnsi="Arial" w:cs="Arial"/>
              </w:rPr>
              <w:t xml:space="preserve"> based on oral discourse</w:t>
            </w:r>
          </w:p>
          <w:p w14:paraId="476A93DA" w14:textId="77777777" w:rsidR="00044790" w:rsidRPr="007C2475" w:rsidRDefault="00044790" w:rsidP="00044790">
            <w:pPr>
              <w:widowControl w:val="0"/>
              <w:rPr>
                <w:rFonts w:ascii="Arial" w:hAnsi="Arial" w:cs="Arial"/>
              </w:rPr>
            </w:pPr>
            <w:r w:rsidRPr="007C2475">
              <w:rPr>
                <w:rFonts w:ascii="Arial" w:hAnsi="Arial" w:cs="Arial"/>
              </w:rPr>
              <w:t>• Distinguish between literal and figurative language in oral discourse</w:t>
            </w:r>
          </w:p>
          <w:p w14:paraId="5EB6DF72" w14:textId="77777777" w:rsidR="00044790" w:rsidRPr="007C2475" w:rsidRDefault="00044790" w:rsidP="00044790">
            <w:pPr>
              <w:widowControl w:val="0"/>
              <w:rPr>
                <w:rFonts w:ascii="Arial" w:hAnsi="Arial" w:cs="Arial"/>
              </w:rPr>
            </w:pPr>
            <w:r w:rsidRPr="007C2475">
              <w:rPr>
                <w:rFonts w:ascii="Arial" w:hAnsi="Arial" w:cs="Arial"/>
              </w:rPr>
              <w:t>• Form opinions of people, places, or ideas</w:t>
            </w:r>
          </w:p>
        </w:tc>
        <w:tc>
          <w:tcPr>
            <w:tcW w:w="810" w:type="dxa"/>
            <w:vMerge/>
          </w:tcPr>
          <w:p w14:paraId="28A6FCAB" w14:textId="77777777" w:rsidR="00044790" w:rsidRPr="007C2475" w:rsidRDefault="00044790" w:rsidP="00044790">
            <w:pPr>
              <w:rPr>
                <w:rFonts w:ascii="Arial" w:hAnsi="Arial" w:cs="Arial"/>
              </w:rPr>
            </w:pPr>
          </w:p>
        </w:tc>
      </w:tr>
    </w:tbl>
    <w:p w14:paraId="657D3DB6" w14:textId="77777777" w:rsidR="00044790" w:rsidRPr="00E845FB" w:rsidRDefault="00044790" w:rsidP="00044790">
      <w:pPr>
        <w:rPr>
          <w:rFonts w:ascii="Arial" w:hAnsi="Arial" w:cs="Arial"/>
        </w:rPr>
      </w:pPr>
    </w:p>
    <w:p w14:paraId="10B54B0F" w14:textId="77777777" w:rsidR="00044790" w:rsidRDefault="00044790" w:rsidP="00044790">
      <w:pPr>
        <w:rPr>
          <w:rFonts w:ascii="Arial" w:hAnsi="Arial" w:cs="Arial"/>
        </w:rPr>
      </w:pPr>
      <w:r>
        <w:rPr>
          <w:rFonts w:ascii="Arial" w:hAnsi="Arial" w:cs="Arial"/>
        </w:rPr>
        <w:br w:type="page"/>
      </w:r>
    </w:p>
    <w:p w14:paraId="160D2D0F" w14:textId="77777777" w:rsidR="00044790" w:rsidRPr="00E845FB" w:rsidRDefault="00044790" w:rsidP="00044790">
      <w:pPr>
        <w:outlineLvl w:val="0"/>
        <w:rPr>
          <w:rFonts w:ascii="Arial" w:hAnsi="Arial" w:cs="Arial"/>
        </w:rPr>
      </w:pPr>
    </w:p>
    <w:tbl>
      <w:tblPr>
        <w:tblpPr w:leftFromText="180" w:rightFromText="180" w:vertAnchor="text" w:horzAnchor="page" w:tblpX="709" w:tblpY="361"/>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1890"/>
        <w:gridCol w:w="2070"/>
        <w:gridCol w:w="1980"/>
        <w:gridCol w:w="1800"/>
        <w:gridCol w:w="1980"/>
        <w:gridCol w:w="720"/>
      </w:tblGrid>
      <w:tr w:rsidR="00044790" w:rsidRPr="00E845FB" w14:paraId="0C974816" w14:textId="77777777" w:rsidTr="00044790">
        <w:trPr>
          <w:cantSplit/>
          <w:trHeight w:val="1250"/>
        </w:trPr>
        <w:tc>
          <w:tcPr>
            <w:tcW w:w="648" w:type="dxa"/>
            <w:textDirection w:val="btLr"/>
          </w:tcPr>
          <w:p w14:paraId="12864B2E" w14:textId="77777777" w:rsidR="00044790" w:rsidRPr="007C2475" w:rsidRDefault="00044790" w:rsidP="00044790">
            <w:pPr>
              <w:ind w:left="113" w:right="113"/>
              <w:rPr>
                <w:rFonts w:ascii="Arial" w:hAnsi="Arial" w:cs="Arial"/>
                <w:b/>
              </w:rPr>
            </w:pPr>
            <w:r w:rsidRPr="007C2475">
              <w:rPr>
                <w:rFonts w:ascii="Arial" w:hAnsi="Arial" w:cs="Arial"/>
                <w:b/>
              </w:rPr>
              <w:t>Domain</w:t>
            </w:r>
          </w:p>
        </w:tc>
        <w:tc>
          <w:tcPr>
            <w:tcW w:w="1890" w:type="dxa"/>
          </w:tcPr>
          <w:p w14:paraId="44FED610" w14:textId="77777777" w:rsidR="00044790" w:rsidRPr="007C2475" w:rsidRDefault="00044790" w:rsidP="00044790">
            <w:pPr>
              <w:rPr>
                <w:rFonts w:ascii="Arial" w:hAnsi="Arial" w:cs="Arial"/>
                <w:b/>
              </w:rPr>
            </w:pPr>
            <w:r w:rsidRPr="007C2475">
              <w:rPr>
                <w:rFonts w:ascii="Arial" w:hAnsi="Arial" w:cs="Arial"/>
                <w:b/>
              </w:rPr>
              <w:t>Level 1</w:t>
            </w:r>
          </w:p>
          <w:p w14:paraId="7F67000C" w14:textId="77777777" w:rsidR="00044790" w:rsidRPr="007C2475" w:rsidRDefault="00044790" w:rsidP="00044790">
            <w:pPr>
              <w:rPr>
                <w:rFonts w:ascii="Arial" w:hAnsi="Arial" w:cs="Arial"/>
                <w:b/>
              </w:rPr>
            </w:pPr>
            <w:r w:rsidRPr="007C2475">
              <w:rPr>
                <w:rFonts w:ascii="Arial" w:hAnsi="Arial" w:cs="Arial"/>
                <w:b/>
              </w:rPr>
              <w:t>Entering</w:t>
            </w:r>
          </w:p>
        </w:tc>
        <w:tc>
          <w:tcPr>
            <w:tcW w:w="2070" w:type="dxa"/>
          </w:tcPr>
          <w:p w14:paraId="2D79BD34" w14:textId="77777777" w:rsidR="00044790" w:rsidRPr="007C2475" w:rsidRDefault="00044790" w:rsidP="00044790">
            <w:pPr>
              <w:rPr>
                <w:rFonts w:ascii="Arial" w:hAnsi="Arial" w:cs="Arial"/>
                <w:b/>
              </w:rPr>
            </w:pPr>
            <w:r w:rsidRPr="007C2475">
              <w:rPr>
                <w:rFonts w:ascii="Arial" w:hAnsi="Arial" w:cs="Arial"/>
                <w:b/>
              </w:rPr>
              <w:t>Level 2</w:t>
            </w:r>
          </w:p>
          <w:p w14:paraId="325C3CA6" w14:textId="77777777" w:rsidR="00044790" w:rsidRPr="007C2475" w:rsidRDefault="00044790" w:rsidP="00044790">
            <w:pPr>
              <w:rPr>
                <w:rFonts w:ascii="Arial" w:hAnsi="Arial" w:cs="Arial"/>
                <w:b/>
              </w:rPr>
            </w:pPr>
            <w:r w:rsidRPr="007C2475">
              <w:rPr>
                <w:rFonts w:ascii="Arial" w:hAnsi="Arial" w:cs="Arial"/>
                <w:b/>
              </w:rPr>
              <w:t>Emerging</w:t>
            </w:r>
          </w:p>
        </w:tc>
        <w:tc>
          <w:tcPr>
            <w:tcW w:w="1980" w:type="dxa"/>
          </w:tcPr>
          <w:p w14:paraId="178F6E18" w14:textId="77777777" w:rsidR="00044790" w:rsidRPr="007C2475" w:rsidRDefault="00044790" w:rsidP="00044790">
            <w:pPr>
              <w:rPr>
                <w:rFonts w:ascii="Arial" w:hAnsi="Arial" w:cs="Arial"/>
                <w:b/>
              </w:rPr>
            </w:pPr>
            <w:r w:rsidRPr="007C2475">
              <w:rPr>
                <w:rFonts w:ascii="Arial" w:hAnsi="Arial" w:cs="Arial"/>
                <w:b/>
              </w:rPr>
              <w:t xml:space="preserve">Level 3 </w:t>
            </w:r>
          </w:p>
          <w:p w14:paraId="747F54A0" w14:textId="77777777" w:rsidR="00044790" w:rsidRPr="007C2475" w:rsidRDefault="00044790" w:rsidP="00044790">
            <w:pPr>
              <w:rPr>
                <w:rFonts w:ascii="Arial" w:hAnsi="Arial" w:cs="Arial"/>
                <w:b/>
              </w:rPr>
            </w:pPr>
            <w:r w:rsidRPr="007C2475">
              <w:rPr>
                <w:rFonts w:ascii="Arial" w:hAnsi="Arial" w:cs="Arial"/>
                <w:b/>
              </w:rPr>
              <w:t>Developing</w:t>
            </w:r>
          </w:p>
        </w:tc>
        <w:tc>
          <w:tcPr>
            <w:tcW w:w="1800" w:type="dxa"/>
          </w:tcPr>
          <w:p w14:paraId="53DE6A05" w14:textId="77777777" w:rsidR="00044790" w:rsidRPr="007C2475" w:rsidRDefault="00044790" w:rsidP="00044790">
            <w:pPr>
              <w:rPr>
                <w:rFonts w:ascii="Arial" w:hAnsi="Arial" w:cs="Arial"/>
                <w:b/>
              </w:rPr>
            </w:pPr>
            <w:r w:rsidRPr="007C2475">
              <w:rPr>
                <w:rFonts w:ascii="Arial" w:hAnsi="Arial" w:cs="Arial"/>
                <w:b/>
              </w:rPr>
              <w:t>Level 4</w:t>
            </w:r>
          </w:p>
          <w:p w14:paraId="1696313D" w14:textId="77777777" w:rsidR="00044790" w:rsidRPr="007C2475" w:rsidRDefault="00044790" w:rsidP="00044790">
            <w:pPr>
              <w:rPr>
                <w:rFonts w:ascii="Arial" w:hAnsi="Arial" w:cs="Arial"/>
                <w:b/>
              </w:rPr>
            </w:pPr>
            <w:r w:rsidRPr="007C2475">
              <w:rPr>
                <w:rFonts w:ascii="Arial" w:hAnsi="Arial" w:cs="Arial"/>
                <w:b/>
              </w:rPr>
              <w:t>Expanding</w:t>
            </w:r>
          </w:p>
          <w:p w14:paraId="1AEBA876" w14:textId="77777777" w:rsidR="00044790" w:rsidRPr="007C2475" w:rsidRDefault="00044790" w:rsidP="00044790">
            <w:pPr>
              <w:rPr>
                <w:rFonts w:ascii="Arial" w:hAnsi="Arial" w:cs="Arial"/>
                <w:b/>
              </w:rPr>
            </w:pPr>
          </w:p>
        </w:tc>
        <w:tc>
          <w:tcPr>
            <w:tcW w:w="1980" w:type="dxa"/>
          </w:tcPr>
          <w:p w14:paraId="5DAA6C4A" w14:textId="77777777" w:rsidR="00044790" w:rsidRPr="007C2475" w:rsidRDefault="00044790" w:rsidP="00044790">
            <w:pPr>
              <w:rPr>
                <w:rFonts w:ascii="Arial" w:hAnsi="Arial" w:cs="Arial"/>
                <w:b/>
              </w:rPr>
            </w:pPr>
            <w:r w:rsidRPr="007C2475">
              <w:rPr>
                <w:rFonts w:ascii="Arial" w:hAnsi="Arial" w:cs="Arial"/>
                <w:b/>
              </w:rPr>
              <w:t>Level 5</w:t>
            </w:r>
          </w:p>
          <w:p w14:paraId="6E094047" w14:textId="77777777" w:rsidR="00044790" w:rsidRPr="007C2475" w:rsidRDefault="00044790" w:rsidP="00044790">
            <w:pPr>
              <w:rPr>
                <w:rFonts w:ascii="Arial" w:hAnsi="Arial" w:cs="Arial"/>
                <w:b/>
              </w:rPr>
            </w:pPr>
            <w:r w:rsidRPr="007C2475">
              <w:rPr>
                <w:rFonts w:ascii="Arial" w:hAnsi="Arial" w:cs="Arial"/>
                <w:b/>
              </w:rPr>
              <w:t>Bridging</w:t>
            </w:r>
          </w:p>
        </w:tc>
        <w:tc>
          <w:tcPr>
            <w:tcW w:w="720" w:type="dxa"/>
            <w:vMerge w:val="restart"/>
            <w:textDirection w:val="tbRl"/>
          </w:tcPr>
          <w:p w14:paraId="73F3C51F" w14:textId="77777777" w:rsidR="00044790" w:rsidRPr="00E845FB" w:rsidRDefault="00044790" w:rsidP="00044790">
            <w:pPr>
              <w:ind w:left="113" w:right="113"/>
              <w:rPr>
                <w:rFonts w:ascii="Arial" w:hAnsi="Arial" w:cs="Arial"/>
                <w:b/>
              </w:rPr>
            </w:pPr>
            <w:r w:rsidRPr="00E845FB">
              <w:rPr>
                <w:rFonts w:ascii="Arial" w:hAnsi="Arial" w:cs="Arial"/>
                <w:b/>
              </w:rPr>
              <w:t>Level 6</w:t>
            </w:r>
          </w:p>
          <w:p w14:paraId="69DE34AA" w14:textId="77777777" w:rsidR="00044790" w:rsidRPr="00E845FB" w:rsidRDefault="00044790" w:rsidP="00044790">
            <w:pPr>
              <w:ind w:left="113" w:right="113"/>
              <w:rPr>
                <w:rFonts w:ascii="Arial" w:hAnsi="Arial" w:cs="Arial"/>
                <w:b/>
              </w:rPr>
            </w:pPr>
            <w:r w:rsidRPr="00E845FB">
              <w:rPr>
                <w:rFonts w:ascii="Arial" w:hAnsi="Arial" w:cs="Arial"/>
                <w:b/>
              </w:rPr>
              <w:t>Reading</w:t>
            </w:r>
          </w:p>
        </w:tc>
      </w:tr>
      <w:tr w:rsidR="00044790" w:rsidRPr="00E845FB" w14:paraId="09C70D6E" w14:textId="77777777" w:rsidTr="00044790">
        <w:trPr>
          <w:cantSplit/>
          <w:trHeight w:val="2987"/>
        </w:trPr>
        <w:tc>
          <w:tcPr>
            <w:tcW w:w="648" w:type="dxa"/>
            <w:textDirection w:val="btLr"/>
          </w:tcPr>
          <w:p w14:paraId="22B51DCE" w14:textId="77777777" w:rsidR="00044790" w:rsidRPr="007C2475" w:rsidRDefault="00044790" w:rsidP="00044790">
            <w:pPr>
              <w:ind w:left="113" w:right="113"/>
              <w:rPr>
                <w:rFonts w:ascii="Arial" w:hAnsi="Arial" w:cs="Arial"/>
                <w:b/>
              </w:rPr>
            </w:pPr>
            <w:r w:rsidRPr="007C2475">
              <w:rPr>
                <w:rFonts w:ascii="Arial" w:hAnsi="Arial" w:cs="Arial"/>
                <w:b/>
              </w:rPr>
              <w:t>Speaking</w:t>
            </w:r>
          </w:p>
        </w:tc>
        <w:tc>
          <w:tcPr>
            <w:tcW w:w="1890" w:type="dxa"/>
          </w:tcPr>
          <w:p w14:paraId="194528F4" w14:textId="77777777" w:rsidR="00044790" w:rsidRPr="007C2475" w:rsidRDefault="00044790" w:rsidP="00044790">
            <w:pPr>
              <w:widowControl w:val="0"/>
              <w:rPr>
                <w:rFonts w:ascii="Arial" w:hAnsi="Arial" w:cs="Arial"/>
              </w:rPr>
            </w:pPr>
            <w:r w:rsidRPr="007C2475">
              <w:rPr>
                <w:rFonts w:ascii="Arial" w:hAnsi="Arial" w:cs="Arial"/>
              </w:rPr>
              <w:t>• Express basic needs or conditions</w:t>
            </w:r>
          </w:p>
          <w:p w14:paraId="0D40C633" w14:textId="77777777" w:rsidR="00044790" w:rsidRPr="007C2475" w:rsidRDefault="00044790" w:rsidP="00044790">
            <w:pPr>
              <w:widowControl w:val="0"/>
              <w:rPr>
                <w:rFonts w:ascii="Arial" w:hAnsi="Arial" w:cs="Arial"/>
              </w:rPr>
            </w:pPr>
            <w:r w:rsidRPr="007C2475">
              <w:rPr>
                <w:rFonts w:ascii="Arial" w:hAnsi="Arial" w:cs="Arial"/>
              </w:rPr>
              <w:t>• Name pre-taught objects, people, diagrams, or pictures</w:t>
            </w:r>
          </w:p>
          <w:p w14:paraId="090056CA" w14:textId="77777777" w:rsidR="00044790" w:rsidRPr="007C2475" w:rsidRDefault="00044790" w:rsidP="00044790">
            <w:pPr>
              <w:widowControl w:val="0"/>
              <w:rPr>
                <w:rFonts w:ascii="Arial" w:hAnsi="Arial" w:cs="Arial"/>
              </w:rPr>
            </w:pPr>
            <w:r w:rsidRPr="007C2475">
              <w:rPr>
                <w:rFonts w:ascii="Arial" w:hAnsi="Arial" w:cs="Arial"/>
              </w:rPr>
              <w:t>• Recite words or phrases from pictures of everyday objects and oral modeling</w:t>
            </w:r>
          </w:p>
          <w:p w14:paraId="6D0E4910" w14:textId="77777777" w:rsidR="00044790" w:rsidRPr="007C2475" w:rsidRDefault="00044790" w:rsidP="00044790">
            <w:pPr>
              <w:widowControl w:val="0"/>
              <w:rPr>
                <w:rFonts w:ascii="Arial" w:hAnsi="Arial" w:cs="Arial"/>
              </w:rPr>
            </w:pPr>
            <w:r w:rsidRPr="007C2475">
              <w:rPr>
                <w:rFonts w:ascii="Arial" w:hAnsi="Arial" w:cs="Arial"/>
              </w:rPr>
              <w:t>• Answer yes/no and choice</w:t>
            </w:r>
          </w:p>
          <w:p w14:paraId="5815E82B" w14:textId="77777777" w:rsidR="00044790" w:rsidRPr="007C2475" w:rsidRDefault="00044790" w:rsidP="00044790">
            <w:pPr>
              <w:rPr>
                <w:rFonts w:ascii="Arial" w:hAnsi="Arial" w:cs="Arial"/>
              </w:rPr>
            </w:pPr>
            <w:r w:rsidRPr="007C2475">
              <w:rPr>
                <w:rFonts w:ascii="Arial" w:hAnsi="Arial" w:cs="Arial"/>
              </w:rPr>
              <w:t xml:space="preserve"> questions</w:t>
            </w:r>
          </w:p>
        </w:tc>
        <w:tc>
          <w:tcPr>
            <w:tcW w:w="2070" w:type="dxa"/>
          </w:tcPr>
          <w:p w14:paraId="5B788F1D" w14:textId="77777777" w:rsidR="00044790" w:rsidRPr="007C2475" w:rsidRDefault="00044790" w:rsidP="00044790">
            <w:pPr>
              <w:widowControl w:val="0"/>
              <w:rPr>
                <w:rFonts w:ascii="Arial" w:hAnsi="Arial" w:cs="Arial"/>
              </w:rPr>
            </w:pPr>
            <w:r w:rsidRPr="007C2475">
              <w:rPr>
                <w:rFonts w:ascii="Arial" w:hAnsi="Arial" w:cs="Arial"/>
              </w:rPr>
              <w:t>• Ask simple, everyday questions (e.g., “Who is absent?”)</w:t>
            </w:r>
          </w:p>
          <w:p w14:paraId="3B172F0A" w14:textId="77777777" w:rsidR="00044790" w:rsidRPr="007C2475" w:rsidRDefault="00044790" w:rsidP="00044790">
            <w:pPr>
              <w:widowControl w:val="0"/>
              <w:rPr>
                <w:rFonts w:ascii="Arial" w:hAnsi="Arial" w:cs="Arial"/>
              </w:rPr>
            </w:pPr>
            <w:r w:rsidRPr="007C2475">
              <w:rPr>
                <w:rFonts w:ascii="Arial" w:hAnsi="Arial" w:cs="Arial"/>
              </w:rPr>
              <w:t>• Restate content-based facts</w:t>
            </w:r>
          </w:p>
          <w:p w14:paraId="037474DE" w14:textId="77777777" w:rsidR="00044790" w:rsidRPr="007C2475" w:rsidRDefault="00044790" w:rsidP="00044790">
            <w:pPr>
              <w:widowControl w:val="0"/>
              <w:rPr>
                <w:rFonts w:ascii="Arial" w:hAnsi="Arial" w:cs="Arial"/>
              </w:rPr>
            </w:pPr>
            <w:r w:rsidRPr="007C2475">
              <w:rPr>
                <w:rFonts w:ascii="Arial" w:hAnsi="Arial" w:cs="Arial"/>
              </w:rPr>
              <w:t>• Describe pictures, events, objects, or people using phrases or short sentences</w:t>
            </w:r>
          </w:p>
          <w:p w14:paraId="25B42125" w14:textId="77777777" w:rsidR="00044790" w:rsidRPr="007C2475" w:rsidRDefault="00044790" w:rsidP="00044790">
            <w:pPr>
              <w:widowControl w:val="0"/>
              <w:rPr>
                <w:rFonts w:ascii="Arial" w:hAnsi="Arial" w:cs="Arial"/>
              </w:rPr>
            </w:pPr>
            <w:r w:rsidRPr="007C2475">
              <w:rPr>
                <w:rFonts w:ascii="Arial" w:hAnsi="Arial" w:cs="Arial"/>
              </w:rPr>
              <w:t>• Share basic social</w:t>
            </w:r>
          </w:p>
          <w:p w14:paraId="0A6860A3" w14:textId="77777777" w:rsidR="00044790" w:rsidRPr="007C2475" w:rsidRDefault="00044790" w:rsidP="00044790">
            <w:pPr>
              <w:rPr>
                <w:rFonts w:ascii="Arial" w:hAnsi="Arial" w:cs="Arial"/>
              </w:rPr>
            </w:pPr>
            <w:r w:rsidRPr="007C2475">
              <w:rPr>
                <w:rFonts w:ascii="Arial" w:hAnsi="Arial" w:cs="Arial"/>
              </w:rPr>
              <w:t xml:space="preserve"> information with peers</w:t>
            </w:r>
          </w:p>
        </w:tc>
        <w:tc>
          <w:tcPr>
            <w:tcW w:w="1980" w:type="dxa"/>
          </w:tcPr>
          <w:p w14:paraId="614FF8AC" w14:textId="77777777" w:rsidR="00044790" w:rsidRPr="007C2475" w:rsidRDefault="00044790" w:rsidP="00044790">
            <w:pPr>
              <w:widowControl w:val="0"/>
              <w:rPr>
                <w:rFonts w:ascii="Arial" w:hAnsi="Arial" w:cs="Arial"/>
              </w:rPr>
            </w:pPr>
            <w:r w:rsidRPr="007C2475">
              <w:rPr>
                <w:rFonts w:ascii="Arial" w:hAnsi="Arial" w:cs="Arial"/>
              </w:rPr>
              <w:t>• Answer simple content based questions</w:t>
            </w:r>
          </w:p>
          <w:p w14:paraId="5403C5CF" w14:textId="77777777" w:rsidR="00044790" w:rsidRPr="007C2475" w:rsidRDefault="00044790" w:rsidP="00044790">
            <w:pPr>
              <w:widowControl w:val="0"/>
              <w:rPr>
                <w:rFonts w:ascii="Arial" w:hAnsi="Arial" w:cs="Arial"/>
              </w:rPr>
            </w:pPr>
            <w:r w:rsidRPr="007C2475">
              <w:rPr>
                <w:rFonts w:ascii="Arial" w:hAnsi="Arial" w:cs="Arial"/>
              </w:rPr>
              <w:t>• Re/tell short stories or events</w:t>
            </w:r>
          </w:p>
          <w:p w14:paraId="2FC8828C" w14:textId="77777777" w:rsidR="00044790" w:rsidRPr="007C2475" w:rsidRDefault="00044790" w:rsidP="00044790">
            <w:pPr>
              <w:widowControl w:val="0"/>
              <w:rPr>
                <w:rFonts w:ascii="Arial" w:hAnsi="Arial" w:cs="Arial"/>
              </w:rPr>
            </w:pPr>
            <w:r w:rsidRPr="007C2475">
              <w:rPr>
                <w:rFonts w:ascii="Arial" w:hAnsi="Arial" w:cs="Arial"/>
              </w:rPr>
              <w:t>• Make predictions or hypotheses from discourse</w:t>
            </w:r>
          </w:p>
          <w:p w14:paraId="3A45015D" w14:textId="77777777" w:rsidR="00044790" w:rsidRPr="007C2475" w:rsidRDefault="00044790" w:rsidP="00044790">
            <w:pPr>
              <w:widowControl w:val="0"/>
              <w:rPr>
                <w:rFonts w:ascii="Arial" w:hAnsi="Arial" w:cs="Arial"/>
              </w:rPr>
            </w:pPr>
            <w:r w:rsidRPr="007C2475">
              <w:rPr>
                <w:rFonts w:ascii="Arial" w:hAnsi="Arial" w:cs="Arial"/>
              </w:rPr>
              <w:t>• Offer solutions to social conflict</w:t>
            </w:r>
          </w:p>
          <w:p w14:paraId="045211B9" w14:textId="77777777" w:rsidR="00044790" w:rsidRPr="007C2475" w:rsidRDefault="00044790" w:rsidP="00044790">
            <w:pPr>
              <w:widowControl w:val="0"/>
              <w:rPr>
                <w:rFonts w:ascii="Arial" w:hAnsi="Arial" w:cs="Arial"/>
              </w:rPr>
            </w:pPr>
            <w:r w:rsidRPr="007C2475">
              <w:rPr>
                <w:rFonts w:ascii="Arial" w:hAnsi="Arial" w:cs="Arial"/>
              </w:rPr>
              <w:t>• Present content-based information</w:t>
            </w:r>
          </w:p>
          <w:p w14:paraId="5B7E9DE1" w14:textId="77777777" w:rsidR="00044790" w:rsidRPr="007C2475" w:rsidRDefault="00044790" w:rsidP="00044790">
            <w:pPr>
              <w:rPr>
                <w:rFonts w:ascii="Arial" w:hAnsi="Arial" w:cs="Arial"/>
              </w:rPr>
            </w:pPr>
            <w:r w:rsidRPr="007C2475">
              <w:rPr>
                <w:rFonts w:ascii="Arial" w:hAnsi="Arial" w:cs="Arial"/>
              </w:rPr>
              <w:t>• Engage in problem-solving</w:t>
            </w:r>
          </w:p>
        </w:tc>
        <w:tc>
          <w:tcPr>
            <w:tcW w:w="1800" w:type="dxa"/>
          </w:tcPr>
          <w:p w14:paraId="237B9902" w14:textId="77777777" w:rsidR="00044790" w:rsidRPr="007C2475" w:rsidRDefault="00044790" w:rsidP="00044790">
            <w:pPr>
              <w:widowControl w:val="0"/>
              <w:rPr>
                <w:rFonts w:ascii="Arial" w:hAnsi="Arial" w:cs="Arial"/>
              </w:rPr>
            </w:pPr>
            <w:r w:rsidRPr="007C2475">
              <w:rPr>
                <w:rFonts w:ascii="Arial" w:hAnsi="Arial" w:cs="Arial"/>
              </w:rPr>
              <w:t>• Answer opinion questions with supporting details</w:t>
            </w:r>
          </w:p>
          <w:p w14:paraId="57A99427" w14:textId="77777777" w:rsidR="00044790" w:rsidRPr="007C2475" w:rsidRDefault="00044790" w:rsidP="00044790">
            <w:pPr>
              <w:widowControl w:val="0"/>
              <w:rPr>
                <w:rFonts w:ascii="Arial" w:hAnsi="Arial" w:cs="Arial"/>
              </w:rPr>
            </w:pPr>
            <w:r w:rsidRPr="007C2475">
              <w:rPr>
                <w:rFonts w:ascii="Arial" w:hAnsi="Arial" w:cs="Arial"/>
              </w:rPr>
              <w:t>• Discuss stories, issues, and concepts</w:t>
            </w:r>
          </w:p>
          <w:p w14:paraId="1FA57F60" w14:textId="77777777" w:rsidR="00044790" w:rsidRPr="007C2475" w:rsidRDefault="00044790" w:rsidP="00044790">
            <w:pPr>
              <w:widowControl w:val="0"/>
              <w:rPr>
                <w:rFonts w:ascii="Arial" w:hAnsi="Arial" w:cs="Arial"/>
              </w:rPr>
            </w:pPr>
            <w:r w:rsidRPr="007C2475">
              <w:rPr>
                <w:rFonts w:ascii="Arial" w:hAnsi="Arial" w:cs="Arial"/>
              </w:rPr>
              <w:t>• Give content-based oral reports</w:t>
            </w:r>
          </w:p>
          <w:p w14:paraId="2B144C3C" w14:textId="77777777" w:rsidR="00044790" w:rsidRPr="007C2475" w:rsidRDefault="00044790" w:rsidP="00044790">
            <w:pPr>
              <w:widowControl w:val="0"/>
              <w:rPr>
                <w:rFonts w:ascii="Arial" w:hAnsi="Arial" w:cs="Arial"/>
              </w:rPr>
            </w:pPr>
            <w:r w:rsidRPr="007C2475">
              <w:rPr>
                <w:rFonts w:ascii="Arial" w:hAnsi="Arial" w:cs="Arial"/>
              </w:rPr>
              <w:t>• Offer creative solutions to issues/problems</w:t>
            </w:r>
          </w:p>
          <w:p w14:paraId="44BD62C7" w14:textId="77777777" w:rsidR="00044790" w:rsidRPr="007C2475" w:rsidRDefault="00044790" w:rsidP="00044790">
            <w:pPr>
              <w:widowControl w:val="0"/>
              <w:rPr>
                <w:rFonts w:ascii="Arial" w:hAnsi="Arial" w:cs="Arial"/>
              </w:rPr>
            </w:pPr>
            <w:r w:rsidRPr="007C2475">
              <w:rPr>
                <w:rFonts w:ascii="Arial" w:hAnsi="Arial" w:cs="Arial"/>
              </w:rPr>
              <w:t>• Compare/ contrast content-based functions</w:t>
            </w:r>
          </w:p>
          <w:p w14:paraId="308342FC" w14:textId="77777777" w:rsidR="00044790" w:rsidRPr="007C2475" w:rsidRDefault="00044790" w:rsidP="00044790">
            <w:pPr>
              <w:rPr>
                <w:rFonts w:ascii="Arial" w:hAnsi="Arial" w:cs="Arial"/>
              </w:rPr>
            </w:pPr>
            <w:r w:rsidRPr="007C2475">
              <w:rPr>
                <w:rFonts w:ascii="Arial" w:hAnsi="Arial" w:cs="Arial"/>
              </w:rPr>
              <w:t xml:space="preserve"> and  relationships</w:t>
            </w:r>
          </w:p>
        </w:tc>
        <w:tc>
          <w:tcPr>
            <w:tcW w:w="1980" w:type="dxa"/>
          </w:tcPr>
          <w:p w14:paraId="36AD9D75" w14:textId="77777777" w:rsidR="00044790" w:rsidRPr="007C2475" w:rsidRDefault="00044790" w:rsidP="00044790">
            <w:pPr>
              <w:widowControl w:val="0"/>
              <w:rPr>
                <w:rFonts w:ascii="Arial" w:hAnsi="Arial" w:cs="Arial"/>
              </w:rPr>
            </w:pPr>
            <w:r w:rsidRPr="007C2475">
              <w:rPr>
                <w:rFonts w:ascii="Arial" w:hAnsi="Arial" w:cs="Arial"/>
              </w:rPr>
              <w:t>• Justify/defend opinions or explanations with evidence</w:t>
            </w:r>
          </w:p>
          <w:p w14:paraId="3D7E5829" w14:textId="77777777" w:rsidR="00044790" w:rsidRPr="007C2475" w:rsidRDefault="00044790" w:rsidP="00044790">
            <w:pPr>
              <w:widowControl w:val="0"/>
              <w:rPr>
                <w:rFonts w:ascii="Arial" w:hAnsi="Arial" w:cs="Arial"/>
              </w:rPr>
            </w:pPr>
            <w:r w:rsidRPr="007C2475">
              <w:rPr>
                <w:rFonts w:ascii="Arial" w:hAnsi="Arial" w:cs="Arial"/>
              </w:rPr>
              <w:t>• Give content-based presentations using technical vocabulary</w:t>
            </w:r>
          </w:p>
          <w:p w14:paraId="330901C0" w14:textId="77777777" w:rsidR="00044790" w:rsidRPr="007C2475" w:rsidRDefault="00044790" w:rsidP="00044790">
            <w:pPr>
              <w:widowControl w:val="0"/>
              <w:rPr>
                <w:rFonts w:ascii="Arial" w:hAnsi="Arial" w:cs="Arial"/>
              </w:rPr>
            </w:pPr>
            <w:r w:rsidRPr="007C2475">
              <w:rPr>
                <w:rFonts w:ascii="Arial" w:hAnsi="Arial" w:cs="Arial"/>
              </w:rPr>
              <w:t xml:space="preserve">• Sequence steps in </w:t>
            </w:r>
            <w:proofErr w:type="spellStart"/>
            <w:r w:rsidRPr="007C2475">
              <w:rPr>
                <w:rFonts w:ascii="Arial" w:hAnsi="Arial" w:cs="Arial"/>
              </w:rPr>
              <w:t>gradelevel</w:t>
            </w:r>
            <w:proofErr w:type="spellEnd"/>
            <w:r w:rsidRPr="007C2475">
              <w:rPr>
                <w:rFonts w:ascii="Arial" w:hAnsi="Arial" w:cs="Arial"/>
              </w:rPr>
              <w:t xml:space="preserve"> problem-solving</w:t>
            </w:r>
          </w:p>
          <w:p w14:paraId="7B94E8F4" w14:textId="77777777" w:rsidR="00044790" w:rsidRPr="007C2475" w:rsidRDefault="00044790" w:rsidP="00044790">
            <w:pPr>
              <w:widowControl w:val="0"/>
              <w:rPr>
                <w:rFonts w:ascii="Arial" w:hAnsi="Arial" w:cs="Arial"/>
              </w:rPr>
            </w:pPr>
            <w:r w:rsidRPr="007C2475">
              <w:rPr>
                <w:rFonts w:ascii="Arial" w:hAnsi="Arial" w:cs="Arial"/>
              </w:rPr>
              <w:t>• Explain in detail results of inquiry (e.g., scientific</w:t>
            </w:r>
          </w:p>
          <w:p w14:paraId="1AB9E06A" w14:textId="77777777" w:rsidR="00044790" w:rsidRPr="007C2475" w:rsidRDefault="00044790" w:rsidP="00044790">
            <w:pPr>
              <w:rPr>
                <w:rFonts w:ascii="Arial" w:hAnsi="Arial" w:cs="Arial"/>
              </w:rPr>
            </w:pPr>
            <w:r w:rsidRPr="007C2475">
              <w:rPr>
                <w:rFonts w:ascii="Arial" w:hAnsi="Arial" w:cs="Arial"/>
              </w:rPr>
              <w:t>experiments)</w:t>
            </w:r>
          </w:p>
        </w:tc>
        <w:tc>
          <w:tcPr>
            <w:tcW w:w="720" w:type="dxa"/>
            <w:vMerge/>
          </w:tcPr>
          <w:p w14:paraId="67E2FB14" w14:textId="77777777" w:rsidR="00044790" w:rsidRPr="00E845FB" w:rsidRDefault="00044790" w:rsidP="00044790">
            <w:pPr>
              <w:rPr>
                <w:rFonts w:ascii="Arial" w:hAnsi="Arial" w:cs="Arial"/>
              </w:rPr>
            </w:pPr>
          </w:p>
        </w:tc>
      </w:tr>
    </w:tbl>
    <w:p w14:paraId="345ADC4D" w14:textId="77777777" w:rsidR="00044790" w:rsidRPr="00E845FB" w:rsidRDefault="00044790" w:rsidP="00044790">
      <w:pPr>
        <w:rPr>
          <w:rFonts w:ascii="Arial" w:hAnsi="Arial" w:cs="Arial"/>
        </w:rPr>
      </w:pPr>
      <w:r>
        <w:rPr>
          <w:rFonts w:ascii="Arial" w:hAnsi="Arial" w:cs="Arial"/>
          <w:b/>
        </w:rPr>
        <w:t>WIDA Can Do Descriptors for Third-Fifth G</w:t>
      </w:r>
      <w:r w:rsidRPr="007C2475">
        <w:rPr>
          <w:rFonts w:ascii="Arial" w:hAnsi="Arial" w:cs="Arial"/>
          <w:b/>
        </w:rPr>
        <w:t>rade</w:t>
      </w:r>
    </w:p>
    <w:p w14:paraId="1CC23750" w14:textId="77777777" w:rsidR="00044790" w:rsidRDefault="00044790" w:rsidP="00044790">
      <w:pPr>
        <w:rPr>
          <w:rFonts w:ascii="Arial" w:hAnsi="Arial" w:cs="Arial"/>
        </w:rPr>
      </w:pPr>
      <w:r>
        <w:rPr>
          <w:rFonts w:ascii="Arial" w:hAnsi="Arial" w:cs="Arial"/>
        </w:rPr>
        <w:br w:type="page"/>
      </w:r>
    </w:p>
    <w:p w14:paraId="61D0BA86" w14:textId="77777777" w:rsidR="00044790" w:rsidRPr="00E845FB" w:rsidRDefault="00044790" w:rsidP="00044790">
      <w:pPr>
        <w:rPr>
          <w:rFonts w:ascii="Arial" w:hAnsi="Arial" w:cs="Arial"/>
        </w:rPr>
      </w:pPr>
      <w:r>
        <w:rPr>
          <w:rFonts w:ascii="Arial" w:hAnsi="Arial" w:cs="Arial"/>
          <w:b/>
        </w:rPr>
        <w:lastRenderedPageBreak/>
        <w:t>WIDA Can Do Descriptors for Third-Fifth G</w:t>
      </w:r>
      <w:r w:rsidRPr="007C2475">
        <w:rPr>
          <w:rFonts w:ascii="Arial" w:hAnsi="Arial" w:cs="Arial"/>
          <w:b/>
        </w:rPr>
        <w:t>rade</w:t>
      </w:r>
    </w:p>
    <w:p w14:paraId="1F9084F1" w14:textId="77777777" w:rsidR="00044790" w:rsidRDefault="00044790" w:rsidP="00044790">
      <w:pPr>
        <w:rPr>
          <w:rFonts w:ascii="Arial" w:hAnsi="Arial" w:cs="Arial"/>
        </w:rPr>
      </w:pPr>
    </w:p>
    <w:tbl>
      <w:tblPr>
        <w:tblW w:w="10710"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6"/>
        <w:gridCol w:w="1710"/>
        <w:gridCol w:w="2070"/>
        <w:gridCol w:w="2070"/>
        <w:gridCol w:w="1974"/>
        <w:gridCol w:w="1800"/>
        <w:gridCol w:w="630"/>
      </w:tblGrid>
      <w:tr w:rsidR="00044790" w:rsidRPr="00E845FB" w14:paraId="2D52550A" w14:textId="77777777" w:rsidTr="00044790">
        <w:trPr>
          <w:cantSplit/>
          <w:trHeight w:val="1232"/>
        </w:trPr>
        <w:tc>
          <w:tcPr>
            <w:tcW w:w="456" w:type="dxa"/>
            <w:textDirection w:val="btLr"/>
          </w:tcPr>
          <w:p w14:paraId="0648D85D" w14:textId="77777777" w:rsidR="00044790" w:rsidRPr="003311F5" w:rsidRDefault="00044790" w:rsidP="00044790">
            <w:pPr>
              <w:ind w:left="113" w:right="113"/>
              <w:rPr>
                <w:rFonts w:ascii="Arial" w:hAnsi="Arial" w:cs="Arial"/>
                <w:b/>
              </w:rPr>
            </w:pPr>
            <w:r w:rsidRPr="003311F5">
              <w:rPr>
                <w:rFonts w:ascii="Arial" w:hAnsi="Arial" w:cs="Arial"/>
                <w:b/>
              </w:rPr>
              <w:t>Domain</w:t>
            </w:r>
          </w:p>
        </w:tc>
        <w:tc>
          <w:tcPr>
            <w:tcW w:w="1710" w:type="dxa"/>
          </w:tcPr>
          <w:p w14:paraId="33A10DDA" w14:textId="77777777" w:rsidR="00044790" w:rsidRPr="003311F5" w:rsidRDefault="00044790" w:rsidP="00044790">
            <w:pPr>
              <w:rPr>
                <w:rFonts w:ascii="Arial" w:hAnsi="Arial" w:cs="Arial"/>
                <w:b/>
              </w:rPr>
            </w:pPr>
            <w:r w:rsidRPr="003311F5">
              <w:rPr>
                <w:rFonts w:ascii="Arial" w:hAnsi="Arial" w:cs="Arial"/>
                <w:b/>
              </w:rPr>
              <w:t>Level 1</w:t>
            </w:r>
          </w:p>
          <w:p w14:paraId="449D2229" w14:textId="77777777" w:rsidR="00044790" w:rsidRPr="003311F5" w:rsidRDefault="00044790" w:rsidP="00044790">
            <w:pPr>
              <w:rPr>
                <w:rFonts w:ascii="Arial" w:hAnsi="Arial" w:cs="Arial"/>
                <w:b/>
              </w:rPr>
            </w:pPr>
            <w:r w:rsidRPr="003311F5">
              <w:rPr>
                <w:rFonts w:ascii="Arial" w:hAnsi="Arial" w:cs="Arial"/>
                <w:b/>
              </w:rPr>
              <w:t>Entering</w:t>
            </w:r>
          </w:p>
        </w:tc>
        <w:tc>
          <w:tcPr>
            <w:tcW w:w="2070" w:type="dxa"/>
          </w:tcPr>
          <w:p w14:paraId="5B34610D" w14:textId="77777777" w:rsidR="00044790" w:rsidRPr="003311F5" w:rsidRDefault="00044790" w:rsidP="00044790">
            <w:pPr>
              <w:rPr>
                <w:rFonts w:ascii="Arial" w:hAnsi="Arial" w:cs="Arial"/>
                <w:b/>
              </w:rPr>
            </w:pPr>
            <w:r w:rsidRPr="003311F5">
              <w:rPr>
                <w:rFonts w:ascii="Arial" w:hAnsi="Arial" w:cs="Arial"/>
                <w:b/>
              </w:rPr>
              <w:t>Level 2</w:t>
            </w:r>
          </w:p>
          <w:p w14:paraId="037C079E" w14:textId="77777777" w:rsidR="00044790" w:rsidRPr="003311F5" w:rsidRDefault="00044790" w:rsidP="00044790">
            <w:pPr>
              <w:rPr>
                <w:rFonts w:ascii="Arial" w:hAnsi="Arial" w:cs="Arial"/>
                <w:b/>
              </w:rPr>
            </w:pPr>
            <w:r w:rsidRPr="003311F5">
              <w:rPr>
                <w:rFonts w:ascii="Arial" w:hAnsi="Arial" w:cs="Arial"/>
                <w:b/>
              </w:rPr>
              <w:t>Emerging</w:t>
            </w:r>
          </w:p>
        </w:tc>
        <w:tc>
          <w:tcPr>
            <w:tcW w:w="2070" w:type="dxa"/>
          </w:tcPr>
          <w:p w14:paraId="483CEE59" w14:textId="77777777" w:rsidR="00044790" w:rsidRPr="003311F5" w:rsidRDefault="00044790" w:rsidP="00044790">
            <w:pPr>
              <w:rPr>
                <w:rFonts w:ascii="Arial" w:hAnsi="Arial" w:cs="Arial"/>
                <w:b/>
              </w:rPr>
            </w:pPr>
            <w:r w:rsidRPr="003311F5">
              <w:rPr>
                <w:rFonts w:ascii="Arial" w:hAnsi="Arial" w:cs="Arial"/>
                <w:b/>
              </w:rPr>
              <w:t xml:space="preserve">Level 3 </w:t>
            </w:r>
          </w:p>
          <w:p w14:paraId="64909DC7" w14:textId="77777777" w:rsidR="00044790" w:rsidRPr="003311F5" w:rsidRDefault="00044790" w:rsidP="00044790">
            <w:pPr>
              <w:rPr>
                <w:rFonts w:ascii="Arial" w:hAnsi="Arial" w:cs="Arial"/>
                <w:b/>
              </w:rPr>
            </w:pPr>
            <w:r w:rsidRPr="003311F5">
              <w:rPr>
                <w:rFonts w:ascii="Arial" w:hAnsi="Arial" w:cs="Arial"/>
                <w:b/>
              </w:rPr>
              <w:t>Developing</w:t>
            </w:r>
          </w:p>
        </w:tc>
        <w:tc>
          <w:tcPr>
            <w:tcW w:w="1974" w:type="dxa"/>
          </w:tcPr>
          <w:p w14:paraId="1B01C625" w14:textId="77777777" w:rsidR="00044790" w:rsidRPr="003311F5" w:rsidRDefault="00044790" w:rsidP="00044790">
            <w:pPr>
              <w:rPr>
                <w:rFonts w:ascii="Arial" w:hAnsi="Arial" w:cs="Arial"/>
                <w:b/>
              </w:rPr>
            </w:pPr>
            <w:r w:rsidRPr="003311F5">
              <w:rPr>
                <w:rFonts w:ascii="Arial" w:hAnsi="Arial" w:cs="Arial"/>
                <w:b/>
              </w:rPr>
              <w:t>Level 4</w:t>
            </w:r>
          </w:p>
          <w:p w14:paraId="2E1B2DAB" w14:textId="77777777" w:rsidR="00044790" w:rsidRPr="003311F5" w:rsidRDefault="00044790" w:rsidP="00044790">
            <w:pPr>
              <w:rPr>
                <w:rFonts w:ascii="Arial" w:hAnsi="Arial" w:cs="Arial"/>
                <w:b/>
              </w:rPr>
            </w:pPr>
            <w:r w:rsidRPr="003311F5">
              <w:rPr>
                <w:rFonts w:ascii="Arial" w:hAnsi="Arial" w:cs="Arial"/>
                <w:b/>
              </w:rPr>
              <w:t>Expanding</w:t>
            </w:r>
          </w:p>
          <w:p w14:paraId="63B3C3BF" w14:textId="77777777" w:rsidR="00044790" w:rsidRPr="003311F5" w:rsidRDefault="00044790" w:rsidP="00044790">
            <w:pPr>
              <w:rPr>
                <w:rFonts w:ascii="Arial" w:hAnsi="Arial" w:cs="Arial"/>
                <w:b/>
              </w:rPr>
            </w:pPr>
          </w:p>
        </w:tc>
        <w:tc>
          <w:tcPr>
            <w:tcW w:w="1800" w:type="dxa"/>
          </w:tcPr>
          <w:p w14:paraId="0269734C" w14:textId="77777777" w:rsidR="00044790" w:rsidRPr="003311F5" w:rsidRDefault="00044790" w:rsidP="00044790">
            <w:pPr>
              <w:rPr>
                <w:rFonts w:ascii="Arial" w:hAnsi="Arial" w:cs="Arial"/>
                <w:b/>
              </w:rPr>
            </w:pPr>
            <w:r w:rsidRPr="003311F5">
              <w:rPr>
                <w:rFonts w:ascii="Arial" w:hAnsi="Arial" w:cs="Arial"/>
                <w:b/>
              </w:rPr>
              <w:t>Level 5</w:t>
            </w:r>
          </w:p>
          <w:p w14:paraId="2278D638" w14:textId="77777777" w:rsidR="00044790" w:rsidRPr="003311F5" w:rsidRDefault="00044790" w:rsidP="00044790">
            <w:pPr>
              <w:rPr>
                <w:rFonts w:ascii="Arial" w:hAnsi="Arial" w:cs="Arial"/>
                <w:b/>
              </w:rPr>
            </w:pPr>
            <w:r w:rsidRPr="003311F5">
              <w:rPr>
                <w:rFonts w:ascii="Arial" w:hAnsi="Arial" w:cs="Arial"/>
                <w:b/>
              </w:rPr>
              <w:t>Bridging</w:t>
            </w:r>
          </w:p>
        </w:tc>
        <w:tc>
          <w:tcPr>
            <w:tcW w:w="630" w:type="dxa"/>
            <w:vMerge w:val="restart"/>
            <w:textDirection w:val="tbRl"/>
          </w:tcPr>
          <w:p w14:paraId="10BEF140" w14:textId="77777777" w:rsidR="00044790" w:rsidRPr="00E845FB" w:rsidRDefault="00044790" w:rsidP="00044790">
            <w:pPr>
              <w:ind w:left="113" w:right="113"/>
              <w:rPr>
                <w:rFonts w:ascii="Arial" w:hAnsi="Arial" w:cs="Arial"/>
                <w:b/>
              </w:rPr>
            </w:pPr>
            <w:r w:rsidRPr="00E845FB">
              <w:rPr>
                <w:rFonts w:ascii="Arial" w:hAnsi="Arial" w:cs="Arial"/>
                <w:b/>
              </w:rPr>
              <w:t>Level 6</w:t>
            </w:r>
          </w:p>
          <w:p w14:paraId="0839D2A2" w14:textId="77777777" w:rsidR="00044790" w:rsidRPr="00E845FB" w:rsidRDefault="00044790" w:rsidP="00044790">
            <w:pPr>
              <w:ind w:left="113" w:right="113"/>
              <w:rPr>
                <w:rFonts w:ascii="Arial" w:hAnsi="Arial" w:cs="Arial"/>
                <w:b/>
              </w:rPr>
            </w:pPr>
            <w:r>
              <w:rPr>
                <w:rFonts w:ascii="Arial" w:hAnsi="Arial" w:cs="Arial"/>
                <w:b/>
              </w:rPr>
              <w:t>Reach</w:t>
            </w:r>
            <w:r w:rsidRPr="00E845FB">
              <w:rPr>
                <w:rFonts w:ascii="Arial" w:hAnsi="Arial" w:cs="Arial"/>
                <w:b/>
              </w:rPr>
              <w:t>ing</w:t>
            </w:r>
          </w:p>
        </w:tc>
      </w:tr>
      <w:tr w:rsidR="00044790" w:rsidRPr="00E845FB" w14:paraId="2EE0E9E1" w14:textId="77777777" w:rsidTr="00044790">
        <w:trPr>
          <w:cantSplit/>
          <w:trHeight w:val="2987"/>
        </w:trPr>
        <w:tc>
          <w:tcPr>
            <w:tcW w:w="456" w:type="dxa"/>
            <w:textDirection w:val="btLr"/>
          </w:tcPr>
          <w:p w14:paraId="4A951F59" w14:textId="77777777" w:rsidR="00044790" w:rsidRPr="003311F5" w:rsidRDefault="00044790" w:rsidP="00044790">
            <w:pPr>
              <w:ind w:left="113" w:right="113"/>
              <w:rPr>
                <w:rFonts w:ascii="Arial" w:hAnsi="Arial" w:cs="Arial"/>
                <w:b/>
              </w:rPr>
            </w:pPr>
            <w:r w:rsidRPr="003311F5">
              <w:rPr>
                <w:rFonts w:ascii="Arial" w:hAnsi="Arial" w:cs="Arial"/>
                <w:b/>
              </w:rPr>
              <w:t>Reading</w:t>
            </w:r>
          </w:p>
        </w:tc>
        <w:tc>
          <w:tcPr>
            <w:tcW w:w="1710" w:type="dxa"/>
          </w:tcPr>
          <w:p w14:paraId="55E07472" w14:textId="77777777" w:rsidR="00044790" w:rsidRPr="003311F5" w:rsidRDefault="00044790" w:rsidP="00044790">
            <w:pPr>
              <w:widowControl w:val="0"/>
              <w:rPr>
                <w:rFonts w:ascii="Arial" w:hAnsi="Arial" w:cs="Arial"/>
              </w:rPr>
            </w:pPr>
            <w:r w:rsidRPr="003311F5">
              <w:rPr>
                <w:rFonts w:ascii="Arial" w:hAnsi="Arial" w:cs="Arial"/>
              </w:rPr>
              <w:t>• Match icons or diagrams with words/concepts</w:t>
            </w:r>
          </w:p>
          <w:p w14:paraId="1EE00E76" w14:textId="77777777" w:rsidR="00044790" w:rsidRPr="003311F5" w:rsidRDefault="00044790" w:rsidP="00044790">
            <w:pPr>
              <w:widowControl w:val="0"/>
              <w:rPr>
                <w:rFonts w:ascii="Arial" w:hAnsi="Arial" w:cs="Arial"/>
              </w:rPr>
            </w:pPr>
            <w:r w:rsidRPr="003311F5">
              <w:rPr>
                <w:rFonts w:ascii="Arial" w:hAnsi="Arial" w:cs="Arial"/>
              </w:rPr>
              <w:t>• Identify cognates from first language, as applicable</w:t>
            </w:r>
          </w:p>
          <w:p w14:paraId="14977E91" w14:textId="77777777" w:rsidR="00044790" w:rsidRPr="003311F5" w:rsidRDefault="00044790" w:rsidP="00044790">
            <w:pPr>
              <w:widowControl w:val="0"/>
              <w:rPr>
                <w:rFonts w:ascii="Arial" w:hAnsi="Arial" w:cs="Arial"/>
              </w:rPr>
            </w:pPr>
            <w:r w:rsidRPr="003311F5">
              <w:rPr>
                <w:rFonts w:ascii="Arial" w:hAnsi="Arial" w:cs="Arial"/>
              </w:rPr>
              <w:t>• Make sound/symbol/word relations</w:t>
            </w:r>
          </w:p>
          <w:p w14:paraId="12DF2EE9" w14:textId="77777777" w:rsidR="00044790" w:rsidRPr="003311F5" w:rsidRDefault="00044790" w:rsidP="00044790">
            <w:pPr>
              <w:widowControl w:val="0"/>
              <w:rPr>
                <w:rFonts w:ascii="Arial" w:hAnsi="Arial" w:cs="Arial"/>
              </w:rPr>
            </w:pPr>
            <w:r w:rsidRPr="003311F5">
              <w:rPr>
                <w:rFonts w:ascii="Arial" w:hAnsi="Arial" w:cs="Arial"/>
              </w:rPr>
              <w:t>• Match illustrated words/ phrases in differing contexts (e.g., on the board, in a book)</w:t>
            </w:r>
          </w:p>
        </w:tc>
        <w:tc>
          <w:tcPr>
            <w:tcW w:w="2070" w:type="dxa"/>
          </w:tcPr>
          <w:p w14:paraId="171756E5" w14:textId="77777777" w:rsidR="00044790" w:rsidRPr="003311F5" w:rsidRDefault="00044790" w:rsidP="00044790">
            <w:pPr>
              <w:widowControl w:val="0"/>
              <w:rPr>
                <w:rFonts w:ascii="Arial" w:hAnsi="Arial" w:cs="Arial"/>
              </w:rPr>
            </w:pPr>
            <w:r w:rsidRPr="003311F5">
              <w:rPr>
                <w:rFonts w:ascii="Arial" w:hAnsi="Arial" w:cs="Arial"/>
              </w:rPr>
              <w:t>• Identify facts and explicit messages from illustrated text</w:t>
            </w:r>
          </w:p>
          <w:p w14:paraId="756D5625" w14:textId="77777777" w:rsidR="00044790" w:rsidRPr="003311F5" w:rsidRDefault="00044790" w:rsidP="00044790">
            <w:pPr>
              <w:widowControl w:val="0"/>
              <w:rPr>
                <w:rFonts w:ascii="Arial" w:hAnsi="Arial" w:cs="Arial"/>
              </w:rPr>
            </w:pPr>
            <w:r w:rsidRPr="003311F5">
              <w:rPr>
                <w:rFonts w:ascii="Arial" w:hAnsi="Arial" w:cs="Arial"/>
              </w:rPr>
              <w:t>• Find changes to root words in context</w:t>
            </w:r>
          </w:p>
          <w:p w14:paraId="7E8ECA2A" w14:textId="77777777" w:rsidR="00044790" w:rsidRPr="003311F5" w:rsidRDefault="00044790" w:rsidP="00044790">
            <w:pPr>
              <w:widowControl w:val="0"/>
              <w:rPr>
                <w:rFonts w:ascii="Arial" w:hAnsi="Arial" w:cs="Arial"/>
              </w:rPr>
            </w:pPr>
            <w:r w:rsidRPr="003311F5">
              <w:rPr>
                <w:rFonts w:ascii="Arial" w:hAnsi="Arial" w:cs="Arial"/>
              </w:rPr>
              <w:t>• Identify elements of story grammar (e.g., characters, setting)</w:t>
            </w:r>
          </w:p>
          <w:p w14:paraId="46EEAFDC" w14:textId="77777777" w:rsidR="00044790" w:rsidRPr="003311F5" w:rsidRDefault="00044790" w:rsidP="00044790">
            <w:pPr>
              <w:widowControl w:val="0"/>
              <w:rPr>
                <w:rFonts w:ascii="Arial" w:hAnsi="Arial" w:cs="Arial"/>
              </w:rPr>
            </w:pPr>
            <w:r w:rsidRPr="003311F5">
              <w:rPr>
                <w:rFonts w:ascii="Arial" w:hAnsi="Arial" w:cs="Arial"/>
              </w:rPr>
              <w:t>• Follow visually supported written directions (e.g.,</w:t>
            </w:r>
          </w:p>
          <w:p w14:paraId="4DDD557A" w14:textId="77777777" w:rsidR="00044790" w:rsidRPr="003311F5" w:rsidRDefault="00044790" w:rsidP="00044790">
            <w:pPr>
              <w:rPr>
                <w:rFonts w:ascii="Arial" w:hAnsi="Arial" w:cs="Arial"/>
              </w:rPr>
            </w:pPr>
            <w:r w:rsidRPr="003311F5">
              <w:rPr>
                <w:rFonts w:ascii="Arial" w:hAnsi="Arial" w:cs="Arial"/>
              </w:rPr>
              <w:t>“Draw a star in the sky.”)</w:t>
            </w:r>
          </w:p>
        </w:tc>
        <w:tc>
          <w:tcPr>
            <w:tcW w:w="2070" w:type="dxa"/>
          </w:tcPr>
          <w:p w14:paraId="3F24F8E5" w14:textId="77777777" w:rsidR="00044790" w:rsidRPr="003311F5" w:rsidRDefault="00044790" w:rsidP="00044790">
            <w:pPr>
              <w:widowControl w:val="0"/>
              <w:rPr>
                <w:rFonts w:ascii="Arial" w:hAnsi="Arial" w:cs="Arial"/>
              </w:rPr>
            </w:pPr>
            <w:r w:rsidRPr="003311F5">
              <w:rPr>
                <w:rFonts w:ascii="Arial" w:hAnsi="Arial" w:cs="Arial"/>
              </w:rPr>
              <w:t>• Interpret information or data from charts and graphs</w:t>
            </w:r>
          </w:p>
          <w:p w14:paraId="086D3F4A" w14:textId="77777777" w:rsidR="00044790" w:rsidRPr="003311F5" w:rsidRDefault="00044790" w:rsidP="00044790">
            <w:pPr>
              <w:widowControl w:val="0"/>
              <w:rPr>
                <w:rFonts w:ascii="Arial" w:hAnsi="Arial" w:cs="Arial"/>
              </w:rPr>
            </w:pPr>
            <w:r w:rsidRPr="003311F5">
              <w:rPr>
                <w:rFonts w:ascii="Arial" w:hAnsi="Arial" w:cs="Arial"/>
              </w:rPr>
              <w:t>• Identify main ideas and some details</w:t>
            </w:r>
          </w:p>
          <w:p w14:paraId="6221A20B" w14:textId="77777777" w:rsidR="00044790" w:rsidRPr="003311F5" w:rsidRDefault="00044790" w:rsidP="00044790">
            <w:pPr>
              <w:widowControl w:val="0"/>
              <w:rPr>
                <w:rFonts w:ascii="Arial" w:hAnsi="Arial" w:cs="Arial"/>
              </w:rPr>
            </w:pPr>
            <w:r w:rsidRPr="003311F5">
              <w:rPr>
                <w:rFonts w:ascii="Arial" w:hAnsi="Arial" w:cs="Arial"/>
              </w:rPr>
              <w:t>• Sequence events in stories or content-based processes</w:t>
            </w:r>
          </w:p>
          <w:p w14:paraId="3F52679F" w14:textId="77777777" w:rsidR="00044790" w:rsidRPr="003311F5" w:rsidRDefault="00044790" w:rsidP="00044790">
            <w:pPr>
              <w:widowControl w:val="0"/>
              <w:rPr>
                <w:rFonts w:ascii="Arial" w:hAnsi="Arial" w:cs="Arial"/>
              </w:rPr>
            </w:pPr>
            <w:r w:rsidRPr="003311F5">
              <w:rPr>
                <w:rFonts w:ascii="Arial" w:hAnsi="Arial" w:cs="Arial"/>
              </w:rPr>
              <w:t>• Use context clues and illustrations to determine meaning of words/phrases</w:t>
            </w:r>
          </w:p>
        </w:tc>
        <w:tc>
          <w:tcPr>
            <w:tcW w:w="1974" w:type="dxa"/>
          </w:tcPr>
          <w:p w14:paraId="575E209E" w14:textId="77777777" w:rsidR="00044790" w:rsidRPr="003311F5" w:rsidRDefault="00044790" w:rsidP="00044790">
            <w:pPr>
              <w:widowControl w:val="0"/>
              <w:rPr>
                <w:rFonts w:ascii="Arial" w:hAnsi="Arial" w:cs="Arial"/>
              </w:rPr>
            </w:pPr>
            <w:r w:rsidRPr="003311F5">
              <w:rPr>
                <w:rFonts w:ascii="Arial" w:hAnsi="Arial" w:cs="Arial"/>
              </w:rPr>
              <w:t>• Classify features of various genres of text (e.g., “and they lived happily ever after”— fairy tales)</w:t>
            </w:r>
          </w:p>
          <w:p w14:paraId="51162FC7" w14:textId="77777777" w:rsidR="00044790" w:rsidRPr="003311F5" w:rsidRDefault="00044790" w:rsidP="00044790">
            <w:pPr>
              <w:widowControl w:val="0"/>
              <w:rPr>
                <w:rFonts w:ascii="Arial" w:hAnsi="Arial" w:cs="Arial"/>
              </w:rPr>
            </w:pPr>
            <w:r w:rsidRPr="003311F5">
              <w:rPr>
                <w:rFonts w:ascii="Arial" w:hAnsi="Arial" w:cs="Arial"/>
              </w:rPr>
              <w:t>• Match graphic organizers to different texts (e.g., compare/ contrast with</w:t>
            </w:r>
          </w:p>
          <w:p w14:paraId="5B33D216" w14:textId="77777777" w:rsidR="00044790" w:rsidRPr="003311F5" w:rsidRDefault="00044790" w:rsidP="00044790">
            <w:pPr>
              <w:widowControl w:val="0"/>
              <w:rPr>
                <w:rFonts w:ascii="Arial" w:hAnsi="Arial" w:cs="Arial"/>
              </w:rPr>
            </w:pPr>
            <w:r w:rsidRPr="003311F5">
              <w:rPr>
                <w:rFonts w:ascii="Arial" w:hAnsi="Arial" w:cs="Arial"/>
              </w:rPr>
              <w:t>Venn diagram)</w:t>
            </w:r>
          </w:p>
          <w:p w14:paraId="6E0F8C4D" w14:textId="77777777" w:rsidR="00044790" w:rsidRPr="003311F5" w:rsidRDefault="00044790" w:rsidP="00044790">
            <w:pPr>
              <w:widowControl w:val="0"/>
              <w:rPr>
                <w:rFonts w:ascii="Arial" w:hAnsi="Arial" w:cs="Arial"/>
              </w:rPr>
            </w:pPr>
            <w:r w:rsidRPr="003311F5">
              <w:rPr>
                <w:rFonts w:ascii="Arial" w:hAnsi="Arial" w:cs="Arial"/>
              </w:rPr>
              <w:t>• Find details that support main ideas</w:t>
            </w:r>
          </w:p>
          <w:p w14:paraId="65865EE8" w14:textId="77777777" w:rsidR="00044790" w:rsidRPr="003311F5" w:rsidRDefault="00044790" w:rsidP="00044790">
            <w:pPr>
              <w:widowControl w:val="0"/>
              <w:rPr>
                <w:rFonts w:ascii="Arial" w:hAnsi="Arial" w:cs="Arial"/>
              </w:rPr>
            </w:pPr>
            <w:r w:rsidRPr="003311F5">
              <w:rPr>
                <w:rFonts w:ascii="Arial" w:hAnsi="Arial" w:cs="Arial"/>
              </w:rPr>
              <w:t>• Differentiate between fact and opinion in narrative and expository text</w:t>
            </w:r>
          </w:p>
        </w:tc>
        <w:tc>
          <w:tcPr>
            <w:tcW w:w="1800" w:type="dxa"/>
          </w:tcPr>
          <w:p w14:paraId="6EF3CAB6" w14:textId="77777777" w:rsidR="00044790" w:rsidRPr="003311F5" w:rsidRDefault="00044790" w:rsidP="00044790">
            <w:pPr>
              <w:widowControl w:val="0"/>
              <w:rPr>
                <w:rFonts w:ascii="Arial" w:hAnsi="Arial" w:cs="Arial"/>
              </w:rPr>
            </w:pPr>
            <w:r w:rsidRPr="003311F5">
              <w:rPr>
                <w:rFonts w:ascii="Arial" w:hAnsi="Arial" w:cs="Arial"/>
              </w:rPr>
              <w:t>• Summarize information from multiple related sources</w:t>
            </w:r>
          </w:p>
          <w:p w14:paraId="19B49F8E" w14:textId="77777777" w:rsidR="00044790" w:rsidRPr="003311F5" w:rsidRDefault="00044790" w:rsidP="00044790">
            <w:pPr>
              <w:widowControl w:val="0"/>
              <w:rPr>
                <w:rFonts w:ascii="Arial" w:hAnsi="Arial" w:cs="Arial"/>
              </w:rPr>
            </w:pPr>
            <w:r w:rsidRPr="003311F5">
              <w:rPr>
                <w:rFonts w:ascii="Arial" w:hAnsi="Arial" w:cs="Arial"/>
              </w:rPr>
              <w:t>• Answer analytical questions about grade-level text</w:t>
            </w:r>
          </w:p>
          <w:p w14:paraId="4159D2BE" w14:textId="77777777" w:rsidR="00044790" w:rsidRPr="003311F5" w:rsidRDefault="00044790" w:rsidP="00044790">
            <w:pPr>
              <w:widowControl w:val="0"/>
              <w:rPr>
                <w:rFonts w:ascii="Arial" w:hAnsi="Arial" w:cs="Arial"/>
              </w:rPr>
            </w:pPr>
            <w:r w:rsidRPr="003311F5">
              <w:rPr>
                <w:rFonts w:ascii="Arial" w:hAnsi="Arial" w:cs="Arial"/>
              </w:rPr>
              <w:t>• Identify, explain, and give examples of figures of speech</w:t>
            </w:r>
          </w:p>
          <w:p w14:paraId="2DF699CB" w14:textId="77777777" w:rsidR="00044790" w:rsidRPr="003311F5" w:rsidRDefault="00044790" w:rsidP="00044790">
            <w:pPr>
              <w:widowControl w:val="0"/>
              <w:rPr>
                <w:rFonts w:ascii="Arial" w:hAnsi="Arial" w:cs="Arial"/>
              </w:rPr>
            </w:pPr>
            <w:r w:rsidRPr="003311F5">
              <w:rPr>
                <w:rFonts w:ascii="Arial" w:hAnsi="Arial" w:cs="Arial"/>
              </w:rPr>
              <w:t>• Draw conclusions from explicit and implicit text at or near grade level</w:t>
            </w:r>
          </w:p>
        </w:tc>
        <w:tc>
          <w:tcPr>
            <w:tcW w:w="630" w:type="dxa"/>
            <w:vMerge/>
          </w:tcPr>
          <w:p w14:paraId="6876C142" w14:textId="77777777" w:rsidR="00044790" w:rsidRPr="00E845FB" w:rsidRDefault="00044790" w:rsidP="00044790">
            <w:pPr>
              <w:rPr>
                <w:rFonts w:ascii="Arial" w:hAnsi="Arial" w:cs="Arial"/>
              </w:rPr>
            </w:pPr>
          </w:p>
        </w:tc>
      </w:tr>
    </w:tbl>
    <w:p w14:paraId="05791B9B" w14:textId="77777777" w:rsidR="00044790" w:rsidRDefault="00044790" w:rsidP="00044790">
      <w:pPr>
        <w:rPr>
          <w:rFonts w:ascii="Arial" w:hAnsi="Arial" w:cs="Arial"/>
        </w:rPr>
      </w:pPr>
    </w:p>
    <w:p w14:paraId="1224CBFF" w14:textId="77777777" w:rsidR="00044790" w:rsidRDefault="00044790" w:rsidP="00044790">
      <w:pPr>
        <w:rPr>
          <w:rFonts w:ascii="Arial" w:hAnsi="Arial" w:cs="Arial"/>
        </w:rPr>
      </w:pPr>
      <w:r>
        <w:rPr>
          <w:rFonts w:ascii="Arial" w:hAnsi="Arial" w:cs="Arial"/>
        </w:rPr>
        <w:br w:type="page"/>
      </w:r>
    </w:p>
    <w:p w14:paraId="28B2C271" w14:textId="77777777" w:rsidR="00044790" w:rsidRPr="00E845FB" w:rsidRDefault="00044790" w:rsidP="00044790">
      <w:pPr>
        <w:rPr>
          <w:rFonts w:ascii="Arial" w:hAnsi="Arial" w:cs="Arial"/>
        </w:rPr>
      </w:pPr>
      <w:r>
        <w:rPr>
          <w:rFonts w:ascii="Arial" w:hAnsi="Arial" w:cs="Arial"/>
          <w:b/>
        </w:rPr>
        <w:lastRenderedPageBreak/>
        <w:t>WIDA Can Do Descriptors for Third-Fifth G</w:t>
      </w:r>
      <w:r w:rsidRPr="007C2475">
        <w:rPr>
          <w:rFonts w:ascii="Arial" w:hAnsi="Arial" w:cs="Arial"/>
          <w:b/>
        </w:rPr>
        <w:t>rade</w:t>
      </w:r>
    </w:p>
    <w:p w14:paraId="6CDA237E" w14:textId="77777777" w:rsidR="00044790" w:rsidRPr="00E845FB" w:rsidRDefault="00044790" w:rsidP="00044790">
      <w:pPr>
        <w:rPr>
          <w:rFonts w:ascii="Arial" w:hAnsi="Arial" w:cs="Arial"/>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6"/>
        <w:gridCol w:w="1710"/>
        <w:gridCol w:w="2070"/>
        <w:gridCol w:w="2070"/>
        <w:gridCol w:w="1710"/>
        <w:gridCol w:w="1890"/>
        <w:gridCol w:w="654"/>
      </w:tblGrid>
      <w:tr w:rsidR="00044790" w:rsidRPr="00E845FB" w14:paraId="50DB2B8C" w14:textId="77777777" w:rsidTr="00044790">
        <w:trPr>
          <w:cantSplit/>
          <w:trHeight w:val="1376"/>
        </w:trPr>
        <w:tc>
          <w:tcPr>
            <w:tcW w:w="336" w:type="dxa"/>
            <w:textDirection w:val="btLr"/>
          </w:tcPr>
          <w:p w14:paraId="07908CB1" w14:textId="77777777" w:rsidR="00044790" w:rsidRPr="003311F5" w:rsidRDefault="00044790" w:rsidP="00044790">
            <w:pPr>
              <w:ind w:left="113" w:right="113"/>
              <w:rPr>
                <w:rFonts w:ascii="Arial" w:hAnsi="Arial" w:cs="Arial"/>
                <w:b/>
              </w:rPr>
            </w:pPr>
            <w:r w:rsidRPr="003311F5">
              <w:rPr>
                <w:rFonts w:ascii="Arial" w:hAnsi="Arial" w:cs="Arial"/>
                <w:b/>
              </w:rPr>
              <w:t>Domain</w:t>
            </w:r>
          </w:p>
        </w:tc>
        <w:tc>
          <w:tcPr>
            <w:tcW w:w="1710" w:type="dxa"/>
          </w:tcPr>
          <w:p w14:paraId="4F7215C7" w14:textId="77777777" w:rsidR="00044790" w:rsidRPr="003311F5" w:rsidRDefault="00044790" w:rsidP="00044790">
            <w:pPr>
              <w:rPr>
                <w:rFonts w:ascii="Arial" w:hAnsi="Arial" w:cs="Arial"/>
                <w:b/>
              </w:rPr>
            </w:pPr>
            <w:r w:rsidRPr="003311F5">
              <w:rPr>
                <w:rFonts w:ascii="Arial" w:hAnsi="Arial" w:cs="Arial"/>
                <w:b/>
              </w:rPr>
              <w:t>Level 1</w:t>
            </w:r>
          </w:p>
          <w:p w14:paraId="66BA44F6" w14:textId="77777777" w:rsidR="00044790" w:rsidRPr="003311F5" w:rsidRDefault="00044790" w:rsidP="00044790">
            <w:pPr>
              <w:rPr>
                <w:rFonts w:ascii="Arial" w:hAnsi="Arial" w:cs="Arial"/>
                <w:b/>
              </w:rPr>
            </w:pPr>
            <w:r w:rsidRPr="003311F5">
              <w:rPr>
                <w:rFonts w:ascii="Arial" w:hAnsi="Arial" w:cs="Arial"/>
                <w:b/>
              </w:rPr>
              <w:t>Entering</w:t>
            </w:r>
          </w:p>
        </w:tc>
        <w:tc>
          <w:tcPr>
            <w:tcW w:w="2070" w:type="dxa"/>
          </w:tcPr>
          <w:p w14:paraId="12F4911F" w14:textId="77777777" w:rsidR="00044790" w:rsidRPr="003311F5" w:rsidRDefault="00044790" w:rsidP="00044790">
            <w:pPr>
              <w:rPr>
                <w:rFonts w:ascii="Arial" w:hAnsi="Arial" w:cs="Arial"/>
                <w:b/>
              </w:rPr>
            </w:pPr>
            <w:r w:rsidRPr="003311F5">
              <w:rPr>
                <w:rFonts w:ascii="Arial" w:hAnsi="Arial" w:cs="Arial"/>
                <w:b/>
              </w:rPr>
              <w:t>Level 2</w:t>
            </w:r>
          </w:p>
          <w:p w14:paraId="4B70207D" w14:textId="77777777" w:rsidR="00044790" w:rsidRPr="003311F5" w:rsidRDefault="00044790" w:rsidP="00044790">
            <w:pPr>
              <w:rPr>
                <w:rFonts w:ascii="Arial" w:hAnsi="Arial" w:cs="Arial"/>
                <w:b/>
              </w:rPr>
            </w:pPr>
            <w:r w:rsidRPr="003311F5">
              <w:rPr>
                <w:rFonts w:ascii="Arial" w:hAnsi="Arial" w:cs="Arial"/>
                <w:b/>
              </w:rPr>
              <w:t>Emerging</w:t>
            </w:r>
          </w:p>
        </w:tc>
        <w:tc>
          <w:tcPr>
            <w:tcW w:w="2070" w:type="dxa"/>
          </w:tcPr>
          <w:p w14:paraId="279B272A" w14:textId="77777777" w:rsidR="00044790" w:rsidRPr="003311F5" w:rsidRDefault="00044790" w:rsidP="00044790">
            <w:pPr>
              <w:rPr>
                <w:rFonts w:ascii="Arial" w:hAnsi="Arial" w:cs="Arial"/>
                <w:b/>
              </w:rPr>
            </w:pPr>
            <w:r w:rsidRPr="003311F5">
              <w:rPr>
                <w:rFonts w:ascii="Arial" w:hAnsi="Arial" w:cs="Arial"/>
                <w:b/>
              </w:rPr>
              <w:t xml:space="preserve">Level 3 </w:t>
            </w:r>
          </w:p>
          <w:p w14:paraId="063A423D" w14:textId="77777777" w:rsidR="00044790" w:rsidRPr="003311F5" w:rsidRDefault="00044790" w:rsidP="00044790">
            <w:pPr>
              <w:rPr>
                <w:rFonts w:ascii="Arial" w:hAnsi="Arial" w:cs="Arial"/>
                <w:b/>
              </w:rPr>
            </w:pPr>
            <w:r w:rsidRPr="003311F5">
              <w:rPr>
                <w:rFonts w:ascii="Arial" w:hAnsi="Arial" w:cs="Arial"/>
                <w:b/>
              </w:rPr>
              <w:t>Developing</w:t>
            </w:r>
          </w:p>
        </w:tc>
        <w:tc>
          <w:tcPr>
            <w:tcW w:w="1710" w:type="dxa"/>
          </w:tcPr>
          <w:p w14:paraId="040BD8AF" w14:textId="77777777" w:rsidR="00044790" w:rsidRPr="003311F5" w:rsidRDefault="00044790" w:rsidP="00044790">
            <w:pPr>
              <w:rPr>
                <w:rFonts w:ascii="Arial" w:hAnsi="Arial" w:cs="Arial"/>
                <w:b/>
              </w:rPr>
            </w:pPr>
            <w:r w:rsidRPr="003311F5">
              <w:rPr>
                <w:rFonts w:ascii="Arial" w:hAnsi="Arial" w:cs="Arial"/>
                <w:b/>
              </w:rPr>
              <w:t>Level 4</w:t>
            </w:r>
          </w:p>
          <w:p w14:paraId="55845FBB" w14:textId="77777777" w:rsidR="00044790" w:rsidRPr="003311F5" w:rsidRDefault="00044790" w:rsidP="00044790">
            <w:pPr>
              <w:rPr>
                <w:rFonts w:ascii="Arial" w:hAnsi="Arial" w:cs="Arial"/>
                <w:b/>
              </w:rPr>
            </w:pPr>
            <w:r w:rsidRPr="003311F5">
              <w:rPr>
                <w:rFonts w:ascii="Arial" w:hAnsi="Arial" w:cs="Arial"/>
                <w:b/>
              </w:rPr>
              <w:t>Expanding</w:t>
            </w:r>
          </w:p>
          <w:p w14:paraId="52595E93" w14:textId="77777777" w:rsidR="00044790" w:rsidRPr="003311F5" w:rsidRDefault="00044790" w:rsidP="00044790">
            <w:pPr>
              <w:rPr>
                <w:rFonts w:ascii="Arial" w:hAnsi="Arial" w:cs="Arial"/>
                <w:b/>
              </w:rPr>
            </w:pPr>
          </w:p>
        </w:tc>
        <w:tc>
          <w:tcPr>
            <w:tcW w:w="1890" w:type="dxa"/>
          </w:tcPr>
          <w:p w14:paraId="498E1ED8" w14:textId="77777777" w:rsidR="00044790" w:rsidRPr="003311F5" w:rsidRDefault="00044790" w:rsidP="00044790">
            <w:pPr>
              <w:rPr>
                <w:rFonts w:ascii="Arial" w:hAnsi="Arial" w:cs="Arial"/>
                <w:b/>
              </w:rPr>
            </w:pPr>
            <w:r w:rsidRPr="003311F5">
              <w:rPr>
                <w:rFonts w:ascii="Arial" w:hAnsi="Arial" w:cs="Arial"/>
                <w:b/>
              </w:rPr>
              <w:t>Level 5</w:t>
            </w:r>
          </w:p>
          <w:p w14:paraId="6C421E75" w14:textId="77777777" w:rsidR="00044790" w:rsidRPr="003311F5" w:rsidRDefault="00044790" w:rsidP="00044790">
            <w:pPr>
              <w:rPr>
                <w:rFonts w:ascii="Arial" w:hAnsi="Arial" w:cs="Arial"/>
                <w:b/>
              </w:rPr>
            </w:pPr>
            <w:r w:rsidRPr="003311F5">
              <w:rPr>
                <w:rFonts w:ascii="Arial" w:hAnsi="Arial" w:cs="Arial"/>
                <w:b/>
              </w:rPr>
              <w:t>Bridging</w:t>
            </w:r>
          </w:p>
        </w:tc>
        <w:tc>
          <w:tcPr>
            <w:tcW w:w="654" w:type="dxa"/>
            <w:vMerge w:val="restart"/>
            <w:textDirection w:val="tbRl"/>
          </w:tcPr>
          <w:p w14:paraId="3F974E1D" w14:textId="77777777" w:rsidR="00044790" w:rsidRPr="003311F5" w:rsidRDefault="00044790" w:rsidP="00044790">
            <w:pPr>
              <w:ind w:left="113" w:right="113"/>
              <w:rPr>
                <w:rFonts w:ascii="Arial" w:hAnsi="Arial" w:cs="Arial"/>
                <w:b/>
              </w:rPr>
            </w:pPr>
            <w:r w:rsidRPr="003311F5">
              <w:rPr>
                <w:rFonts w:ascii="Arial" w:hAnsi="Arial" w:cs="Arial"/>
                <w:b/>
              </w:rPr>
              <w:t>Level 6</w:t>
            </w:r>
          </w:p>
          <w:p w14:paraId="2A9C7FAF" w14:textId="77777777" w:rsidR="00044790" w:rsidRPr="003311F5" w:rsidRDefault="00044790" w:rsidP="00044790">
            <w:pPr>
              <w:ind w:left="113" w:right="113"/>
              <w:rPr>
                <w:rFonts w:ascii="Arial" w:hAnsi="Arial" w:cs="Arial"/>
                <w:b/>
              </w:rPr>
            </w:pPr>
            <w:r w:rsidRPr="003311F5">
              <w:rPr>
                <w:rFonts w:ascii="Arial" w:hAnsi="Arial" w:cs="Arial"/>
                <w:b/>
              </w:rPr>
              <w:t>Reading</w:t>
            </w:r>
          </w:p>
        </w:tc>
      </w:tr>
      <w:tr w:rsidR="00044790" w:rsidRPr="00E845FB" w14:paraId="2EE17A5C" w14:textId="77777777" w:rsidTr="00044790">
        <w:trPr>
          <w:cantSplit/>
          <w:trHeight w:val="2987"/>
        </w:trPr>
        <w:tc>
          <w:tcPr>
            <w:tcW w:w="336" w:type="dxa"/>
            <w:textDirection w:val="btLr"/>
          </w:tcPr>
          <w:p w14:paraId="032284F0" w14:textId="77777777" w:rsidR="00044790" w:rsidRPr="003311F5" w:rsidRDefault="00044790" w:rsidP="00044790">
            <w:pPr>
              <w:ind w:left="113" w:right="113"/>
              <w:rPr>
                <w:rFonts w:ascii="Arial" w:hAnsi="Arial" w:cs="Arial"/>
                <w:b/>
              </w:rPr>
            </w:pPr>
            <w:r w:rsidRPr="003311F5">
              <w:rPr>
                <w:rFonts w:ascii="Arial" w:hAnsi="Arial" w:cs="Arial"/>
                <w:b/>
              </w:rPr>
              <w:t>Writing</w:t>
            </w:r>
          </w:p>
        </w:tc>
        <w:tc>
          <w:tcPr>
            <w:tcW w:w="1710" w:type="dxa"/>
          </w:tcPr>
          <w:p w14:paraId="5E528DF4" w14:textId="77777777" w:rsidR="00044790" w:rsidRPr="003311F5" w:rsidRDefault="00044790" w:rsidP="00044790">
            <w:pPr>
              <w:widowControl w:val="0"/>
              <w:rPr>
                <w:rFonts w:ascii="Arial" w:hAnsi="Arial" w:cs="Arial"/>
              </w:rPr>
            </w:pPr>
            <w:r w:rsidRPr="003311F5">
              <w:rPr>
                <w:rFonts w:ascii="Arial" w:hAnsi="Arial" w:cs="Arial"/>
              </w:rPr>
              <w:t>• Label objects, pictures, or diagrams from word/phrase banks</w:t>
            </w:r>
          </w:p>
          <w:p w14:paraId="201CAE46" w14:textId="77777777" w:rsidR="00044790" w:rsidRPr="003311F5" w:rsidRDefault="00044790" w:rsidP="00044790">
            <w:pPr>
              <w:widowControl w:val="0"/>
              <w:rPr>
                <w:rFonts w:ascii="Arial" w:hAnsi="Arial" w:cs="Arial"/>
              </w:rPr>
            </w:pPr>
            <w:r w:rsidRPr="003311F5">
              <w:rPr>
                <w:rFonts w:ascii="Arial" w:hAnsi="Arial" w:cs="Arial"/>
              </w:rPr>
              <w:t>• Communicate ideas by drawing</w:t>
            </w:r>
          </w:p>
          <w:p w14:paraId="07567BBD" w14:textId="77777777" w:rsidR="00044790" w:rsidRPr="003311F5" w:rsidRDefault="00044790" w:rsidP="00044790">
            <w:pPr>
              <w:widowControl w:val="0"/>
              <w:rPr>
                <w:rFonts w:ascii="Arial" w:hAnsi="Arial" w:cs="Arial"/>
              </w:rPr>
            </w:pPr>
            <w:r w:rsidRPr="003311F5">
              <w:rPr>
                <w:rFonts w:ascii="Arial" w:hAnsi="Arial" w:cs="Arial"/>
              </w:rPr>
              <w:t>• Copy words, phrases, and short sentences</w:t>
            </w:r>
          </w:p>
          <w:p w14:paraId="1BD5C001" w14:textId="77777777" w:rsidR="00044790" w:rsidRPr="003311F5" w:rsidRDefault="00044790" w:rsidP="00044790">
            <w:pPr>
              <w:widowControl w:val="0"/>
              <w:rPr>
                <w:rFonts w:ascii="Arial" w:hAnsi="Arial" w:cs="Arial"/>
              </w:rPr>
            </w:pPr>
            <w:r w:rsidRPr="003311F5">
              <w:rPr>
                <w:rFonts w:ascii="Arial" w:hAnsi="Arial" w:cs="Arial"/>
              </w:rPr>
              <w:t>• Answer oral questions with single words</w:t>
            </w:r>
          </w:p>
        </w:tc>
        <w:tc>
          <w:tcPr>
            <w:tcW w:w="2070" w:type="dxa"/>
          </w:tcPr>
          <w:p w14:paraId="72339EA2" w14:textId="77777777" w:rsidR="00044790" w:rsidRPr="003311F5" w:rsidRDefault="00044790" w:rsidP="00044790">
            <w:pPr>
              <w:widowControl w:val="0"/>
              <w:rPr>
                <w:rFonts w:ascii="Arial" w:hAnsi="Arial" w:cs="Arial"/>
              </w:rPr>
            </w:pPr>
            <w:r w:rsidRPr="003311F5">
              <w:rPr>
                <w:rFonts w:ascii="Arial" w:hAnsi="Arial" w:cs="Arial"/>
              </w:rPr>
              <w:t>• Make lists from labels or with peers</w:t>
            </w:r>
          </w:p>
          <w:p w14:paraId="41599680" w14:textId="77777777" w:rsidR="00044790" w:rsidRPr="003311F5" w:rsidRDefault="00044790" w:rsidP="00044790">
            <w:pPr>
              <w:widowControl w:val="0"/>
              <w:rPr>
                <w:rFonts w:ascii="Arial" w:hAnsi="Arial" w:cs="Arial"/>
              </w:rPr>
            </w:pPr>
            <w:r w:rsidRPr="003311F5">
              <w:rPr>
                <w:rFonts w:ascii="Arial" w:hAnsi="Arial" w:cs="Arial"/>
              </w:rPr>
              <w:t>• Complete/produce sentences from word/ phrase banks or walls</w:t>
            </w:r>
          </w:p>
          <w:p w14:paraId="24EF8AD6" w14:textId="77777777" w:rsidR="00044790" w:rsidRPr="003311F5" w:rsidRDefault="00044790" w:rsidP="00044790">
            <w:pPr>
              <w:widowControl w:val="0"/>
              <w:rPr>
                <w:rFonts w:ascii="Arial" w:hAnsi="Arial" w:cs="Arial"/>
              </w:rPr>
            </w:pPr>
            <w:r w:rsidRPr="003311F5">
              <w:rPr>
                <w:rFonts w:ascii="Arial" w:hAnsi="Arial" w:cs="Arial"/>
              </w:rPr>
              <w:t>• Fill in graphic organizers, charts, and tables</w:t>
            </w:r>
          </w:p>
          <w:p w14:paraId="14AE0185" w14:textId="77777777" w:rsidR="00044790" w:rsidRPr="003311F5" w:rsidRDefault="00044790" w:rsidP="00044790">
            <w:pPr>
              <w:widowControl w:val="0"/>
              <w:rPr>
                <w:rFonts w:ascii="Arial" w:hAnsi="Arial" w:cs="Arial"/>
              </w:rPr>
            </w:pPr>
            <w:r w:rsidRPr="003311F5">
              <w:rPr>
                <w:rFonts w:ascii="Arial" w:hAnsi="Arial" w:cs="Arial"/>
              </w:rPr>
              <w:t>• Make comparisons using real-life or visually supported materials</w:t>
            </w:r>
          </w:p>
        </w:tc>
        <w:tc>
          <w:tcPr>
            <w:tcW w:w="2070" w:type="dxa"/>
          </w:tcPr>
          <w:p w14:paraId="727D139F" w14:textId="77777777" w:rsidR="00044790" w:rsidRPr="003311F5" w:rsidRDefault="00044790" w:rsidP="00044790">
            <w:pPr>
              <w:widowControl w:val="0"/>
              <w:rPr>
                <w:rFonts w:ascii="Arial" w:hAnsi="Arial" w:cs="Arial"/>
              </w:rPr>
            </w:pPr>
            <w:r w:rsidRPr="003311F5">
              <w:rPr>
                <w:rFonts w:ascii="Arial" w:hAnsi="Arial" w:cs="Arial"/>
              </w:rPr>
              <w:t>• Produce simple expository or narrative text</w:t>
            </w:r>
          </w:p>
          <w:p w14:paraId="43669F77" w14:textId="77777777" w:rsidR="00044790" w:rsidRPr="003311F5" w:rsidRDefault="00044790" w:rsidP="00044790">
            <w:pPr>
              <w:widowControl w:val="0"/>
              <w:rPr>
                <w:rFonts w:ascii="Arial" w:hAnsi="Arial" w:cs="Arial"/>
              </w:rPr>
            </w:pPr>
            <w:r w:rsidRPr="003311F5">
              <w:rPr>
                <w:rFonts w:ascii="Arial" w:hAnsi="Arial" w:cs="Arial"/>
              </w:rPr>
              <w:t>• String related sentences together</w:t>
            </w:r>
          </w:p>
          <w:p w14:paraId="530076DD" w14:textId="77777777" w:rsidR="00044790" w:rsidRPr="003311F5" w:rsidRDefault="00044790" w:rsidP="00044790">
            <w:pPr>
              <w:widowControl w:val="0"/>
              <w:rPr>
                <w:rFonts w:ascii="Arial" w:hAnsi="Arial" w:cs="Arial"/>
              </w:rPr>
            </w:pPr>
            <w:r w:rsidRPr="003311F5">
              <w:rPr>
                <w:rFonts w:ascii="Arial" w:hAnsi="Arial" w:cs="Arial"/>
              </w:rPr>
              <w:t>• Compare/contrast content based information</w:t>
            </w:r>
          </w:p>
          <w:p w14:paraId="53DCE5EF" w14:textId="77777777" w:rsidR="00044790" w:rsidRPr="003311F5" w:rsidRDefault="00044790" w:rsidP="00044790">
            <w:pPr>
              <w:widowControl w:val="0"/>
              <w:rPr>
                <w:rFonts w:ascii="Arial" w:hAnsi="Arial" w:cs="Arial"/>
              </w:rPr>
            </w:pPr>
            <w:r w:rsidRPr="003311F5">
              <w:rPr>
                <w:rFonts w:ascii="Arial" w:hAnsi="Arial" w:cs="Arial"/>
              </w:rPr>
              <w:t>• Describe events, people, processes, procedures</w:t>
            </w:r>
          </w:p>
        </w:tc>
        <w:tc>
          <w:tcPr>
            <w:tcW w:w="1710" w:type="dxa"/>
          </w:tcPr>
          <w:p w14:paraId="5C6DE002" w14:textId="77777777" w:rsidR="00044790" w:rsidRPr="003311F5" w:rsidRDefault="00044790" w:rsidP="00044790">
            <w:pPr>
              <w:widowControl w:val="0"/>
              <w:rPr>
                <w:rFonts w:ascii="Arial" w:hAnsi="Arial" w:cs="Arial"/>
              </w:rPr>
            </w:pPr>
            <w:r w:rsidRPr="003311F5">
              <w:rPr>
                <w:rFonts w:ascii="Arial" w:hAnsi="Arial" w:cs="Arial"/>
              </w:rPr>
              <w:t>• Take notes using graphic organizers</w:t>
            </w:r>
          </w:p>
          <w:p w14:paraId="7E3792ED" w14:textId="77777777" w:rsidR="00044790" w:rsidRPr="003311F5" w:rsidRDefault="00044790" w:rsidP="00044790">
            <w:pPr>
              <w:widowControl w:val="0"/>
              <w:rPr>
                <w:rFonts w:ascii="Arial" w:hAnsi="Arial" w:cs="Arial"/>
              </w:rPr>
            </w:pPr>
            <w:r w:rsidRPr="003311F5">
              <w:rPr>
                <w:rFonts w:ascii="Arial" w:hAnsi="Arial" w:cs="Arial"/>
              </w:rPr>
              <w:t>• Summarize content-based information</w:t>
            </w:r>
          </w:p>
          <w:p w14:paraId="350C8503" w14:textId="77777777" w:rsidR="00044790" w:rsidRPr="003311F5" w:rsidRDefault="00044790" w:rsidP="00044790">
            <w:pPr>
              <w:widowControl w:val="0"/>
              <w:rPr>
                <w:rFonts w:ascii="Arial" w:hAnsi="Arial" w:cs="Arial"/>
              </w:rPr>
            </w:pPr>
            <w:r w:rsidRPr="003311F5">
              <w:rPr>
                <w:rFonts w:ascii="Arial" w:hAnsi="Arial" w:cs="Arial"/>
              </w:rPr>
              <w:t>• Author multiple forms of writing (e.g., expository, narrative, persuasive) from models</w:t>
            </w:r>
          </w:p>
          <w:p w14:paraId="3C5781C2" w14:textId="77777777" w:rsidR="00044790" w:rsidRPr="003311F5" w:rsidRDefault="00044790" w:rsidP="00044790">
            <w:pPr>
              <w:widowControl w:val="0"/>
              <w:rPr>
                <w:rFonts w:ascii="Arial" w:hAnsi="Arial" w:cs="Arial"/>
              </w:rPr>
            </w:pPr>
            <w:r w:rsidRPr="003311F5">
              <w:rPr>
                <w:rFonts w:ascii="Arial" w:hAnsi="Arial" w:cs="Arial"/>
              </w:rPr>
              <w:t>• Explain strategies or use of information in solving problems</w:t>
            </w:r>
          </w:p>
        </w:tc>
        <w:tc>
          <w:tcPr>
            <w:tcW w:w="1890" w:type="dxa"/>
          </w:tcPr>
          <w:p w14:paraId="0419B5C3" w14:textId="77777777" w:rsidR="00044790" w:rsidRPr="003311F5" w:rsidRDefault="00044790" w:rsidP="00044790">
            <w:pPr>
              <w:widowControl w:val="0"/>
              <w:rPr>
                <w:rFonts w:ascii="Arial" w:hAnsi="Arial" w:cs="Arial"/>
              </w:rPr>
            </w:pPr>
            <w:r w:rsidRPr="003311F5">
              <w:rPr>
                <w:rFonts w:ascii="Arial" w:hAnsi="Arial" w:cs="Arial"/>
              </w:rPr>
              <w:t>• Produce extended responses of original text approaching grade level</w:t>
            </w:r>
          </w:p>
          <w:p w14:paraId="695EBBD9" w14:textId="77777777" w:rsidR="00044790" w:rsidRPr="003311F5" w:rsidRDefault="00044790" w:rsidP="00044790">
            <w:pPr>
              <w:widowControl w:val="0"/>
              <w:rPr>
                <w:rFonts w:ascii="Arial" w:hAnsi="Arial" w:cs="Arial"/>
              </w:rPr>
            </w:pPr>
            <w:r w:rsidRPr="003311F5">
              <w:rPr>
                <w:rFonts w:ascii="Arial" w:hAnsi="Arial" w:cs="Arial"/>
              </w:rPr>
              <w:t>• Apply content-based information to new contexts</w:t>
            </w:r>
          </w:p>
          <w:p w14:paraId="72597501" w14:textId="77777777" w:rsidR="00044790" w:rsidRPr="003311F5" w:rsidRDefault="00044790" w:rsidP="00044790">
            <w:pPr>
              <w:widowControl w:val="0"/>
              <w:rPr>
                <w:rFonts w:ascii="Arial" w:hAnsi="Arial" w:cs="Arial"/>
              </w:rPr>
            </w:pPr>
            <w:r w:rsidRPr="003311F5">
              <w:rPr>
                <w:rFonts w:ascii="Arial" w:hAnsi="Arial" w:cs="Arial"/>
              </w:rPr>
              <w:t>• Connect or integrate personal experiences with literature/ content</w:t>
            </w:r>
          </w:p>
          <w:p w14:paraId="6CEAAD42" w14:textId="77777777" w:rsidR="00044790" w:rsidRPr="003311F5" w:rsidRDefault="00044790" w:rsidP="00044790">
            <w:pPr>
              <w:widowControl w:val="0"/>
              <w:rPr>
                <w:rFonts w:ascii="Arial" w:hAnsi="Arial" w:cs="Arial"/>
              </w:rPr>
            </w:pPr>
            <w:r w:rsidRPr="003311F5">
              <w:rPr>
                <w:rFonts w:ascii="Arial" w:hAnsi="Arial" w:cs="Arial"/>
              </w:rPr>
              <w:t>• Create grade-level stories or reports</w:t>
            </w:r>
          </w:p>
        </w:tc>
        <w:tc>
          <w:tcPr>
            <w:tcW w:w="654" w:type="dxa"/>
            <w:vMerge/>
          </w:tcPr>
          <w:p w14:paraId="0205AD99" w14:textId="77777777" w:rsidR="00044790" w:rsidRPr="003311F5" w:rsidRDefault="00044790" w:rsidP="00044790">
            <w:pPr>
              <w:rPr>
                <w:rFonts w:ascii="Arial" w:hAnsi="Arial" w:cs="Arial"/>
              </w:rPr>
            </w:pPr>
          </w:p>
        </w:tc>
      </w:tr>
    </w:tbl>
    <w:p w14:paraId="0E32FEFB" w14:textId="15C39F35" w:rsidR="00E7165E" w:rsidRPr="001C165A" w:rsidRDefault="00991D54" w:rsidP="00991D54">
      <w:pPr>
        <w:rPr>
          <w:rFonts w:ascii="Arial" w:hAnsi="Arial" w:cs="Arial"/>
        </w:rPr>
      </w:pPr>
      <w:r w:rsidRPr="001C165A">
        <w:rPr>
          <w:rFonts w:ascii="Arial" w:hAnsi="Arial" w:cs="Arial"/>
        </w:rPr>
        <w:t xml:space="preserve"> </w:t>
      </w:r>
    </w:p>
    <w:p w14:paraId="6EAACB93" w14:textId="244C69EA" w:rsidR="00F4363E" w:rsidRPr="001C165A" w:rsidRDefault="00F4363E" w:rsidP="00A02CD7">
      <w:pPr>
        <w:pStyle w:val="SOLstatement"/>
        <w:ind w:left="1080" w:hanging="1080"/>
        <w:rPr>
          <w:rFonts w:ascii="Arial" w:hAnsi="Arial" w:cs="Arial"/>
          <w:sz w:val="24"/>
          <w:szCs w:val="24"/>
        </w:rPr>
      </w:pPr>
    </w:p>
    <w:p w14:paraId="7B13B138" w14:textId="22880369" w:rsidR="006B3B40" w:rsidRPr="001C165A" w:rsidRDefault="006B3B40" w:rsidP="00A32A25">
      <w:pPr>
        <w:rPr>
          <w:rFonts w:ascii="Arial" w:hAnsi="Arial" w:cs="Arial"/>
        </w:rPr>
      </w:pPr>
    </w:p>
    <w:p w14:paraId="401C71B6" w14:textId="56F79EF9" w:rsidR="00FC71BB" w:rsidRPr="001C165A" w:rsidRDefault="00FC71BB" w:rsidP="00F858C7">
      <w:pPr>
        <w:rPr>
          <w:rFonts w:ascii="Arial" w:hAnsi="Arial" w:cs="Arial"/>
        </w:rPr>
      </w:pPr>
    </w:p>
    <w:p w14:paraId="1E431714" w14:textId="749A8966" w:rsidR="004446F0" w:rsidRDefault="004446F0">
      <w:pPr>
        <w:spacing w:after="200" w:line="276" w:lineRule="auto"/>
        <w:rPr>
          <w:rFonts w:ascii="Arial" w:hAnsi="Arial" w:cs="Arial"/>
        </w:rPr>
      </w:pPr>
      <w:r>
        <w:rPr>
          <w:rFonts w:ascii="Arial" w:hAnsi="Arial" w:cs="Arial"/>
        </w:rPr>
        <w:br w:type="page"/>
      </w:r>
    </w:p>
    <w:p w14:paraId="6796112D" w14:textId="77777777" w:rsidR="00FC71BB" w:rsidRPr="001C165A" w:rsidRDefault="00FC71BB" w:rsidP="00F858C7">
      <w:pPr>
        <w:rPr>
          <w:rFonts w:ascii="Arial" w:hAnsi="Arial" w:cs="Arial"/>
        </w:rPr>
      </w:pPr>
    </w:p>
    <w:p w14:paraId="4252DCB6" w14:textId="45DB02D6" w:rsidR="00F858C7" w:rsidRPr="001C165A" w:rsidRDefault="00F858C7" w:rsidP="00F858C7">
      <w:pPr>
        <w:numPr>
          <w:ilvl w:val="0"/>
          <w:numId w:val="1"/>
        </w:numPr>
        <w:rPr>
          <w:rFonts w:ascii="Arial" w:hAnsi="Arial" w:cs="Arial"/>
        </w:rPr>
      </w:pPr>
      <w:r w:rsidRPr="001C165A">
        <w:rPr>
          <w:rFonts w:ascii="Arial" w:hAnsi="Arial" w:cs="Arial"/>
          <w:b/>
        </w:rPr>
        <w:t>VOCABULARY</w:t>
      </w:r>
    </w:p>
    <w:tbl>
      <w:tblPr>
        <w:tblStyle w:val="TableGrid"/>
        <w:tblW w:w="0" w:type="auto"/>
        <w:tblLook w:val="04A0" w:firstRow="1" w:lastRow="0" w:firstColumn="1" w:lastColumn="0" w:noHBand="0" w:noVBand="1"/>
      </w:tblPr>
      <w:tblGrid>
        <w:gridCol w:w="3489"/>
        <w:gridCol w:w="3495"/>
        <w:gridCol w:w="3489"/>
      </w:tblGrid>
      <w:tr w:rsidR="00F858C7" w:rsidRPr="001C165A" w14:paraId="1702F6A3" w14:textId="77777777" w:rsidTr="00FC71BB">
        <w:trPr>
          <w:trHeight w:val="263"/>
        </w:trPr>
        <w:tc>
          <w:tcPr>
            <w:tcW w:w="6984" w:type="dxa"/>
            <w:gridSpan w:val="2"/>
          </w:tcPr>
          <w:p w14:paraId="7FEA085B" w14:textId="77777777" w:rsidR="00F858C7" w:rsidRPr="001C165A" w:rsidRDefault="00F858C7" w:rsidP="00F858C7">
            <w:pPr>
              <w:jc w:val="center"/>
              <w:rPr>
                <w:rFonts w:ascii="Arial" w:hAnsi="Arial" w:cs="Arial"/>
                <w:b/>
              </w:rPr>
            </w:pPr>
            <w:r w:rsidRPr="001C165A">
              <w:rPr>
                <w:rFonts w:ascii="Arial" w:hAnsi="Arial" w:cs="Arial"/>
                <w:b/>
              </w:rPr>
              <w:t>Tier 2</w:t>
            </w:r>
          </w:p>
        </w:tc>
        <w:tc>
          <w:tcPr>
            <w:tcW w:w="3489" w:type="dxa"/>
          </w:tcPr>
          <w:p w14:paraId="504F8DE2" w14:textId="77777777" w:rsidR="00F858C7" w:rsidRPr="001C165A" w:rsidRDefault="00F858C7" w:rsidP="00F858C7">
            <w:pPr>
              <w:jc w:val="center"/>
              <w:rPr>
                <w:rFonts w:ascii="Arial" w:hAnsi="Arial" w:cs="Arial"/>
                <w:b/>
              </w:rPr>
            </w:pPr>
            <w:r w:rsidRPr="001C165A">
              <w:rPr>
                <w:rFonts w:ascii="Arial" w:hAnsi="Arial" w:cs="Arial"/>
                <w:b/>
              </w:rPr>
              <w:t>Tier 3</w:t>
            </w:r>
          </w:p>
        </w:tc>
      </w:tr>
      <w:tr w:rsidR="00F858C7" w:rsidRPr="001C165A" w14:paraId="5D5BB97F" w14:textId="77777777" w:rsidTr="00FC71BB">
        <w:trPr>
          <w:trHeight w:val="6774"/>
        </w:trPr>
        <w:tc>
          <w:tcPr>
            <w:tcW w:w="3489" w:type="dxa"/>
          </w:tcPr>
          <w:p w14:paraId="67BC9564" w14:textId="77777777" w:rsidR="00F858C7" w:rsidRPr="001C165A" w:rsidRDefault="00F858C7" w:rsidP="00F858C7">
            <w:pPr>
              <w:rPr>
                <w:rFonts w:ascii="Arial" w:hAnsi="Arial" w:cs="Arial"/>
              </w:rPr>
            </w:pPr>
            <w:r w:rsidRPr="001C165A">
              <w:rPr>
                <w:rFonts w:ascii="Arial" w:hAnsi="Arial" w:cs="Arial"/>
              </w:rPr>
              <w:t>adaptation*</w:t>
            </w:r>
          </w:p>
          <w:p w14:paraId="48BC16C9" w14:textId="77777777" w:rsidR="00F858C7" w:rsidRDefault="00F858C7" w:rsidP="00F858C7">
            <w:pPr>
              <w:rPr>
                <w:rFonts w:ascii="Arial" w:hAnsi="Arial" w:cs="Arial"/>
              </w:rPr>
            </w:pPr>
            <w:r w:rsidRPr="001C165A">
              <w:rPr>
                <w:rFonts w:ascii="Arial" w:hAnsi="Arial" w:cs="Arial"/>
              </w:rPr>
              <w:t>aquatic</w:t>
            </w:r>
          </w:p>
          <w:p w14:paraId="21A2179A" w14:textId="03EAEF24" w:rsidR="007C2893" w:rsidRPr="001C165A" w:rsidRDefault="007C2893" w:rsidP="00F858C7">
            <w:pPr>
              <w:rPr>
                <w:rFonts w:ascii="Arial" w:hAnsi="Arial" w:cs="Arial"/>
              </w:rPr>
            </w:pPr>
            <w:r w:rsidRPr="001C165A">
              <w:rPr>
                <w:rFonts w:ascii="Arial" w:hAnsi="Arial" w:cs="Arial"/>
              </w:rPr>
              <w:t>body coverings</w:t>
            </w:r>
          </w:p>
          <w:p w14:paraId="72C307B7" w14:textId="77777777" w:rsidR="00F858C7" w:rsidRPr="001C165A" w:rsidRDefault="00F858C7" w:rsidP="00F858C7">
            <w:pPr>
              <w:rPr>
                <w:rFonts w:ascii="Arial" w:hAnsi="Arial" w:cs="Arial"/>
              </w:rPr>
            </w:pPr>
            <w:r w:rsidRPr="001C165A">
              <w:rPr>
                <w:rFonts w:ascii="Arial" w:hAnsi="Arial" w:cs="Arial"/>
              </w:rPr>
              <w:t>terrestrial</w:t>
            </w:r>
          </w:p>
          <w:p w14:paraId="3F0BEA7F" w14:textId="77777777" w:rsidR="00F858C7" w:rsidRPr="001C165A" w:rsidRDefault="00F858C7" w:rsidP="00F858C7">
            <w:pPr>
              <w:rPr>
                <w:rFonts w:ascii="Arial" w:hAnsi="Arial" w:cs="Arial"/>
              </w:rPr>
            </w:pPr>
            <w:r w:rsidRPr="001C165A">
              <w:rPr>
                <w:rFonts w:ascii="Arial" w:hAnsi="Arial" w:cs="Arial"/>
              </w:rPr>
              <w:t>behavioral</w:t>
            </w:r>
          </w:p>
          <w:p w14:paraId="472FDD15" w14:textId="77777777" w:rsidR="00F858C7" w:rsidRPr="001C165A" w:rsidRDefault="00F858C7" w:rsidP="00F858C7">
            <w:pPr>
              <w:rPr>
                <w:rFonts w:ascii="Arial" w:hAnsi="Arial" w:cs="Arial"/>
              </w:rPr>
            </w:pPr>
            <w:r w:rsidRPr="001C165A">
              <w:rPr>
                <w:rFonts w:ascii="Arial" w:hAnsi="Arial" w:cs="Arial"/>
              </w:rPr>
              <w:t>physical</w:t>
            </w:r>
          </w:p>
          <w:p w14:paraId="12414B65" w14:textId="77777777" w:rsidR="00F858C7" w:rsidRDefault="00F858C7" w:rsidP="00F858C7">
            <w:pPr>
              <w:rPr>
                <w:rFonts w:ascii="Arial" w:hAnsi="Arial" w:cs="Arial"/>
              </w:rPr>
            </w:pPr>
            <w:r w:rsidRPr="001C165A">
              <w:rPr>
                <w:rFonts w:ascii="Arial" w:hAnsi="Arial" w:cs="Arial"/>
              </w:rPr>
              <w:t>climate*</w:t>
            </w:r>
          </w:p>
          <w:p w14:paraId="17B203CB" w14:textId="257D0D0F" w:rsidR="007C2893" w:rsidRPr="001C165A" w:rsidRDefault="007C2893" w:rsidP="00F858C7">
            <w:pPr>
              <w:rPr>
                <w:rFonts w:ascii="Arial" w:hAnsi="Arial" w:cs="Arial"/>
              </w:rPr>
            </w:pPr>
            <w:r w:rsidRPr="001C165A">
              <w:rPr>
                <w:rFonts w:ascii="Arial" w:hAnsi="Arial" w:cs="Arial"/>
              </w:rPr>
              <w:t>desert</w:t>
            </w:r>
          </w:p>
          <w:p w14:paraId="6DF61038" w14:textId="2E49388D" w:rsidR="00F858C7" w:rsidRPr="001C165A" w:rsidRDefault="00A92BE4" w:rsidP="00F858C7">
            <w:pPr>
              <w:rPr>
                <w:rFonts w:ascii="Arial" w:hAnsi="Arial" w:cs="Arial"/>
              </w:rPr>
            </w:pPr>
            <w:r>
              <w:rPr>
                <w:rFonts w:ascii="Arial" w:hAnsi="Arial" w:cs="Arial"/>
              </w:rPr>
              <w:t>forage</w:t>
            </w:r>
          </w:p>
          <w:p w14:paraId="0D999DDB" w14:textId="77777777" w:rsidR="00F858C7" w:rsidRPr="001C165A" w:rsidRDefault="00F858C7" w:rsidP="00F858C7">
            <w:pPr>
              <w:rPr>
                <w:rFonts w:ascii="Arial" w:hAnsi="Arial" w:cs="Arial"/>
              </w:rPr>
            </w:pPr>
            <w:r w:rsidRPr="001C165A">
              <w:rPr>
                <w:rFonts w:ascii="Arial" w:hAnsi="Arial" w:cs="Arial"/>
              </w:rPr>
              <w:t>characteristics*</w:t>
            </w:r>
          </w:p>
          <w:p w14:paraId="5949900E" w14:textId="77777777" w:rsidR="00F858C7" w:rsidRPr="001C165A" w:rsidRDefault="00F858C7" w:rsidP="00F858C7">
            <w:pPr>
              <w:rPr>
                <w:rFonts w:ascii="Arial" w:hAnsi="Arial" w:cs="Arial"/>
              </w:rPr>
            </w:pPr>
            <w:r w:rsidRPr="001C165A">
              <w:rPr>
                <w:rFonts w:ascii="Arial" w:hAnsi="Arial" w:cs="Arial"/>
              </w:rPr>
              <w:t>survive*</w:t>
            </w:r>
          </w:p>
          <w:p w14:paraId="76285D72" w14:textId="77777777" w:rsidR="00F858C7" w:rsidRPr="001C165A" w:rsidRDefault="00F858C7" w:rsidP="00F858C7">
            <w:pPr>
              <w:rPr>
                <w:rFonts w:ascii="Arial" w:hAnsi="Arial" w:cs="Arial"/>
              </w:rPr>
            </w:pPr>
            <w:r w:rsidRPr="001C165A">
              <w:rPr>
                <w:rFonts w:ascii="Arial" w:hAnsi="Arial" w:cs="Arial"/>
              </w:rPr>
              <w:t>shelter</w:t>
            </w:r>
          </w:p>
          <w:p w14:paraId="0595E1FE" w14:textId="77777777" w:rsidR="00F858C7" w:rsidRPr="001C165A" w:rsidRDefault="00F858C7" w:rsidP="00F858C7">
            <w:pPr>
              <w:rPr>
                <w:rFonts w:ascii="Arial" w:hAnsi="Arial" w:cs="Arial"/>
              </w:rPr>
            </w:pPr>
            <w:r w:rsidRPr="001C165A">
              <w:rPr>
                <w:rFonts w:ascii="Arial" w:hAnsi="Arial" w:cs="Arial"/>
              </w:rPr>
              <w:t>burrow</w:t>
            </w:r>
          </w:p>
          <w:p w14:paraId="620B7F40" w14:textId="77777777" w:rsidR="00F858C7" w:rsidRPr="001C165A" w:rsidRDefault="00F858C7" w:rsidP="00F858C7">
            <w:pPr>
              <w:rPr>
                <w:rFonts w:ascii="Arial" w:hAnsi="Arial" w:cs="Arial"/>
              </w:rPr>
            </w:pPr>
            <w:r w:rsidRPr="001C165A">
              <w:rPr>
                <w:rFonts w:ascii="Arial" w:hAnsi="Arial" w:cs="Arial"/>
              </w:rPr>
              <w:t>roam</w:t>
            </w:r>
          </w:p>
          <w:p w14:paraId="6E1D9A02" w14:textId="77777777" w:rsidR="00F858C7" w:rsidRPr="001C165A" w:rsidRDefault="00F858C7" w:rsidP="00F858C7">
            <w:pPr>
              <w:rPr>
                <w:rFonts w:ascii="Arial" w:hAnsi="Arial" w:cs="Arial"/>
              </w:rPr>
            </w:pPr>
            <w:r w:rsidRPr="001C165A">
              <w:rPr>
                <w:rFonts w:ascii="Arial" w:hAnsi="Arial" w:cs="Arial"/>
              </w:rPr>
              <w:t>search</w:t>
            </w:r>
          </w:p>
          <w:p w14:paraId="00AA1DD1" w14:textId="77777777" w:rsidR="00F858C7" w:rsidRPr="001C165A" w:rsidRDefault="00F858C7" w:rsidP="00F858C7">
            <w:pPr>
              <w:rPr>
                <w:rFonts w:ascii="Arial" w:hAnsi="Arial" w:cs="Arial"/>
              </w:rPr>
            </w:pPr>
            <w:r w:rsidRPr="001C165A">
              <w:rPr>
                <w:rFonts w:ascii="Arial" w:hAnsi="Arial" w:cs="Arial"/>
              </w:rPr>
              <w:t>web</w:t>
            </w:r>
          </w:p>
          <w:p w14:paraId="19467B5F" w14:textId="77777777" w:rsidR="00F858C7" w:rsidRPr="001C165A" w:rsidRDefault="00F858C7" w:rsidP="00F858C7">
            <w:pPr>
              <w:rPr>
                <w:rFonts w:ascii="Arial" w:hAnsi="Arial" w:cs="Arial"/>
              </w:rPr>
            </w:pPr>
            <w:r w:rsidRPr="001C165A">
              <w:rPr>
                <w:rFonts w:ascii="Arial" w:hAnsi="Arial" w:cs="Arial"/>
              </w:rPr>
              <w:t>weather</w:t>
            </w:r>
          </w:p>
          <w:p w14:paraId="3FF7B7F1" w14:textId="77777777" w:rsidR="00F858C7" w:rsidRPr="001C165A" w:rsidRDefault="00F858C7" w:rsidP="00F858C7">
            <w:pPr>
              <w:rPr>
                <w:rFonts w:ascii="Arial" w:hAnsi="Arial" w:cs="Arial"/>
              </w:rPr>
            </w:pPr>
            <w:r w:rsidRPr="001C165A">
              <w:rPr>
                <w:rFonts w:ascii="Arial" w:hAnsi="Arial" w:cs="Arial"/>
              </w:rPr>
              <w:t>sanctuary</w:t>
            </w:r>
          </w:p>
          <w:p w14:paraId="1D586205" w14:textId="77777777" w:rsidR="00F858C7" w:rsidRPr="001C165A" w:rsidRDefault="00F858C7" w:rsidP="00F858C7">
            <w:pPr>
              <w:rPr>
                <w:rFonts w:ascii="Arial" w:hAnsi="Arial" w:cs="Arial"/>
              </w:rPr>
            </w:pPr>
            <w:r w:rsidRPr="001C165A">
              <w:rPr>
                <w:rFonts w:ascii="Arial" w:hAnsi="Arial" w:cs="Arial"/>
              </w:rPr>
              <w:t>camouflage</w:t>
            </w:r>
          </w:p>
          <w:p w14:paraId="62B5244B" w14:textId="77777777" w:rsidR="00F858C7" w:rsidRPr="001C165A" w:rsidRDefault="00F858C7" w:rsidP="00F858C7">
            <w:pPr>
              <w:rPr>
                <w:rFonts w:ascii="Arial" w:hAnsi="Arial" w:cs="Arial"/>
              </w:rPr>
            </w:pPr>
            <w:r w:rsidRPr="001C165A">
              <w:rPr>
                <w:rFonts w:ascii="Arial" w:hAnsi="Arial" w:cs="Arial"/>
              </w:rPr>
              <w:t>invasive</w:t>
            </w:r>
          </w:p>
          <w:p w14:paraId="5A3E4037" w14:textId="77777777" w:rsidR="00F858C7" w:rsidRPr="001C165A" w:rsidRDefault="00F858C7" w:rsidP="00F858C7">
            <w:pPr>
              <w:rPr>
                <w:rFonts w:ascii="Arial" w:hAnsi="Arial" w:cs="Arial"/>
              </w:rPr>
            </w:pPr>
            <w:r w:rsidRPr="001C165A">
              <w:rPr>
                <w:rFonts w:ascii="Arial" w:hAnsi="Arial" w:cs="Arial"/>
              </w:rPr>
              <w:t>native</w:t>
            </w:r>
          </w:p>
          <w:p w14:paraId="21325832" w14:textId="77777777" w:rsidR="00F858C7" w:rsidRPr="001C165A" w:rsidRDefault="00F858C7" w:rsidP="00F858C7">
            <w:pPr>
              <w:rPr>
                <w:rFonts w:ascii="Arial" w:hAnsi="Arial" w:cs="Arial"/>
              </w:rPr>
            </w:pPr>
            <w:r w:rsidRPr="001C165A">
              <w:rPr>
                <w:rFonts w:ascii="Arial" w:hAnsi="Arial" w:cs="Arial"/>
              </w:rPr>
              <w:t>tropical</w:t>
            </w:r>
          </w:p>
          <w:p w14:paraId="236E4451" w14:textId="77777777" w:rsidR="00F858C7" w:rsidRPr="001C165A" w:rsidRDefault="00F858C7" w:rsidP="00F858C7">
            <w:pPr>
              <w:rPr>
                <w:rFonts w:ascii="Arial" w:hAnsi="Arial" w:cs="Arial"/>
              </w:rPr>
            </w:pPr>
            <w:r w:rsidRPr="001C165A">
              <w:rPr>
                <w:rFonts w:ascii="Arial" w:hAnsi="Arial" w:cs="Arial"/>
              </w:rPr>
              <w:t>rainforest</w:t>
            </w:r>
          </w:p>
          <w:p w14:paraId="1B5893B8" w14:textId="77777777" w:rsidR="00F858C7" w:rsidRPr="001C165A" w:rsidRDefault="00F858C7" w:rsidP="00F858C7">
            <w:pPr>
              <w:rPr>
                <w:rFonts w:ascii="Arial" w:hAnsi="Arial" w:cs="Arial"/>
              </w:rPr>
            </w:pPr>
            <w:r w:rsidRPr="001C165A">
              <w:rPr>
                <w:rFonts w:ascii="Arial" w:hAnsi="Arial" w:cs="Arial"/>
              </w:rPr>
              <w:t>locate</w:t>
            </w:r>
          </w:p>
          <w:p w14:paraId="60067409" w14:textId="77777777" w:rsidR="00F858C7" w:rsidRPr="001C165A" w:rsidRDefault="00F858C7" w:rsidP="00F858C7">
            <w:pPr>
              <w:rPr>
                <w:rFonts w:ascii="Arial" w:hAnsi="Arial" w:cs="Arial"/>
              </w:rPr>
            </w:pPr>
            <w:r w:rsidRPr="001C165A">
              <w:rPr>
                <w:rFonts w:ascii="Arial" w:hAnsi="Arial" w:cs="Arial"/>
              </w:rPr>
              <w:t>blubber</w:t>
            </w:r>
          </w:p>
          <w:p w14:paraId="4A45D2AC" w14:textId="77777777" w:rsidR="0024434B" w:rsidRDefault="0024434B" w:rsidP="00F858C7">
            <w:pPr>
              <w:rPr>
                <w:rFonts w:ascii="Arial" w:hAnsi="Arial" w:cs="Arial"/>
              </w:rPr>
            </w:pPr>
          </w:p>
          <w:p w14:paraId="73AFF6AF" w14:textId="77777777" w:rsidR="00A92BE4" w:rsidRDefault="00A92BE4" w:rsidP="00F858C7">
            <w:pPr>
              <w:rPr>
                <w:rFonts w:ascii="Arial" w:hAnsi="Arial" w:cs="Arial"/>
              </w:rPr>
            </w:pPr>
          </w:p>
          <w:p w14:paraId="40978E7C" w14:textId="77777777" w:rsidR="00A92BE4" w:rsidRDefault="00A92BE4" w:rsidP="00F858C7">
            <w:pPr>
              <w:rPr>
                <w:rFonts w:ascii="Arial" w:hAnsi="Arial" w:cs="Arial"/>
              </w:rPr>
            </w:pPr>
          </w:p>
          <w:p w14:paraId="3027B3FD" w14:textId="0B55D2BB" w:rsidR="00A92BE4" w:rsidRPr="001C165A" w:rsidRDefault="00A92BE4" w:rsidP="00F858C7">
            <w:pPr>
              <w:rPr>
                <w:rFonts w:ascii="Arial" w:hAnsi="Arial" w:cs="Arial"/>
              </w:rPr>
            </w:pPr>
          </w:p>
        </w:tc>
        <w:tc>
          <w:tcPr>
            <w:tcW w:w="3495" w:type="dxa"/>
          </w:tcPr>
          <w:p w14:paraId="7E30C8F3" w14:textId="77777777" w:rsidR="00F858C7" w:rsidRPr="001C165A" w:rsidRDefault="00F858C7" w:rsidP="00F858C7">
            <w:pPr>
              <w:rPr>
                <w:rFonts w:ascii="Arial" w:hAnsi="Arial" w:cs="Arial"/>
              </w:rPr>
            </w:pPr>
            <w:r w:rsidRPr="001C165A">
              <w:rPr>
                <w:rFonts w:ascii="Arial" w:hAnsi="Arial" w:cs="Arial"/>
              </w:rPr>
              <w:t>hooves</w:t>
            </w:r>
          </w:p>
          <w:p w14:paraId="1E799066" w14:textId="77777777" w:rsidR="00F858C7" w:rsidRPr="001C165A" w:rsidRDefault="00F858C7" w:rsidP="00F858C7">
            <w:pPr>
              <w:rPr>
                <w:rFonts w:ascii="Arial" w:hAnsi="Arial" w:cs="Arial"/>
              </w:rPr>
            </w:pPr>
            <w:r w:rsidRPr="001C165A">
              <w:rPr>
                <w:rFonts w:ascii="Arial" w:hAnsi="Arial" w:cs="Arial"/>
              </w:rPr>
              <w:t>beak</w:t>
            </w:r>
          </w:p>
          <w:p w14:paraId="38A56C3A" w14:textId="77777777" w:rsidR="00F858C7" w:rsidRPr="001C165A" w:rsidRDefault="00F858C7" w:rsidP="00F858C7">
            <w:pPr>
              <w:rPr>
                <w:rFonts w:ascii="Arial" w:hAnsi="Arial" w:cs="Arial"/>
              </w:rPr>
            </w:pPr>
            <w:r w:rsidRPr="001C165A">
              <w:rPr>
                <w:rFonts w:ascii="Arial" w:hAnsi="Arial" w:cs="Arial"/>
              </w:rPr>
              <w:t>feathers</w:t>
            </w:r>
          </w:p>
          <w:p w14:paraId="3D35B860" w14:textId="77777777" w:rsidR="00F858C7" w:rsidRPr="001C165A" w:rsidRDefault="00F858C7" w:rsidP="00F858C7">
            <w:pPr>
              <w:rPr>
                <w:rFonts w:ascii="Arial" w:hAnsi="Arial" w:cs="Arial"/>
              </w:rPr>
            </w:pPr>
            <w:r w:rsidRPr="001C165A">
              <w:rPr>
                <w:rFonts w:ascii="Arial" w:hAnsi="Arial" w:cs="Arial"/>
              </w:rPr>
              <w:t>fur</w:t>
            </w:r>
          </w:p>
          <w:p w14:paraId="7C628006" w14:textId="77777777" w:rsidR="00F858C7" w:rsidRPr="001C165A" w:rsidRDefault="00F858C7" w:rsidP="00F858C7">
            <w:pPr>
              <w:rPr>
                <w:rFonts w:ascii="Arial" w:hAnsi="Arial" w:cs="Arial"/>
              </w:rPr>
            </w:pPr>
            <w:r w:rsidRPr="001C165A">
              <w:rPr>
                <w:rFonts w:ascii="Arial" w:hAnsi="Arial" w:cs="Arial"/>
              </w:rPr>
              <w:t>protection</w:t>
            </w:r>
          </w:p>
          <w:p w14:paraId="69D65ED0" w14:textId="77777777" w:rsidR="00F858C7" w:rsidRPr="001C165A" w:rsidRDefault="00F858C7" w:rsidP="00F858C7">
            <w:pPr>
              <w:rPr>
                <w:rFonts w:ascii="Arial" w:hAnsi="Arial" w:cs="Arial"/>
              </w:rPr>
            </w:pPr>
            <w:r w:rsidRPr="001C165A">
              <w:rPr>
                <w:rFonts w:ascii="Arial" w:hAnsi="Arial" w:cs="Arial"/>
              </w:rPr>
              <w:t>categories</w:t>
            </w:r>
          </w:p>
          <w:p w14:paraId="60003C7C" w14:textId="77777777" w:rsidR="00F858C7" w:rsidRPr="001C165A" w:rsidRDefault="00F858C7" w:rsidP="00F858C7">
            <w:pPr>
              <w:rPr>
                <w:rFonts w:ascii="Arial" w:hAnsi="Arial" w:cs="Arial"/>
              </w:rPr>
            </w:pPr>
            <w:r w:rsidRPr="001C165A">
              <w:rPr>
                <w:rFonts w:ascii="Arial" w:hAnsi="Arial" w:cs="Arial"/>
              </w:rPr>
              <w:t>diet</w:t>
            </w:r>
          </w:p>
          <w:p w14:paraId="4A0B3B3C" w14:textId="77777777" w:rsidR="00A92BE4" w:rsidRDefault="00A92BE4" w:rsidP="00F858C7">
            <w:pPr>
              <w:rPr>
                <w:rFonts w:ascii="Arial" w:hAnsi="Arial" w:cs="Arial"/>
              </w:rPr>
            </w:pPr>
            <w:r>
              <w:rPr>
                <w:rFonts w:ascii="Arial" w:hAnsi="Arial" w:cs="Arial"/>
              </w:rPr>
              <w:t>pincers</w:t>
            </w:r>
          </w:p>
          <w:p w14:paraId="041D429C" w14:textId="77777777" w:rsidR="00F858C7" w:rsidRPr="001C165A" w:rsidRDefault="00F858C7" w:rsidP="00F858C7">
            <w:pPr>
              <w:rPr>
                <w:rFonts w:ascii="Arial" w:hAnsi="Arial" w:cs="Arial"/>
              </w:rPr>
            </w:pPr>
            <w:r w:rsidRPr="001C165A">
              <w:rPr>
                <w:rFonts w:ascii="Arial" w:hAnsi="Arial" w:cs="Arial"/>
              </w:rPr>
              <w:t>prey</w:t>
            </w:r>
          </w:p>
          <w:p w14:paraId="7190FAD0" w14:textId="77777777" w:rsidR="00F858C7" w:rsidRPr="001C165A" w:rsidRDefault="00F858C7" w:rsidP="00F858C7">
            <w:pPr>
              <w:rPr>
                <w:rFonts w:ascii="Arial" w:hAnsi="Arial" w:cs="Arial"/>
              </w:rPr>
            </w:pPr>
            <w:r w:rsidRPr="001C165A">
              <w:rPr>
                <w:rFonts w:ascii="Arial" w:hAnsi="Arial" w:cs="Arial"/>
              </w:rPr>
              <w:t>predator</w:t>
            </w:r>
          </w:p>
          <w:p w14:paraId="61F2FAD7" w14:textId="77777777" w:rsidR="00F858C7" w:rsidRPr="001C165A" w:rsidRDefault="00F858C7" w:rsidP="00F858C7">
            <w:pPr>
              <w:rPr>
                <w:rFonts w:ascii="Arial" w:hAnsi="Arial" w:cs="Arial"/>
              </w:rPr>
            </w:pPr>
            <w:r w:rsidRPr="001C165A">
              <w:rPr>
                <w:rFonts w:ascii="Arial" w:hAnsi="Arial" w:cs="Arial"/>
              </w:rPr>
              <w:t>impact</w:t>
            </w:r>
          </w:p>
          <w:p w14:paraId="6E191885" w14:textId="77777777" w:rsidR="00F858C7" w:rsidRPr="001C165A" w:rsidRDefault="00F858C7" w:rsidP="00F858C7">
            <w:pPr>
              <w:rPr>
                <w:rFonts w:ascii="Arial" w:hAnsi="Arial" w:cs="Arial"/>
              </w:rPr>
            </w:pPr>
            <w:r w:rsidRPr="001C165A">
              <w:rPr>
                <w:rFonts w:ascii="Arial" w:hAnsi="Arial" w:cs="Arial"/>
              </w:rPr>
              <w:t>pollution</w:t>
            </w:r>
          </w:p>
          <w:p w14:paraId="53CE8866" w14:textId="3EAEBA6F" w:rsidR="00F858C7" w:rsidRPr="001C165A" w:rsidRDefault="00A92BE4" w:rsidP="00F858C7">
            <w:pPr>
              <w:rPr>
                <w:rFonts w:ascii="Arial" w:hAnsi="Arial" w:cs="Arial"/>
              </w:rPr>
            </w:pPr>
            <w:r>
              <w:rPr>
                <w:rFonts w:ascii="Arial" w:hAnsi="Arial" w:cs="Arial"/>
              </w:rPr>
              <w:t>disease</w:t>
            </w:r>
          </w:p>
          <w:p w14:paraId="3553820E" w14:textId="77777777" w:rsidR="00F858C7" w:rsidRPr="001C165A" w:rsidRDefault="00F858C7" w:rsidP="00F858C7">
            <w:pPr>
              <w:rPr>
                <w:rFonts w:ascii="Arial" w:hAnsi="Arial" w:cs="Arial"/>
              </w:rPr>
            </w:pPr>
            <w:r w:rsidRPr="001C165A">
              <w:rPr>
                <w:rFonts w:ascii="Arial" w:hAnsi="Arial" w:cs="Arial"/>
              </w:rPr>
              <w:t>wildlife</w:t>
            </w:r>
          </w:p>
          <w:p w14:paraId="275DDC94" w14:textId="77777777" w:rsidR="00F858C7" w:rsidRPr="001C165A" w:rsidRDefault="00F858C7" w:rsidP="00F858C7">
            <w:pPr>
              <w:rPr>
                <w:rFonts w:ascii="Arial" w:hAnsi="Arial" w:cs="Arial"/>
              </w:rPr>
            </w:pPr>
            <w:r w:rsidRPr="001C165A">
              <w:rPr>
                <w:rFonts w:ascii="Arial" w:hAnsi="Arial" w:cs="Arial"/>
              </w:rPr>
              <w:t>biologist</w:t>
            </w:r>
          </w:p>
          <w:p w14:paraId="56E3E225" w14:textId="77777777" w:rsidR="00F858C7" w:rsidRPr="001C165A" w:rsidRDefault="00F858C7" w:rsidP="00F858C7">
            <w:pPr>
              <w:rPr>
                <w:rFonts w:ascii="Arial" w:hAnsi="Arial" w:cs="Arial"/>
              </w:rPr>
            </w:pPr>
            <w:r w:rsidRPr="001C165A">
              <w:rPr>
                <w:rFonts w:ascii="Arial" w:hAnsi="Arial" w:cs="Arial"/>
              </w:rPr>
              <w:t>endangered</w:t>
            </w:r>
          </w:p>
          <w:p w14:paraId="7F67911C" w14:textId="77777777" w:rsidR="00F858C7" w:rsidRPr="001C165A" w:rsidRDefault="00F858C7" w:rsidP="00F858C7">
            <w:pPr>
              <w:rPr>
                <w:rFonts w:ascii="Arial" w:hAnsi="Arial" w:cs="Arial"/>
              </w:rPr>
            </w:pPr>
            <w:r w:rsidRPr="001C165A">
              <w:rPr>
                <w:rFonts w:ascii="Arial" w:hAnsi="Arial" w:cs="Arial"/>
              </w:rPr>
              <w:t>manage</w:t>
            </w:r>
          </w:p>
          <w:p w14:paraId="35DB948E" w14:textId="50B07E91" w:rsidR="0033654C" w:rsidRPr="001C165A" w:rsidRDefault="00A92BE4" w:rsidP="00F858C7">
            <w:pPr>
              <w:rPr>
                <w:rFonts w:ascii="Arial" w:hAnsi="Arial" w:cs="Arial"/>
              </w:rPr>
            </w:pPr>
            <w:r>
              <w:rPr>
                <w:rFonts w:ascii="Arial" w:hAnsi="Arial" w:cs="Arial"/>
              </w:rPr>
              <w:t>recovery</w:t>
            </w:r>
          </w:p>
          <w:p w14:paraId="4336E00C" w14:textId="77777777" w:rsidR="00F858C7" w:rsidRPr="001C165A" w:rsidRDefault="00F858C7" w:rsidP="00F858C7">
            <w:pPr>
              <w:rPr>
                <w:rFonts w:ascii="Arial" w:hAnsi="Arial" w:cs="Arial"/>
              </w:rPr>
            </w:pPr>
            <w:r w:rsidRPr="001C165A">
              <w:rPr>
                <w:rFonts w:ascii="Arial" w:hAnsi="Arial" w:cs="Arial"/>
              </w:rPr>
              <w:t>threaten</w:t>
            </w:r>
          </w:p>
          <w:p w14:paraId="2B3E1662" w14:textId="77777777" w:rsidR="00F858C7" w:rsidRPr="001C165A" w:rsidRDefault="00F858C7" w:rsidP="00F858C7">
            <w:pPr>
              <w:rPr>
                <w:rFonts w:ascii="Arial" w:hAnsi="Arial" w:cs="Arial"/>
              </w:rPr>
            </w:pPr>
            <w:r w:rsidRPr="001C165A">
              <w:rPr>
                <w:rFonts w:ascii="Arial" w:hAnsi="Arial" w:cs="Arial"/>
              </w:rPr>
              <w:t>neutralize</w:t>
            </w:r>
          </w:p>
          <w:p w14:paraId="07ED8845" w14:textId="77777777" w:rsidR="00F858C7" w:rsidRPr="001C165A" w:rsidRDefault="00F858C7" w:rsidP="00F858C7">
            <w:pPr>
              <w:rPr>
                <w:rFonts w:ascii="Arial" w:hAnsi="Arial" w:cs="Arial"/>
              </w:rPr>
            </w:pPr>
            <w:r w:rsidRPr="001C165A">
              <w:rPr>
                <w:rFonts w:ascii="Arial" w:hAnsi="Arial" w:cs="Arial"/>
              </w:rPr>
              <w:t>ecosystem</w:t>
            </w:r>
          </w:p>
          <w:p w14:paraId="6579EDDD" w14:textId="77777777" w:rsidR="00F858C7" w:rsidRDefault="00F858C7" w:rsidP="00F858C7">
            <w:pPr>
              <w:rPr>
                <w:rFonts w:ascii="Arial" w:hAnsi="Arial" w:cs="Arial"/>
              </w:rPr>
            </w:pPr>
            <w:r w:rsidRPr="001C165A">
              <w:rPr>
                <w:rFonts w:ascii="Arial" w:hAnsi="Arial" w:cs="Arial"/>
              </w:rPr>
              <w:t>flipper</w:t>
            </w:r>
          </w:p>
          <w:p w14:paraId="1DF473B1" w14:textId="77777777" w:rsidR="00A92BE4" w:rsidRDefault="00A92BE4" w:rsidP="00F858C7">
            <w:pPr>
              <w:rPr>
                <w:rFonts w:ascii="Arial" w:hAnsi="Arial" w:cs="Arial"/>
              </w:rPr>
            </w:pPr>
          </w:p>
          <w:p w14:paraId="4607202C" w14:textId="77777777" w:rsidR="00A92BE4" w:rsidRDefault="00A92BE4" w:rsidP="00F858C7">
            <w:pPr>
              <w:rPr>
                <w:rFonts w:ascii="Arial" w:hAnsi="Arial" w:cs="Arial"/>
              </w:rPr>
            </w:pPr>
          </w:p>
          <w:p w14:paraId="1A6A0DC8" w14:textId="77777777" w:rsidR="00A92BE4" w:rsidRDefault="00A92BE4" w:rsidP="00F858C7">
            <w:pPr>
              <w:rPr>
                <w:rFonts w:ascii="Arial" w:hAnsi="Arial" w:cs="Arial"/>
              </w:rPr>
            </w:pPr>
          </w:p>
          <w:p w14:paraId="719F644E" w14:textId="77777777" w:rsidR="00A92BE4" w:rsidRDefault="00A92BE4" w:rsidP="00F858C7">
            <w:pPr>
              <w:rPr>
                <w:rFonts w:ascii="Arial" w:hAnsi="Arial" w:cs="Arial"/>
              </w:rPr>
            </w:pPr>
          </w:p>
          <w:p w14:paraId="0AD7FC73" w14:textId="77777777" w:rsidR="00A92BE4" w:rsidRDefault="00A92BE4" w:rsidP="00F858C7">
            <w:pPr>
              <w:rPr>
                <w:rFonts w:ascii="Arial" w:hAnsi="Arial" w:cs="Arial"/>
              </w:rPr>
            </w:pPr>
          </w:p>
          <w:p w14:paraId="1AFC81D9" w14:textId="77777777" w:rsidR="00A92BE4" w:rsidRDefault="00A92BE4" w:rsidP="00F858C7">
            <w:pPr>
              <w:rPr>
                <w:rFonts w:ascii="Arial" w:hAnsi="Arial" w:cs="Arial"/>
              </w:rPr>
            </w:pPr>
          </w:p>
          <w:p w14:paraId="3E916A4D" w14:textId="04522FF5" w:rsidR="00F96C6A" w:rsidRPr="001C165A" w:rsidRDefault="00F96C6A" w:rsidP="00F858C7">
            <w:pPr>
              <w:rPr>
                <w:rFonts w:ascii="Arial" w:hAnsi="Arial" w:cs="Arial"/>
              </w:rPr>
            </w:pPr>
          </w:p>
        </w:tc>
        <w:tc>
          <w:tcPr>
            <w:tcW w:w="3489" w:type="dxa"/>
          </w:tcPr>
          <w:p w14:paraId="704E04A2" w14:textId="00E3F87F" w:rsidR="00442DEE" w:rsidRDefault="004446F0" w:rsidP="00F858C7">
            <w:pPr>
              <w:rPr>
                <w:rFonts w:ascii="Arial" w:hAnsi="Arial" w:cs="Arial"/>
              </w:rPr>
            </w:pPr>
            <w:proofErr w:type="spellStart"/>
            <w:r>
              <w:rPr>
                <w:rFonts w:ascii="Arial" w:hAnsi="Arial" w:cs="Arial"/>
              </w:rPr>
              <w:t>a</w:t>
            </w:r>
            <w:r w:rsidR="00442DEE">
              <w:rPr>
                <w:rFonts w:ascii="Arial" w:hAnsi="Arial" w:cs="Arial"/>
              </w:rPr>
              <w:t>nthropod</w:t>
            </w:r>
            <w:proofErr w:type="spellEnd"/>
          </w:p>
          <w:p w14:paraId="6BA7DE64" w14:textId="77777777" w:rsidR="00F858C7" w:rsidRPr="001C165A" w:rsidRDefault="00F858C7" w:rsidP="00F858C7">
            <w:pPr>
              <w:rPr>
                <w:rFonts w:ascii="Arial" w:hAnsi="Arial" w:cs="Arial"/>
              </w:rPr>
            </w:pPr>
            <w:r w:rsidRPr="001C165A">
              <w:rPr>
                <w:rFonts w:ascii="Arial" w:hAnsi="Arial" w:cs="Arial"/>
              </w:rPr>
              <w:t>habitat</w:t>
            </w:r>
          </w:p>
          <w:p w14:paraId="220B9B0A" w14:textId="77777777" w:rsidR="00F858C7" w:rsidRPr="001C165A" w:rsidRDefault="00F858C7" w:rsidP="00F858C7">
            <w:pPr>
              <w:rPr>
                <w:rFonts w:ascii="Arial" w:hAnsi="Arial" w:cs="Arial"/>
              </w:rPr>
            </w:pPr>
            <w:r w:rsidRPr="001C165A">
              <w:rPr>
                <w:rFonts w:ascii="Arial" w:hAnsi="Arial" w:cs="Arial"/>
              </w:rPr>
              <w:t>biome</w:t>
            </w:r>
          </w:p>
          <w:p w14:paraId="7FEF1475" w14:textId="77777777" w:rsidR="00F858C7" w:rsidRPr="001C165A" w:rsidRDefault="00F858C7" w:rsidP="00F858C7">
            <w:pPr>
              <w:rPr>
                <w:rFonts w:ascii="Arial" w:hAnsi="Arial" w:cs="Arial"/>
              </w:rPr>
            </w:pPr>
            <w:r w:rsidRPr="001C165A">
              <w:rPr>
                <w:rFonts w:ascii="Arial" w:hAnsi="Arial" w:cs="Arial"/>
              </w:rPr>
              <w:t>herbivore</w:t>
            </w:r>
          </w:p>
          <w:p w14:paraId="11F0BDE0" w14:textId="77777777" w:rsidR="00F858C7" w:rsidRDefault="00F858C7" w:rsidP="00F858C7">
            <w:pPr>
              <w:rPr>
                <w:rFonts w:ascii="Arial" w:hAnsi="Arial" w:cs="Arial"/>
              </w:rPr>
            </w:pPr>
            <w:r w:rsidRPr="001C165A">
              <w:rPr>
                <w:rFonts w:ascii="Arial" w:hAnsi="Arial" w:cs="Arial"/>
              </w:rPr>
              <w:t>carnivore</w:t>
            </w:r>
          </w:p>
          <w:p w14:paraId="1A666B73" w14:textId="6634EB9F" w:rsidR="00E47865" w:rsidRPr="001C165A" w:rsidRDefault="00E47865" w:rsidP="00F858C7">
            <w:pPr>
              <w:rPr>
                <w:rFonts w:ascii="Arial" w:hAnsi="Arial" w:cs="Arial"/>
              </w:rPr>
            </w:pPr>
            <w:proofErr w:type="spellStart"/>
            <w:r>
              <w:rPr>
                <w:rFonts w:ascii="Arial" w:hAnsi="Arial" w:cs="Arial"/>
              </w:rPr>
              <w:t>chordata</w:t>
            </w:r>
            <w:proofErr w:type="spellEnd"/>
          </w:p>
          <w:p w14:paraId="5BB0E71B" w14:textId="77777777" w:rsidR="00F858C7" w:rsidRPr="001C165A" w:rsidRDefault="00F858C7" w:rsidP="00F858C7">
            <w:pPr>
              <w:rPr>
                <w:rFonts w:ascii="Arial" w:hAnsi="Arial" w:cs="Arial"/>
              </w:rPr>
            </w:pPr>
            <w:r w:rsidRPr="001C165A">
              <w:rPr>
                <w:rFonts w:ascii="Arial" w:hAnsi="Arial" w:cs="Arial"/>
              </w:rPr>
              <w:t>omnivore</w:t>
            </w:r>
          </w:p>
          <w:p w14:paraId="2C9EE182" w14:textId="77777777" w:rsidR="00F858C7" w:rsidRPr="001C165A" w:rsidRDefault="00F858C7" w:rsidP="00F858C7">
            <w:pPr>
              <w:rPr>
                <w:rFonts w:ascii="Arial" w:hAnsi="Arial" w:cs="Arial"/>
              </w:rPr>
            </w:pPr>
            <w:r w:rsidRPr="001C165A">
              <w:rPr>
                <w:rFonts w:ascii="Arial" w:hAnsi="Arial" w:cs="Arial"/>
              </w:rPr>
              <w:t>habitat loss</w:t>
            </w:r>
          </w:p>
          <w:p w14:paraId="663E04E0" w14:textId="77777777" w:rsidR="00F858C7" w:rsidRPr="001C165A" w:rsidRDefault="00F858C7" w:rsidP="00F858C7">
            <w:pPr>
              <w:rPr>
                <w:rFonts w:ascii="Arial" w:hAnsi="Arial" w:cs="Arial"/>
              </w:rPr>
            </w:pPr>
            <w:r w:rsidRPr="001C165A">
              <w:rPr>
                <w:rFonts w:ascii="Arial" w:hAnsi="Arial" w:cs="Arial"/>
              </w:rPr>
              <w:t>ecology</w:t>
            </w:r>
          </w:p>
          <w:p w14:paraId="744DFE9B" w14:textId="77777777" w:rsidR="00F858C7" w:rsidRPr="001C165A" w:rsidRDefault="00F858C7" w:rsidP="00F858C7">
            <w:pPr>
              <w:rPr>
                <w:rFonts w:ascii="Arial" w:hAnsi="Arial" w:cs="Arial"/>
              </w:rPr>
            </w:pPr>
            <w:r w:rsidRPr="001C165A">
              <w:rPr>
                <w:rFonts w:ascii="Arial" w:hAnsi="Arial" w:cs="Arial"/>
              </w:rPr>
              <w:t>species</w:t>
            </w:r>
          </w:p>
          <w:p w14:paraId="6F2D7C76" w14:textId="77777777" w:rsidR="00F858C7" w:rsidRPr="001C165A" w:rsidRDefault="00F858C7" w:rsidP="00F858C7">
            <w:pPr>
              <w:rPr>
                <w:rFonts w:ascii="Arial" w:hAnsi="Arial" w:cs="Arial"/>
              </w:rPr>
            </w:pPr>
            <w:r w:rsidRPr="001C165A">
              <w:rPr>
                <w:rFonts w:ascii="Arial" w:hAnsi="Arial" w:cs="Arial"/>
              </w:rPr>
              <w:t>hibernate</w:t>
            </w:r>
          </w:p>
          <w:p w14:paraId="3F0CBA52" w14:textId="77777777" w:rsidR="00F858C7" w:rsidRPr="001C165A" w:rsidRDefault="00F858C7" w:rsidP="00F858C7">
            <w:pPr>
              <w:rPr>
                <w:rFonts w:ascii="Arial" w:hAnsi="Arial" w:cs="Arial"/>
              </w:rPr>
            </w:pPr>
            <w:r w:rsidRPr="001C165A">
              <w:rPr>
                <w:rFonts w:ascii="Arial" w:hAnsi="Arial" w:cs="Arial"/>
              </w:rPr>
              <w:t>mammal</w:t>
            </w:r>
          </w:p>
          <w:p w14:paraId="5AA074F8" w14:textId="77777777" w:rsidR="00F858C7" w:rsidRPr="001C165A" w:rsidRDefault="00F858C7" w:rsidP="00F858C7">
            <w:pPr>
              <w:rPr>
                <w:rFonts w:ascii="Arial" w:hAnsi="Arial" w:cs="Arial"/>
              </w:rPr>
            </w:pPr>
            <w:r w:rsidRPr="001C165A">
              <w:rPr>
                <w:rFonts w:ascii="Arial" w:hAnsi="Arial" w:cs="Arial"/>
              </w:rPr>
              <w:t>organism</w:t>
            </w:r>
          </w:p>
          <w:p w14:paraId="58B43AD0" w14:textId="77777777" w:rsidR="00F858C7" w:rsidRPr="001C165A" w:rsidRDefault="00F858C7" w:rsidP="00F858C7">
            <w:pPr>
              <w:rPr>
                <w:rFonts w:ascii="Arial" w:hAnsi="Arial" w:cs="Arial"/>
              </w:rPr>
            </w:pPr>
            <w:r w:rsidRPr="001C165A">
              <w:rPr>
                <w:rFonts w:ascii="Arial" w:hAnsi="Arial" w:cs="Arial"/>
              </w:rPr>
              <w:t>migrate</w:t>
            </w:r>
          </w:p>
          <w:p w14:paraId="15412CE9" w14:textId="77777777" w:rsidR="00F858C7" w:rsidRPr="001C165A" w:rsidRDefault="00F858C7" w:rsidP="00F858C7">
            <w:pPr>
              <w:rPr>
                <w:rFonts w:ascii="Arial" w:hAnsi="Arial" w:cs="Arial"/>
              </w:rPr>
            </w:pPr>
            <w:r w:rsidRPr="001C165A">
              <w:rPr>
                <w:rFonts w:ascii="Arial" w:hAnsi="Arial" w:cs="Arial"/>
              </w:rPr>
              <w:t>echolocation</w:t>
            </w:r>
          </w:p>
          <w:p w14:paraId="006496FA" w14:textId="77777777" w:rsidR="00F858C7" w:rsidRPr="001C165A" w:rsidRDefault="00F858C7" w:rsidP="00F858C7">
            <w:pPr>
              <w:rPr>
                <w:rFonts w:ascii="Arial" w:hAnsi="Arial" w:cs="Arial"/>
              </w:rPr>
            </w:pPr>
            <w:r w:rsidRPr="001C165A">
              <w:rPr>
                <w:rFonts w:ascii="Arial" w:hAnsi="Arial" w:cs="Arial"/>
              </w:rPr>
              <w:t>deforestation</w:t>
            </w:r>
          </w:p>
          <w:p w14:paraId="55C8400F" w14:textId="7E4E5158" w:rsidR="0033654C" w:rsidRPr="001C165A" w:rsidRDefault="0033654C" w:rsidP="00F858C7">
            <w:pPr>
              <w:rPr>
                <w:rFonts w:ascii="Arial" w:hAnsi="Arial" w:cs="Arial"/>
              </w:rPr>
            </w:pPr>
            <w:r w:rsidRPr="001C165A">
              <w:rPr>
                <w:rFonts w:ascii="Arial" w:hAnsi="Arial" w:cs="Arial"/>
              </w:rPr>
              <w:t>taiga</w:t>
            </w:r>
          </w:p>
          <w:p w14:paraId="2E00AE5E" w14:textId="77777777" w:rsidR="00F858C7" w:rsidRPr="001C165A" w:rsidRDefault="00F858C7" w:rsidP="00F858C7">
            <w:pPr>
              <w:rPr>
                <w:rFonts w:ascii="Arial" w:hAnsi="Arial" w:cs="Arial"/>
              </w:rPr>
            </w:pPr>
            <w:r w:rsidRPr="001C165A">
              <w:rPr>
                <w:rFonts w:ascii="Arial" w:hAnsi="Arial" w:cs="Arial"/>
              </w:rPr>
              <w:t>tundra</w:t>
            </w:r>
          </w:p>
          <w:p w14:paraId="61945C13" w14:textId="77777777" w:rsidR="00F858C7" w:rsidRPr="001C165A" w:rsidRDefault="00F858C7" w:rsidP="00F858C7">
            <w:pPr>
              <w:rPr>
                <w:rFonts w:ascii="Arial" w:hAnsi="Arial" w:cs="Arial"/>
              </w:rPr>
            </w:pPr>
            <w:r w:rsidRPr="001C165A">
              <w:rPr>
                <w:rFonts w:ascii="Arial" w:hAnsi="Arial" w:cs="Arial"/>
              </w:rPr>
              <w:t>grassland</w:t>
            </w:r>
          </w:p>
          <w:p w14:paraId="139D2CD5" w14:textId="77777777" w:rsidR="00F858C7" w:rsidRPr="001C165A" w:rsidRDefault="00F858C7" w:rsidP="00F858C7">
            <w:pPr>
              <w:rPr>
                <w:rFonts w:ascii="Arial" w:hAnsi="Arial" w:cs="Arial"/>
              </w:rPr>
            </w:pPr>
            <w:r w:rsidRPr="001C165A">
              <w:rPr>
                <w:rFonts w:ascii="Arial" w:hAnsi="Arial" w:cs="Arial"/>
              </w:rPr>
              <w:t>tropical rainforest</w:t>
            </w:r>
          </w:p>
          <w:p w14:paraId="1D938B44" w14:textId="77777777" w:rsidR="00F858C7" w:rsidRPr="001C165A" w:rsidRDefault="00F858C7" w:rsidP="00F858C7">
            <w:pPr>
              <w:rPr>
                <w:rFonts w:ascii="Arial" w:hAnsi="Arial" w:cs="Arial"/>
              </w:rPr>
            </w:pPr>
            <w:r w:rsidRPr="001C165A">
              <w:rPr>
                <w:rFonts w:ascii="Arial" w:hAnsi="Arial" w:cs="Arial"/>
              </w:rPr>
              <w:t>temperate forest</w:t>
            </w:r>
          </w:p>
          <w:p w14:paraId="0FCD9863" w14:textId="6234FDB6" w:rsidR="0024434B" w:rsidRPr="001C165A" w:rsidRDefault="0024434B" w:rsidP="00F858C7">
            <w:pPr>
              <w:rPr>
                <w:rFonts w:ascii="Arial" w:hAnsi="Arial" w:cs="Arial"/>
                <w:b/>
              </w:rPr>
            </w:pPr>
          </w:p>
        </w:tc>
      </w:tr>
      <w:tr w:rsidR="00F858C7" w:rsidRPr="001C165A" w14:paraId="36A21551" w14:textId="77777777" w:rsidTr="00FC71BB">
        <w:trPr>
          <w:trHeight w:val="263"/>
        </w:trPr>
        <w:tc>
          <w:tcPr>
            <w:tcW w:w="6984" w:type="dxa"/>
            <w:gridSpan w:val="2"/>
          </w:tcPr>
          <w:p w14:paraId="22E82B6F" w14:textId="2BEC479D" w:rsidR="00F858C7" w:rsidRPr="001C165A" w:rsidRDefault="00F858C7" w:rsidP="00FC71BB">
            <w:pPr>
              <w:rPr>
                <w:rFonts w:ascii="Arial" w:hAnsi="Arial" w:cs="Arial"/>
                <w:b/>
                <w:lang w:val="es-ES"/>
              </w:rPr>
            </w:pPr>
            <w:r w:rsidRPr="001C165A">
              <w:rPr>
                <w:rFonts w:ascii="Arial" w:hAnsi="Arial" w:cs="Arial"/>
                <w:b/>
                <w:lang w:val="es-ES"/>
              </w:rPr>
              <w:t>Vocab</w:t>
            </w:r>
            <w:r w:rsidR="006B3B40" w:rsidRPr="001C165A">
              <w:rPr>
                <w:rFonts w:ascii="Arial" w:hAnsi="Arial" w:cs="Arial"/>
                <w:b/>
                <w:lang w:val="es-ES"/>
              </w:rPr>
              <w:t>u</w:t>
            </w:r>
            <w:r w:rsidRPr="001C165A">
              <w:rPr>
                <w:rFonts w:ascii="Arial" w:hAnsi="Arial" w:cs="Arial"/>
                <w:b/>
                <w:lang w:val="es-ES"/>
              </w:rPr>
              <w:t>lario en español</w:t>
            </w:r>
            <w:r w:rsidR="00FC71BB" w:rsidRPr="001C165A">
              <w:rPr>
                <w:rFonts w:ascii="Arial" w:hAnsi="Arial" w:cs="Arial"/>
                <w:b/>
                <w:lang w:val="es-ES"/>
              </w:rPr>
              <w:t xml:space="preserve">          Nivel 2</w:t>
            </w:r>
          </w:p>
        </w:tc>
        <w:tc>
          <w:tcPr>
            <w:tcW w:w="3489" w:type="dxa"/>
          </w:tcPr>
          <w:p w14:paraId="3FD70330" w14:textId="5DECEDF8" w:rsidR="00F858C7" w:rsidRPr="001C165A" w:rsidRDefault="00FC71BB" w:rsidP="00FC71BB">
            <w:pPr>
              <w:jc w:val="center"/>
              <w:rPr>
                <w:rFonts w:ascii="Arial" w:hAnsi="Arial" w:cs="Arial"/>
                <w:lang w:val="es-ES"/>
              </w:rPr>
            </w:pPr>
            <w:r w:rsidRPr="001C165A">
              <w:rPr>
                <w:rFonts w:ascii="Arial" w:hAnsi="Arial" w:cs="Arial"/>
                <w:b/>
                <w:lang w:val="es-ES"/>
              </w:rPr>
              <w:t>Nivel 3</w:t>
            </w:r>
          </w:p>
        </w:tc>
      </w:tr>
      <w:tr w:rsidR="00F858C7" w:rsidRPr="001C165A" w14:paraId="3E627CE4" w14:textId="77777777" w:rsidTr="00FC71BB">
        <w:trPr>
          <w:trHeight w:val="4354"/>
        </w:trPr>
        <w:tc>
          <w:tcPr>
            <w:tcW w:w="3489" w:type="dxa"/>
          </w:tcPr>
          <w:p w14:paraId="031885D8" w14:textId="77777777" w:rsidR="00F858C7" w:rsidRPr="001C165A" w:rsidRDefault="00F858C7" w:rsidP="00F858C7">
            <w:pPr>
              <w:rPr>
                <w:rFonts w:ascii="Arial" w:hAnsi="Arial" w:cs="Arial"/>
                <w:lang w:val="es-ES"/>
              </w:rPr>
            </w:pPr>
            <w:r w:rsidRPr="001C165A">
              <w:rPr>
                <w:rFonts w:ascii="Arial" w:hAnsi="Arial" w:cs="Arial"/>
                <w:lang w:val="es-ES"/>
              </w:rPr>
              <w:t>polluelo</w:t>
            </w:r>
          </w:p>
          <w:p w14:paraId="5ED35289" w14:textId="77777777" w:rsidR="00F858C7" w:rsidRPr="001C165A" w:rsidRDefault="00F858C7" w:rsidP="00F858C7">
            <w:pPr>
              <w:rPr>
                <w:rFonts w:ascii="Arial" w:hAnsi="Arial" w:cs="Arial"/>
                <w:lang w:val="es-ES"/>
              </w:rPr>
            </w:pPr>
            <w:r w:rsidRPr="001C165A">
              <w:rPr>
                <w:rFonts w:ascii="Arial" w:hAnsi="Arial" w:cs="Arial"/>
                <w:lang w:val="es-ES"/>
              </w:rPr>
              <w:t>deslizarse</w:t>
            </w:r>
          </w:p>
          <w:p w14:paraId="6C122BE9" w14:textId="77777777" w:rsidR="00F858C7" w:rsidRPr="001C165A" w:rsidRDefault="00F858C7" w:rsidP="00F858C7">
            <w:pPr>
              <w:rPr>
                <w:rFonts w:ascii="Arial" w:hAnsi="Arial" w:cs="Arial"/>
                <w:lang w:val="es-ES"/>
              </w:rPr>
            </w:pPr>
            <w:r w:rsidRPr="001C165A">
              <w:rPr>
                <w:rFonts w:ascii="Arial" w:hAnsi="Arial" w:cs="Arial"/>
                <w:lang w:val="es-ES"/>
              </w:rPr>
              <w:t>aletas</w:t>
            </w:r>
          </w:p>
          <w:p w14:paraId="102B67D5" w14:textId="77777777" w:rsidR="00F858C7" w:rsidRPr="001C165A" w:rsidRDefault="00F858C7" w:rsidP="00F858C7">
            <w:pPr>
              <w:rPr>
                <w:rFonts w:ascii="Arial" w:hAnsi="Arial" w:cs="Arial"/>
                <w:lang w:val="es-ES"/>
              </w:rPr>
            </w:pPr>
            <w:r w:rsidRPr="001C165A">
              <w:rPr>
                <w:rFonts w:ascii="Arial" w:hAnsi="Arial" w:cs="Arial"/>
                <w:lang w:val="es-ES"/>
              </w:rPr>
              <w:t>jornada</w:t>
            </w:r>
          </w:p>
          <w:p w14:paraId="6C3B164A" w14:textId="77777777" w:rsidR="00F858C7" w:rsidRPr="001C165A" w:rsidRDefault="00F858C7" w:rsidP="00F858C7">
            <w:pPr>
              <w:rPr>
                <w:rFonts w:ascii="Arial" w:hAnsi="Arial" w:cs="Arial"/>
                <w:lang w:val="es-ES"/>
              </w:rPr>
            </w:pPr>
            <w:r w:rsidRPr="001C165A">
              <w:rPr>
                <w:rFonts w:ascii="Arial" w:hAnsi="Arial" w:cs="Arial"/>
                <w:lang w:val="es-ES"/>
              </w:rPr>
              <w:t>calamares</w:t>
            </w:r>
          </w:p>
          <w:p w14:paraId="31D312C3" w14:textId="77777777" w:rsidR="00F858C7" w:rsidRPr="001C165A" w:rsidRDefault="00F858C7" w:rsidP="00F858C7">
            <w:pPr>
              <w:rPr>
                <w:rFonts w:ascii="Arial" w:hAnsi="Arial" w:cs="Arial"/>
                <w:lang w:val="es-ES"/>
              </w:rPr>
            </w:pPr>
            <w:r w:rsidRPr="001C165A">
              <w:rPr>
                <w:rFonts w:ascii="Arial" w:hAnsi="Arial" w:cs="Arial"/>
                <w:lang w:val="es-ES"/>
              </w:rPr>
              <w:t>kril</w:t>
            </w:r>
          </w:p>
          <w:p w14:paraId="0983A2AD" w14:textId="77777777" w:rsidR="00F858C7" w:rsidRPr="001C165A" w:rsidRDefault="00F858C7" w:rsidP="00F858C7">
            <w:pPr>
              <w:rPr>
                <w:rFonts w:ascii="Arial" w:hAnsi="Arial" w:cs="Arial"/>
                <w:lang w:val="es-ES"/>
              </w:rPr>
            </w:pPr>
            <w:r w:rsidRPr="001C165A">
              <w:rPr>
                <w:rFonts w:ascii="Arial" w:hAnsi="Arial" w:cs="Arial"/>
                <w:lang w:val="es-ES"/>
              </w:rPr>
              <w:t>foca</w:t>
            </w:r>
          </w:p>
          <w:p w14:paraId="1A04868A" w14:textId="77777777" w:rsidR="00F858C7" w:rsidRPr="001C165A" w:rsidRDefault="00F858C7" w:rsidP="00F858C7">
            <w:pPr>
              <w:rPr>
                <w:rFonts w:ascii="Arial" w:hAnsi="Arial" w:cs="Arial"/>
                <w:lang w:val="es-ES"/>
              </w:rPr>
            </w:pPr>
            <w:r w:rsidRPr="001C165A">
              <w:rPr>
                <w:rFonts w:ascii="Arial" w:hAnsi="Arial" w:cs="Arial"/>
                <w:lang w:val="es-ES"/>
              </w:rPr>
              <w:t>tiburón</w:t>
            </w:r>
          </w:p>
          <w:p w14:paraId="3AAA1EBF" w14:textId="77777777" w:rsidR="00F858C7" w:rsidRPr="001C165A" w:rsidRDefault="00F858C7" w:rsidP="00F858C7">
            <w:pPr>
              <w:rPr>
                <w:rFonts w:ascii="Arial" w:hAnsi="Arial" w:cs="Arial"/>
                <w:lang w:val="es-ES"/>
              </w:rPr>
            </w:pPr>
            <w:r w:rsidRPr="001C165A">
              <w:rPr>
                <w:rFonts w:ascii="Arial" w:hAnsi="Arial" w:cs="Arial"/>
                <w:lang w:val="es-ES"/>
              </w:rPr>
              <w:t>orca</w:t>
            </w:r>
          </w:p>
          <w:p w14:paraId="2B6A4B39" w14:textId="77777777" w:rsidR="00F858C7" w:rsidRPr="001C165A" w:rsidRDefault="00F858C7" w:rsidP="00F858C7">
            <w:pPr>
              <w:rPr>
                <w:rFonts w:ascii="Arial" w:hAnsi="Arial" w:cs="Arial"/>
                <w:lang w:val="es-ES"/>
              </w:rPr>
            </w:pPr>
            <w:r w:rsidRPr="001C165A">
              <w:rPr>
                <w:rFonts w:ascii="Arial" w:hAnsi="Arial" w:cs="Arial"/>
                <w:lang w:val="es-ES"/>
              </w:rPr>
              <w:t>apiñarse</w:t>
            </w:r>
          </w:p>
          <w:p w14:paraId="27D48846" w14:textId="77777777" w:rsidR="00F858C7" w:rsidRPr="001C165A" w:rsidRDefault="00F858C7" w:rsidP="00F858C7">
            <w:pPr>
              <w:rPr>
                <w:rFonts w:ascii="Arial" w:hAnsi="Arial" w:cs="Arial"/>
                <w:lang w:val="es-ES"/>
              </w:rPr>
            </w:pPr>
            <w:r w:rsidRPr="001C165A">
              <w:rPr>
                <w:rFonts w:ascii="Arial" w:hAnsi="Arial" w:cs="Arial"/>
                <w:lang w:val="es-ES"/>
              </w:rPr>
              <w:t>grasa</w:t>
            </w:r>
          </w:p>
          <w:p w14:paraId="1F7CB29C" w14:textId="77777777" w:rsidR="00F858C7" w:rsidRPr="001C165A" w:rsidRDefault="00F858C7" w:rsidP="00F858C7">
            <w:pPr>
              <w:rPr>
                <w:rFonts w:ascii="Arial" w:hAnsi="Arial" w:cs="Arial"/>
                <w:lang w:val="es-ES"/>
              </w:rPr>
            </w:pPr>
            <w:r w:rsidRPr="001C165A">
              <w:rPr>
                <w:rFonts w:ascii="Arial" w:hAnsi="Arial" w:cs="Arial"/>
                <w:lang w:val="es-ES"/>
              </w:rPr>
              <w:t>plumaje</w:t>
            </w:r>
          </w:p>
          <w:p w14:paraId="0DDCC199" w14:textId="77777777" w:rsidR="00F858C7" w:rsidRPr="001C165A" w:rsidRDefault="00F858C7" w:rsidP="00F858C7">
            <w:pPr>
              <w:rPr>
                <w:rFonts w:ascii="Arial" w:hAnsi="Arial" w:cs="Arial"/>
                <w:lang w:val="es-ES"/>
              </w:rPr>
            </w:pPr>
            <w:r w:rsidRPr="001C165A">
              <w:rPr>
                <w:rFonts w:ascii="Arial" w:hAnsi="Arial" w:cs="Arial"/>
                <w:lang w:val="es-ES"/>
              </w:rPr>
              <w:t>esponjoso</w:t>
            </w:r>
          </w:p>
          <w:p w14:paraId="68FBC386" w14:textId="77777777" w:rsidR="00F858C7" w:rsidRPr="001C165A" w:rsidRDefault="00F858C7" w:rsidP="00F858C7">
            <w:pPr>
              <w:rPr>
                <w:rFonts w:ascii="Arial" w:hAnsi="Arial" w:cs="Arial"/>
                <w:lang w:val="es-ES"/>
              </w:rPr>
            </w:pPr>
            <w:r w:rsidRPr="001C165A">
              <w:rPr>
                <w:rFonts w:ascii="Arial" w:hAnsi="Arial" w:cs="Arial"/>
                <w:lang w:val="es-ES"/>
              </w:rPr>
              <w:t>permanecer</w:t>
            </w:r>
          </w:p>
          <w:p w14:paraId="1D88EDAF" w14:textId="77777777" w:rsidR="00F858C7" w:rsidRPr="001C165A" w:rsidRDefault="00F858C7" w:rsidP="00F858C7">
            <w:pPr>
              <w:rPr>
                <w:rFonts w:ascii="Arial" w:hAnsi="Arial" w:cs="Arial"/>
                <w:lang w:val="es-ES"/>
              </w:rPr>
            </w:pPr>
            <w:r w:rsidRPr="001C165A">
              <w:rPr>
                <w:rFonts w:ascii="Arial" w:hAnsi="Arial" w:cs="Arial"/>
                <w:lang w:val="es-ES"/>
              </w:rPr>
              <w:t>voz</w:t>
            </w:r>
          </w:p>
          <w:p w14:paraId="29130BAC" w14:textId="77777777" w:rsidR="00F858C7" w:rsidRPr="001C165A" w:rsidRDefault="00F858C7" w:rsidP="00F858C7">
            <w:pPr>
              <w:rPr>
                <w:rFonts w:ascii="Arial" w:hAnsi="Arial" w:cs="Arial"/>
                <w:lang w:val="es-ES"/>
              </w:rPr>
            </w:pPr>
            <w:r w:rsidRPr="001C165A">
              <w:rPr>
                <w:rFonts w:ascii="Arial" w:hAnsi="Arial" w:cs="Arial"/>
                <w:lang w:val="es-ES"/>
              </w:rPr>
              <w:t>trompeta</w:t>
            </w:r>
          </w:p>
        </w:tc>
        <w:tc>
          <w:tcPr>
            <w:tcW w:w="3495" w:type="dxa"/>
          </w:tcPr>
          <w:p w14:paraId="5AB388B2" w14:textId="77777777" w:rsidR="00F858C7" w:rsidRPr="001C165A" w:rsidRDefault="00F858C7" w:rsidP="00F858C7">
            <w:pPr>
              <w:rPr>
                <w:rFonts w:ascii="Arial" w:hAnsi="Arial" w:cs="Arial"/>
                <w:lang w:val="es-ES"/>
              </w:rPr>
            </w:pPr>
            <w:r w:rsidRPr="001C165A">
              <w:rPr>
                <w:rFonts w:ascii="Arial" w:hAnsi="Arial" w:cs="Arial"/>
                <w:lang w:val="es-ES"/>
              </w:rPr>
              <w:t>guardería</w:t>
            </w:r>
          </w:p>
          <w:p w14:paraId="348FEBE2" w14:textId="77777777" w:rsidR="00F858C7" w:rsidRPr="001C165A" w:rsidRDefault="00F858C7" w:rsidP="00F858C7">
            <w:pPr>
              <w:rPr>
                <w:rFonts w:ascii="Arial" w:hAnsi="Arial" w:cs="Arial"/>
                <w:lang w:val="es-ES"/>
              </w:rPr>
            </w:pPr>
            <w:r w:rsidRPr="001C165A">
              <w:rPr>
                <w:rFonts w:ascii="Arial" w:hAnsi="Arial" w:cs="Arial"/>
                <w:lang w:val="es-ES"/>
              </w:rPr>
              <w:t>impermeable</w:t>
            </w:r>
          </w:p>
          <w:p w14:paraId="10590111" w14:textId="77777777" w:rsidR="00F858C7" w:rsidRPr="001C165A" w:rsidRDefault="00F858C7" w:rsidP="00F858C7">
            <w:pPr>
              <w:rPr>
                <w:rFonts w:ascii="Arial" w:hAnsi="Arial" w:cs="Arial"/>
                <w:lang w:val="es-ES"/>
              </w:rPr>
            </w:pPr>
            <w:r w:rsidRPr="001C165A">
              <w:rPr>
                <w:rFonts w:ascii="Arial" w:hAnsi="Arial" w:cs="Arial"/>
                <w:lang w:val="es-ES"/>
              </w:rPr>
              <w:t>océano</w:t>
            </w:r>
          </w:p>
          <w:p w14:paraId="418A92FC" w14:textId="0AA12C66" w:rsidR="00F858C7" w:rsidRPr="001C165A" w:rsidRDefault="00D1555B" w:rsidP="00F858C7">
            <w:pPr>
              <w:rPr>
                <w:rFonts w:ascii="Arial" w:hAnsi="Arial" w:cs="Arial"/>
                <w:lang w:val="es-ES"/>
              </w:rPr>
            </w:pPr>
            <w:r w:rsidRPr="001C165A">
              <w:rPr>
                <w:rFonts w:ascii="Arial" w:hAnsi="Arial" w:cs="Arial"/>
                <w:lang w:val="es-ES"/>
              </w:rPr>
              <w:t>cascaró</w:t>
            </w:r>
            <w:r w:rsidR="00F858C7" w:rsidRPr="001C165A">
              <w:rPr>
                <w:rFonts w:ascii="Arial" w:hAnsi="Arial" w:cs="Arial"/>
                <w:lang w:val="es-ES"/>
              </w:rPr>
              <w:t>n</w:t>
            </w:r>
          </w:p>
          <w:p w14:paraId="7C35B505" w14:textId="77777777" w:rsidR="00F858C7" w:rsidRPr="001C165A" w:rsidRDefault="00F858C7" w:rsidP="00F858C7">
            <w:pPr>
              <w:rPr>
                <w:rFonts w:ascii="Arial" w:hAnsi="Arial" w:cs="Arial"/>
                <w:lang w:val="es-ES"/>
              </w:rPr>
            </w:pPr>
            <w:r w:rsidRPr="001C165A">
              <w:rPr>
                <w:rFonts w:ascii="Arial" w:hAnsi="Arial" w:cs="Arial"/>
                <w:lang w:val="es-ES"/>
              </w:rPr>
              <w:t>pico</w:t>
            </w:r>
          </w:p>
          <w:p w14:paraId="336E7B1A" w14:textId="77777777" w:rsidR="00F858C7" w:rsidRPr="001C165A" w:rsidRDefault="00F858C7" w:rsidP="00F858C7">
            <w:pPr>
              <w:rPr>
                <w:rFonts w:ascii="Arial" w:hAnsi="Arial" w:cs="Arial"/>
                <w:lang w:val="es-ES"/>
              </w:rPr>
            </w:pPr>
            <w:r w:rsidRPr="001C165A">
              <w:rPr>
                <w:rFonts w:ascii="Arial" w:hAnsi="Arial" w:cs="Arial"/>
                <w:lang w:val="es-ES"/>
              </w:rPr>
              <w:t>acariciar</w:t>
            </w:r>
          </w:p>
          <w:p w14:paraId="307558B5" w14:textId="77777777" w:rsidR="00F858C7" w:rsidRPr="001C165A" w:rsidRDefault="00F858C7" w:rsidP="00F858C7">
            <w:pPr>
              <w:rPr>
                <w:rFonts w:ascii="Arial" w:hAnsi="Arial" w:cs="Arial"/>
                <w:lang w:val="es-ES"/>
              </w:rPr>
            </w:pPr>
            <w:r w:rsidRPr="001C165A">
              <w:rPr>
                <w:rFonts w:ascii="Arial" w:hAnsi="Arial" w:cs="Arial"/>
                <w:lang w:val="es-ES"/>
              </w:rPr>
              <w:t>arrastrar</w:t>
            </w:r>
          </w:p>
          <w:p w14:paraId="20D8DD70" w14:textId="77777777" w:rsidR="00F858C7" w:rsidRPr="001C165A" w:rsidRDefault="00F858C7" w:rsidP="00F858C7">
            <w:pPr>
              <w:rPr>
                <w:rFonts w:ascii="Arial" w:hAnsi="Arial" w:cs="Arial"/>
                <w:lang w:val="es-ES"/>
              </w:rPr>
            </w:pPr>
            <w:r w:rsidRPr="001C165A">
              <w:rPr>
                <w:rFonts w:ascii="Arial" w:hAnsi="Arial" w:cs="Arial"/>
                <w:lang w:val="es-ES"/>
              </w:rPr>
              <w:t>camarones</w:t>
            </w:r>
          </w:p>
          <w:p w14:paraId="3AB3E8AE" w14:textId="77777777" w:rsidR="00F858C7" w:rsidRPr="001C165A" w:rsidRDefault="00F858C7" w:rsidP="00F858C7">
            <w:pPr>
              <w:rPr>
                <w:rFonts w:ascii="Arial" w:hAnsi="Arial" w:cs="Arial"/>
                <w:lang w:val="es-ES"/>
              </w:rPr>
            </w:pPr>
            <w:r w:rsidRPr="001C165A">
              <w:rPr>
                <w:rFonts w:ascii="Arial" w:hAnsi="Arial" w:cs="Arial"/>
                <w:lang w:val="es-ES"/>
              </w:rPr>
              <w:t>lanzarse</w:t>
            </w:r>
          </w:p>
          <w:p w14:paraId="22F230A2" w14:textId="77777777" w:rsidR="00F858C7" w:rsidRPr="001C165A" w:rsidRDefault="00F858C7" w:rsidP="00F858C7">
            <w:pPr>
              <w:rPr>
                <w:rFonts w:ascii="Arial" w:hAnsi="Arial" w:cs="Arial"/>
                <w:lang w:val="es-ES"/>
              </w:rPr>
            </w:pPr>
            <w:r w:rsidRPr="001C165A">
              <w:rPr>
                <w:rFonts w:ascii="Arial" w:hAnsi="Arial" w:cs="Arial"/>
                <w:lang w:val="es-ES"/>
              </w:rPr>
              <w:t>azotar</w:t>
            </w:r>
          </w:p>
          <w:p w14:paraId="40406D06" w14:textId="77777777" w:rsidR="00F858C7" w:rsidRPr="001C165A" w:rsidRDefault="00F858C7" w:rsidP="00F858C7">
            <w:pPr>
              <w:rPr>
                <w:rFonts w:ascii="Arial" w:hAnsi="Arial" w:cs="Arial"/>
                <w:lang w:val="es-ES"/>
              </w:rPr>
            </w:pPr>
            <w:r w:rsidRPr="001C165A">
              <w:rPr>
                <w:rFonts w:ascii="Arial" w:hAnsi="Arial" w:cs="Arial"/>
                <w:lang w:val="es-ES"/>
              </w:rPr>
              <w:t>silbido</w:t>
            </w:r>
          </w:p>
          <w:p w14:paraId="02A36589" w14:textId="77777777" w:rsidR="00F858C7" w:rsidRPr="001C165A" w:rsidRDefault="00F858C7" w:rsidP="00F858C7">
            <w:pPr>
              <w:rPr>
                <w:rFonts w:ascii="Arial" w:hAnsi="Arial" w:cs="Arial"/>
                <w:lang w:val="es-ES"/>
              </w:rPr>
            </w:pPr>
          </w:p>
        </w:tc>
        <w:tc>
          <w:tcPr>
            <w:tcW w:w="3489" w:type="dxa"/>
          </w:tcPr>
          <w:p w14:paraId="517AF0E4" w14:textId="77777777" w:rsidR="00F858C7" w:rsidRPr="001C165A" w:rsidRDefault="00F858C7" w:rsidP="00F858C7">
            <w:pPr>
              <w:rPr>
                <w:rFonts w:ascii="Arial" w:hAnsi="Arial" w:cs="Arial"/>
                <w:lang w:val="es-ES"/>
              </w:rPr>
            </w:pPr>
            <w:r w:rsidRPr="001C165A">
              <w:rPr>
                <w:rFonts w:ascii="Arial" w:hAnsi="Arial" w:cs="Arial"/>
                <w:lang w:val="es-ES"/>
              </w:rPr>
              <w:t xml:space="preserve">parche de cría </w:t>
            </w:r>
          </w:p>
          <w:p w14:paraId="7478368A" w14:textId="77777777" w:rsidR="00F858C7" w:rsidRPr="001C165A" w:rsidRDefault="00F858C7" w:rsidP="00F858C7">
            <w:pPr>
              <w:rPr>
                <w:rFonts w:ascii="Arial" w:hAnsi="Arial" w:cs="Arial"/>
                <w:lang w:val="es-ES"/>
              </w:rPr>
            </w:pPr>
            <w:r w:rsidRPr="001C165A">
              <w:rPr>
                <w:rFonts w:ascii="Arial" w:hAnsi="Arial" w:cs="Arial"/>
                <w:lang w:val="es-ES"/>
              </w:rPr>
              <w:t>Antártida</w:t>
            </w:r>
          </w:p>
          <w:p w14:paraId="42D14990" w14:textId="77777777" w:rsidR="00F858C7" w:rsidRPr="001C165A" w:rsidRDefault="00F858C7" w:rsidP="00F858C7">
            <w:pPr>
              <w:rPr>
                <w:rFonts w:ascii="Arial" w:hAnsi="Arial" w:cs="Arial"/>
                <w:lang w:val="es-ES"/>
              </w:rPr>
            </w:pPr>
            <w:proofErr w:type="spellStart"/>
            <w:r w:rsidRPr="001C165A">
              <w:rPr>
                <w:rFonts w:ascii="Arial" w:hAnsi="Arial" w:cs="Arial"/>
                <w:lang w:val="es-ES"/>
              </w:rPr>
              <w:t>pingüinera</w:t>
            </w:r>
            <w:proofErr w:type="spellEnd"/>
          </w:p>
          <w:p w14:paraId="71FFF5D9" w14:textId="77777777" w:rsidR="00F858C7" w:rsidRPr="001C165A" w:rsidRDefault="00F858C7" w:rsidP="00F858C7">
            <w:pPr>
              <w:rPr>
                <w:rFonts w:ascii="Arial" w:hAnsi="Arial" w:cs="Arial"/>
                <w:lang w:val="es-ES"/>
              </w:rPr>
            </w:pPr>
            <w:r w:rsidRPr="001C165A">
              <w:rPr>
                <w:rFonts w:ascii="Arial" w:hAnsi="Arial" w:cs="Arial"/>
                <w:lang w:val="es-ES"/>
              </w:rPr>
              <w:t>pies palmeados</w:t>
            </w:r>
          </w:p>
          <w:p w14:paraId="03876C30" w14:textId="77777777" w:rsidR="00F858C7" w:rsidRPr="001C165A" w:rsidRDefault="00F858C7" w:rsidP="00F858C7">
            <w:pPr>
              <w:rPr>
                <w:rFonts w:ascii="Arial" w:hAnsi="Arial" w:cs="Arial"/>
                <w:lang w:val="es-ES"/>
              </w:rPr>
            </w:pPr>
            <w:r w:rsidRPr="001C165A">
              <w:rPr>
                <w:rFonts w:ascii="Arial" w:hAnsi="Arial" w:cs="Arial"/>
                <w:lang w:val="es-ES"/>
              </w:rPr>
              <w:t>Pingüino Emperador</w:t>
            </w:r>
          </w:p>
          <w:p w14:paraId="7D4E25B5" w14:textId="77777777" w:rsidR="00F858C7" w:rsidRPr="001C165A" w:rsidRDefault="00F858C7" w:rsidP="00F858C7">
            <w:pPr>
              <w:rPr>
                <w:rFonts w:ascii="Arial" w:hAnsi="Arial" w:cs="Arial"/>
                <w:lang w:val="es-ES"/>
              </w:rPr>
            </w:pPr>
            <w:r w:rsidRPr="001C165A">
              <w:rPr>
                <w:rFonts w:ascii="Arial" w:hAnsi="Arial" w:cs="Arial"/>
                <w:lang w:val="es-ES"/>
              </w:rPr>
              <w:t>plumón</w:t>
            </w:r>
          </w:p>
          <w:p w14:paraId="3A097A67" w14:textId="77777777" w:rsidR="00F858C7" w:rsidRPr="001C165A" w:rsidRDefault="00F858C7" w:rsidP="00F858C7">
            <w:pPr>
              <w:rPr>
                <w:rFonts w:ascii="Arial" w:hAnsi="Arial" w:cs="Arial"/>
                <w:lang w:val="es-ES"/>
              </w:rPr>
            </w:pPr>
            <w:r w:rsidRPr="001C165A">
              <w:rPr>
                <w:rFonts w:ascii="Arial" w:hAnsi="Arial" w:cs="Arial"/>
                <w:lang w:val="es-ES"/>
              </w:rPr>
              <w:t>aves</w:t>
            </w:r>
          </w:p>
          <w:p w14:paraId="7401469A" w14:textId="77777777" w:rsidR="00F858C7" w:rsidRPr="001C165A" w:rsidRDefault="00F858C7" w:rsidP="00F858C7">
            <w:pPr>
              <w:rPr>
                <w:rFonts w:ascii="Arial" w:hAnsi="Arial" w:cs="Arial"/>
                <w:lang w:val="es-ES"/>
              </w:rPr>
            </w:pPr>
            <w:r w:rsidRPr="001C165A">
              <w:rPr>
                <w:rFonts w:ascii="Arial" w:hAnsi="Arial" w:cs="Arial"/>
                <w:lang w:val="es-ES"/>
              </w:rPr>
              <w:t>tobogán</w:t>
            </w:r>
          </w:p>
          <w:p w14:paraId="6FFE6FCA" w14:textId="77777777" w:rsidR="005A19CD" w:rsidRPr="001C165A" w:rsidRDefault="005A19CD" w:rsidP="00F858C7">
            <w:pPr>
              <w:rPr>
                <w:rFonts w:ascii="Arial" w:hAnsi="Arial" w:cs="Arial"/>
                <w:lang w:val="es-ES"/>
              </w:rPr>
            </w:pPr>
            <w:r w:rsidRPr="001C165A">
              <w:rPr>
                <w:rFonts w:ascii="Arial" w:hAnsi="Arial" w:cs="Arial"/>
                <w:lang w:val="es-ES"/>
              </w:rPr>
              <w:t>sustantivo</w:t>
            </w:r>
          </w:p>
          <w:p w14:paraId="79BB334F" w14:textId="77777777" w:rsidR="005A19CD" w:rsidRPr="001C165A" w:rsidRDefault="005A19CD" w:rsidP="00F858C7">
            <w:pPr>
              <w:rPr>
                <w:rFonts w:ascii="Arial" w:hAnsi="Arial" w:cs="Arial"/>
                <w:lang w:val="es-ES"/>
              </w:rPr>
            </w:pPr>
            <w:r w:rsidRPr="001C165A">
              <w:rPr>
                <w:rFonts w:ascii="Arial" w:hAnsi="Arial" w:cs="Arial"/>
                <w:lang w:val="es-ES"/>
              </w:rPr>
              <w:t>adjetivo</w:t>
            </w:r>
          </w:p>
          <w:p w14:paraId="7A2AC6C3" w14:textId="77777777" w:rsidR="005A19CD" w:rsidRPr="001C165A" w:rsidRDefault="005A19CD" w:rsidP="00F858C7">
            <w:pPr>
              <w:rPr>
                <w:rFonts w:ascii="Arial" w:hAnsi="Arial" w:cs="Arial"/>
                <w:lang w:val="es-ES"/>
              </w:rPr>
            </w:pPr>
            <w:r w:rsidRPr="001C165A">
              <w:rPr>
                <w:rFonts w:ascii="Arial" w:hAnsi="Arial" w:cs="Arial"/>
                <w:lang w:val="es-ES"/>
              </w:rPr>
              <w:t>verbo</w:t>
            </w:r>
          </w:p>
          <w:p w14:paraId="7448E93A" w14:textId="77777777" w:rsidR="005A19CD" w:rsidRPr="001C165A" w:rsidRDefault="005A19CD" w:rsidP="00F858C7">
            <w:pPr>
              <w:rPr>
                <w:rFonts w:ascii="Arial" w:hAnsi="Arial" w:cs="Arial"/>
                <w:lang w:val="es-ES"/>
              </w:rPr>
            </w:pPr>
            <w:r w:rsidRPr="001C165A">
              <w:rPr>
                <w:rFonts w:ascii="Arial" w:hAnsi="Arial" w:cs="Arial"/>
                <w:lang w:val="es-ES"/>
              </w:rPr>
              <w:t>adverbio</w:t>
            </w:r>
          </w:p>
          <w:p w14:paraId="18A99FC1" w14:textId="1E3B5E87" w:rsidR="005A19CD" w:rsidRPr="001C165A" w:rsidRDefault="005A19CD" w:rsidP="00F858C7">
            <w:pPr>
              <w:rPr>
                <w:rFonts w:ascii="Arial" w:hAnsi="Arial" w:cs="Arial"/>
                <w:lang w:val="es-ES"/>
              </w:rPr>
            </w:pPr>
            <w:r w:rsidRPr="001C165A">
              <w:rPr>
                <w:rFonts w:ascii="Arial" w:hAnsi="Arial" w:cs="Arial"/>
                <w:lang w:val="es-ES"/>
              </w:rPr>
              <w:t>frase preposicional</w:t>
            </w:r>
          </w:p>
        </w:tc>
      </w:tr>
    </w:tbl>
    <w:p w14:paraId="513E47FA" w14:textId="3D92F755" w:rsidR="002C2783" w:rsidRPr="001C165A" w:rsidRDefault="002C2783">
      <w:pPr>
        <w:spacing w:after="200" w:line="276" w:lineRule="auto"/>
        <w:rPr>
          <w:rFonts w:ascii="Arial" w:hAnsi="Arial" w:cs="Arial"/>
          <w:b/>
        </w:rPr>
      </w:pPr>
    </w:p>
    <w:p w14:paraId="195C881F" w14:textId="73D86F99" w:rsidR="006B3B40" w:rsidRPr="001C165A" w:rsidRDefault="006B3B40" w:rsidP="006B3B40">
      <w:pPr>
        <w:widowControl w:val="0"/>
        <w:autoSpaceDE w:val="0"/>
        <w:autoSpaceDN w:val="0"/>
        <w:adjustRightInd w:val="0"/>
        <w:spacing w:after="240"/>
        <w:rPr>
          <w:rFonts w:ascii="Arial" w:hAnsi="Arial" w:cs="Arial"/>
        </w:rPr>
      </w:pPr>
      <w:r w:rsidRPr="001C165A">
        <w:rPr>
          <w:rFonts w:ascii="Arial" w:hAnsi="Arial" w:cs="Arial"/>
          <w:b/>
        </w:rPr>
        <w:t>Tier 1</w:t>
      </w:r>
      <w:r w:rsidRPr="001C165A">
        <w:rPr>
          <w:rFonts w:ascii="Arial" w:hAnsi="Arial" w:cs="Arial"/>
        </w:rPr>
        <w:t xml:space="preserve"> Basic words that commonly appear in spoken language.  Because they are heard frequently in numerous contexts and with nonverbal communication, Tier 1 words rarely require explicit instruction. Examples of Tier 1 words are clock, baby, happy and walk.</w:t>
      </w:r>
    </w:p>
    <w:p w14:paraId="0DDEC0F7" w14:textId="77777777" w:rsidR="006B3B40" w:rsidRPr="001C165A" w:rsidRDefault="006B3B40" w:rsidP="006B3B40">
      <w:pPr>
        <w:widowControl w:val="0"/>
        <w:autoSpaceDE w:val="0"/>
        <w:autoSpaceDN w:val="0"/>
        <w:adjustRightInd w:val="0"/>
        <w:spacing w:after="240"/>
        <w:rPr>
          <w:rFonts w:ascii="Arial" w:hAnsi="Arial" w:cs="Arial"/>
        </w:rPr>
      </w:pPr>
      <w:r w:rsidRPr="001C165A">
        <w:rPr>
          <w:rFonts w:ascii="Arial" w:hAnsi="Arial" w:cs="Arial"/>
          <w:b/>
        </w:rPr>
        <w:t>Tier 2</w:t>
      </w:r>
      <w:r w:rsidRPr="001C165A">
        <w:rPr>
          <w:rFonts w:ascii="Arial" w:hAnsi="Arial" w:cs="Arial"/>
        </w:rPr>
        <w:t xml:space="preserve"> High frequency words used by mature language users across several content areas.  Because of their lack of redundancy in oral language, Tier 2 words present challenges to students who primarily meet them in print.  Examples of Tier 2 words are obvious, complex, establish and verify.</w:t>
      </w:r>
    </w:p>
    <w:p w14:paraId="359D83F2" w14:textId="77777777" w:rsidR="006B3B40" w:rsidRPr="001C165A" w:rsidRDefault="006B3B40" w:rsidP="006B3B40">
      <w:pPr>
        <w:widowControl w:val="0"/>
        <w:autoSpaceDE w:val="0"/>
        <w:autoSpaceDN w:val="0"/>
        <w:adjustRightInd w:val="0"/>
        <w:spacing w:after="240"/>
        <w:rPr>
          <w:rFonts w:ascii="Arial" w:hAnsi="Arial" w:cs="Arial"/>
        </w:rPr>
      </w:pPr>
      <w:r w:rsidRPr="001C165A">
        <w:rPr>
          <w:rFonts w:ascii="Arial" w:hAnsi="Arial" w:cs="Arial"/>
          <w:b/>
        </w:rPr>
        <w:t>Tier 3</w:t>
      </w:r>
      <w:r w:rsidRPr="001C165A">
        <w:rPr>
          <w:rFonts w:ascii="Arial" w:hAnsi="Arial" w:cs="Arial"/>
        </w:rPr>
        <w:t xml:space="preserve"> Words that are not frequently used except in specific content areas or domains.  Tier 3 words are central to building knowledge and conceptual understanding within the various academic domains and should be integral to instruction of content.  Medical, legal, biology and mathematics terms are all examples of these words. </w:t>
      </w:r>
    </w:p>
    <w:p w14:paraId="3F757D81" w14:textId="25A5E2D8" w:rsidR="006B3B40" w:rsidRPr="001C165A" w:rsidRDefault="006B3B40" w:rsidP="00C04A98">
      <w:pPr>
        <w:widowControl w:val="0"/>
        <w:autoSpaceDE w:val="0"/>
        <w:autoSpaceDN w:val="0"/>
        <w:adjustRightInd w:val="0"/>
        <w:spacing w:after="240"/>
        <w:rPr>
          <w:rFonts w:ascii="Arial" w:hAnsi="Arial" w:cs="Arial"/>
          <w:i/>
        </w:rPr>
      </w:pPr>
      <w:r w:rsidRPr="001C165A">
        <w:rPr>
          <w:rFonts w:ascii="Arial" w:hAnsi="Arial" w:cs="Arial"/>
          <w:i/>
          <w:u w:val="single"/>
        </w:rPr>
        <w:t xml:space="preserve">Bringing Words </w:t>
      </w:r>
      <w:proofErr w:type="gramStart"/>
      <w:r w:rsidRPr="001C165A">
        <w:rPr>
          <w:rFonts w:ascii="Arial" w:hAnsi="Arial" w:cs="Arial"/>
          <w:i/>
          <w:u w:val="single"/>
        </w:rPr>
        <w:t>To</w:t>
      </w:r>
      <w:proofErr w:type="gramEnd"/>
      <w:r w:rsidRPr="001C165A">
        <w:rPr>
          <w:rFonts w:ascii="Arial" w:hAnsi="Arial" w:cs="Arial"/>
          <w:i/>
          <w:u w:val="single"/>
        </w:rPr>
        <w:t xml:space="preserve"> Life,</w:t>
      </w:r>
      <w:r w:rsidRPr="001C165A">
        <w:rPr>
          <w:rFonts w:ascii="Arial" w:hAnsi="Arial" w:cs="Arial"/>
          <w:i/>
        </w:rPr>
        <w:t xml:space="preserve"> Beck, Isabel L., McKeown, Margaret G., </w:t>
      </w:r>
      <w:proofErr w:type="spellStart"/>
      <w:r w:rsidRPr="001C165A">
        <w:rPr>
          <w:rFonts w:ascii="Arial" w:hAnsi="Arial" w:cs="Arial"/>
          <w:i/>
        </w:rPr>
        <w:t>Kucan</w:t>
      </w:r>
      <w:proofErr w:type="spellEnd"/>
      <w:r w:rsidRPr="001C165A">
        <w:rPr>
          <w:rFonts w:ascii="Arial" w:hAnsi="Arial" w:cs="Arial"/>
          <w:i/>
        </w:rPr>
        <w:t>, Linda. The Gilford Press, 2002.</w:t>
      </w:r>
    </w:p>
    <w:p w14:paraId="1EA3AFB0" w14:textId="1713FC5E" w:rsidR="006F54C9" w:rsidRDefault="006F54C9">
      <w:pPr>
        <w:spacing w:after="200" w:line="276" w:lineRule="auto"/>
        <w:rPr>
          <w:rFonts w:ascii="Arial" w:hAnsi="Arial" w:cs="Arial"/>
          <w:b/>
        </w:rPr>
      </w:pPr>
      <w:r>
        <w:rPr>
          <w:rFonts w:ascii="Arial" w:hAnsi="Arial" w:cs="Arial"/>
          <w:b/>
        </w:rPr>
        <w:br w:type="page"/>
      </w:r>
    </w:p>
    <w:p w14:paraId="3CA44482" w14:textId="77777777" w:rsidR="00102EB6" w:rsidRDefault="00102EB6" w:rsidP="00F858C7">
      <w:pPr>
        <w:rPr>
          <w:rFonts w:ascii="Arial" w:hAnsi="Arial" w:cs="Arial"/>
          <w:b/>
        </w:rPr>
      </w:pPr>
    </w:p>
    <w:p w14:paraId="0CD56E97" w14:textId="38BD333D" w:rsidR="00DD4EAB" w:rsidRPr="001C165A" w:rsidRDefault="00F858C7" w:rsidP="00F858C7">
      <w:pPr>
        <w:rPr>
          <w:rFonts w:ascii="Arial" w:hAnsi="Arial" w:cs="Arial"/>
        </w:rPr>
      </w:pPr>
      <w:r w:rsidRPr="001C165A">
        <w:rPr>
          <w:rFonts w:ascii="Arial" w:hAnsi="Arial" w:cs="Arial"/>
          <w:b/>
        </w:rPr>
        <w:t>VI.</w:t>
      </w:r>
      <w:r w:rsidRPr="001C165A">
        <w:rPr>
          <w:rFonts w:ascii="Arial" w:hAnsi="Arial" w:cs="Arial"/>
          <w:b/>
        </w:rPr>
        <w:tab/>
      </w:r>
      <w:r w:rsidR="00DD4EAB" w:rsidRPr="001C165A">
        <w:rPr>
          <w:rFonts w:ascii="Arial" w:hAnsi="Arial" w:cs="Arial"/>
          <w:b/>
        </w:rPr>
        <w:t>RESOURCES AND MATERIALS</w:t>
      </w:r>
    </w:p>
    <w:p w14:paraId="7B441067" w14:textId="7D3640AA" w:rsidR="00F630F8" w:rsidRPr="001C165A" w:rsidRDefault="00F630F8" w:rsidP="00F630F8">
      <w:pPr>
        <w:rPr>
          <w:rFonts w:ascii="Arial" w:hAnsi="Arial" w:cs="Arial"/>
        </w:rPr>
      </w:pPr>
    </w:p>
    <w:p w14:paraId="4903D52C" w14:textId="5B99D882" w:rsidR="00F630F8" w:rsidRPr="001C165A" w:rsidRDefault="00A9368D" w:rsidP="00C04A98">
      <w:pPr>
        <w:ind w:left="720"/>
        <w:rPr>
          <w:rFonts w:ascii="Arial" w:hAnsi="Arial" w:cs="Arial"/>
          <w:b/>
        </w:rPr>
      </w:pPr>
      <w:r w:rsidRPr="001C165A">
        <w:rPr>
          <w:rFonts w:ascii="Arial" w:hAnsi="Arial" w:cs="Arial"/>
          <w:b/>
        </w:rPr>
        <w:t>Books:  English</w:t>
      </w:r>
    </w:p>
    <w:p w14:paraId="29E5C29C" w14:textId="76240203" w:rsidR="00F630F8" w:rsidRPr="001C165A" w:rsidRDefault="00B804DB" w:rsidP="00123D54">
      <w:pPr>
        <w:pStyle w:val="ListParagraph"/>
        <w:numPr>
          <w:ilvl w:val="0"/>
          <w:numId w:val="42"/>
        </w:numPr>
        <w:rPr>
          <w:rStyle w:val="a-size-large"/>
          <w:rFonts w:ascii="Arial" w:hAnsi="Arial" w:cs="Arial"/>
          <w:sz w:val="24"/>
          <w:szCs w:val="24"/>
        </w:rPr>
      </w:pPr>
      <w:r w:rsidRPr="001C165A">
        <w:rPr>
          <w:rStyle w:val="a-size-large"/>
          <w:rFonts w:ascii="Arial" w:hAnsi="Arial" w:cs="Arial"/>
          <w:color w:val="000000" w:themeColor="text1"/>
          <w:sz w:val="24"/>
          <w:szCs w:val="24"/>
        </w:rPr>
        <w:t>Animal Adaptations (My Science Library, Levels 1-2)</w:t>
      </w:r>
      <w:r w:rsidR="00F630F8" w:rsidRPr="001C165A">
        <w:rPr>
          <w:rStyle w:val="a-size-large"/>
          <w:rFonts w:ascii="Arial" w:hAnsi="Arial" w:cs="Arial"/>
          <w:color w:val="000000" w:themeColor="text1"/>
          <w:sz w:val="24"/>
          <w:szCs w:val="24"/>
        </w:rPr>
        <w:t xml:space="preserve"> </w:t>
      </w:r>
      <w:hyperlink r:id="rId9" w:history="1">
        <w:r w:rsidR="00F630F8" w:rsidRPr="001C165A">
          <w:rPr>
            <w:rStyle w:val="a-size-large"/>
            <w:rFonts w:ascii="Arial" w:hAnsi="Arial" w:cs="Arial"/>
            <w:sz w:val="24"/>
            <w:szCs w:val="24"/>
          </w:rPr>
          <w:t>Julie K. Lundgren</w:t>
        </w:r>
      </w:hyperlink>
      <w:r w:rsidR="00F630F8" w:rsidRPr="001C165A">
        <w:rPr>
          <w:rStyle w:val="a-size-large"/>
          <w:rFonts w:ascii="Arial" w:hAnsi="Arial" w:cs="Arial"/>
          <w:sz w:val="24"/>
          <w:szCs w:val="24"/>
        </w:rPr>
        <w:t>,  2011</w:t>
      </w:r>
    </w:p>
    <w:p w14:paraId="057B4427" w14:textId="64F23813" w:rsidR="00F630F8" w:rsidRPr="001C165A" w:rsidRDefault="00F630F8" w:rsidP="00123D54">
      <w:pPr>
        <w:pStyle w:val="ListParagraph"/>
        <w:numPr>
          <w:ilvl w:val="0"/>
          <w:numId w:val="42"/>
        </w:numPr>
        <w:rPr>
          <w:rStyle w:val="a-size-large"/>
          <w:rFonts w:ascii="Arial" w:eastAsiaTheme="minorHAnsi" w:hAnsi="Arial" w:cs="Arial"/>
          <w:color w:val="000000" w:themeColor="text1"/>
          <w:sz w:val="24"/>
          <w:szCs w:val="24"/>
        </w:rPr>
      </w:pPr>
      <w:r w:rsidRPr="001C165A">
        <w:rPr>
          <w:rStyle w:val="a-size-large"/>
          <w:rFonts w:ascii="Arial" w:hAnsi="Arial" w:cs="Arial"/>
          <w:color w:val="000000" w:themeColor="text1"/>
          <w:sz w:val="24"/>
          <w:szCs w:val="24"/>
        </w:rPr>
        <w:t xml:space="preserve">How do Animals Adapt? (The Science of Living Things), Bobbie </w:t>
      </w:r>
      <w:proofErr w:type="spellStart"/>
      <w:r w:rsidRPr="001C165A">
        <w:rPr>
          <w:rStyle w:val="a-size-large"/>
          <w:rFonts w:ascii="Arial" w:hAnsi="Arial" w:cs="Arial"/>
          <w:color w:val="000000" w:themeColor="text1"/>
          <w:sz w:val="24"/>
          <w:szCs w:val="24"/>
        </w:rPr>
        <w:t>Kalman</w:t>
      </w:r>
      <w:proofErr w:type="spellEnd"/>
      <w:r w:rsidRPr="001C165A">
        <w:rPr>
          <w:rStyle w:val="a-size-large"/>
          <w:rFonts w:ascii="Arial" w:hAnsi="Arial" w:cs="Arial"/>
          <w:color w:val="000000" w:themeColor="text1"/>
          <w:sz w:val="24"/>
          <w:szCs w:val="24"/>
        </w:rPr>
        <w:t>, 2000</w:t>
      </w:r>
    </w:p>
    <w:p w14:paraId="61D907C8" w14:textId="3BE46F77" w:rsidR="00F630F8" w:rsidRPr="001C165A" w:rsidRDefault="00F630F8" w:rsidP="00123D54">
      <w:pPr>
        <w:pStyle w:val="ListParagraph"/>
        <w:numPr>
          <w:ilvl w:val="0"/>
          <w:numId w:val="42"/>
        </w:numPr>
        <w:rPr>
          <w:rStyle w:val="a-size-large"/>
          <w:rFonts w:ascii="Arial" w:hAnsi="Arial" w:cs="Arial"/>
          <w:color w:val="000000" w:themeColor="text1"/>
          <w:sz w:val="24"/>
          <w:szCs w:val="24"/>
        </w:rPr>
      </w:pPr>
      <w:r w:rsidRPr="001C165A">
        <w:rPr>
          <w:rStyle w:val="a-size-large"/>
          <w:rFonts w:ascii="Arial" w:hAnsi="Arial" w:cs="Arial"/>
          <w:color w:val="000000" w:themeColor="text1"/>
          <w:sz w:val="24"/>
          <w:szCs w:val="24"/>
        </w:rPr>
        <w:t xml:space="preserve">How and Why Do Animals Adapt? (All about Animals Close-Up), Bobbie </w:t>
      </w:r>
      <w:proofErr w:type="spellStart"/>
      <w:r w:rsidRPr="001C165A">
        <w:rPr>
          <w:rStyle w:val="a-size-large"/>
          <w:rFonts w:ascii="Arial" w:hAnsi="Arial" w:cs="Arial"/>
          <w:color w:val="000000" w:themeColor="text1"/>
          <w:sz w:val="24"/>
          <w:szCs w:val="24"/>
        </w:rPr>
        <w:t>Kalman</w:t>
      </w:r>
      <w:proofErr w:type="spellEnd"/>
      <w:r w:rsidRPr="001C165A">
        <w:rPr>
          <w:rStyle w:val="a-size-large"/>
          <w:rFonts w:ascii="Arial" w:hAnsi="Arial" w:cs="Arial"/>
          <w:color w:val="000000" w:themeColor="text1"/>
          <w:sz w:val="24"/>
          <w:szCs w:val="24"/>
        </w:rPr>
        <w:t xml:space="preserve">, 2015 </w:t>
      </w:r>
    </w:p>
    <w:p w14:paraId="76FBE7BF" w14:textId="1104024D" w:rsidR="00F630F8" w:rsidRPr="001C165A" w:rsidRDefault="00F630F8" w:rsidP="00123D54">
      <w:pPr>
        <w:pStyle w:val="ListParagraph"/>
        <w:numPr>
          <w:ilvl w:val="0"/>
          <w:numId w:val="42"/>
        </w:numPr>
        <w:rPr>
          <w:rStyle w:val="a-size-large"/>
          <w:rFonts w:ascii="Arial" w:hAnsi="Arial" w:cs="Arial"/>
          <w:color w:val="000000" w:themeColor="text1"/>
          <w:sz w:val="24"/>
          <w:szCs w:val="24"/>
        </w:rPr>
      </w:pPr>
      <w:r w:rsidRPr="001C165A">
        <w:rPr>
          <w:rStyle w:val="a-size-large"/>
          <w:rFonts w:ascii="Arial" w:hAnsi="Arial" w:cs="Arial"/>
          <w:color w:val="000000" w:themeColor="text1"/>
          <w:sz w:val="24"/>
          <w:szCs w:val="24"/>
        </w:rPr>
        <w:t xml:space="preserve">Would You </w:t>
      </w:r>
      <w:proofErr w:type="gramStart"/>
      <w:r w:rsidRPr="001C165A">
        <w:rPr>
          <w:rStyle w:val="a-size-large"/>
          <w:rFonts w:ascii="Arial" w:hAnsi="Arial" w:cs="Arial"/>
          <w:color w:val="000000" w:themeColor="text1"/>
          <w:sz w:val="24"/>
          <w:szCs w:val="24"/>
        </w:rPr>
        <w:t>Survive?:</w:t>
      </w:r>
      <w:proofErr w:type="gramEnd"/>
      <w:r w:rsidRPr="001C165A">
        <w:rPr>
          <w:rStyle w:val="a-size-large"/>
          <w:rFonts w:ascii="Arial" w:hAnsi="Arial" w:cs="Arial"/>
          <w:color w:val="000000" w:themeColor="text1"/>
          <w:sz w:val="24"/>
          <w:szCs w:val="24"/>
        </w:rPr>
        <w:t xml:space="preserve"> Animal and Plant Adaptation (Raintree Fusion: Life Science) John Townsend,  2005 </w:t>
      </w:r>
    </w:p>
    <w:p w14:paraId="6250EB7D" w14:textId="6C083E5C" w:rsidR="00F630F8" w:rsidRPr="001C165A" w:rsidRDefault="00F630F8" w:rsidP="00123D54">
      <w:pPr>
        <w:pStyle w:val="ListParagraph"/>
        <w:numPr>
          <w:ilvl w:val="0"/>
          <w:numId w:val="42"/>
        </w:numPr>
        <w:rPr>
          <w:rStyle w:val="a-size-large"/>
          <w:rFonts w:ascii="Arial" w:hAnsi="Arial" w:cs="Arial"/>
          <w:color w:val="000000" w:themeColor="text1"/>
          <w:sz w:val="24"/>
          <w:szCs w:val="24"/>
        </w:rPr>
      </w:pPr>
      <w:r w:rsidRPr="001C165A">
        <w:rPr>
          <w:rStyle w:val="a-size-large"/>
          <w:rFonts w:ascii="Arial" w:hAnsi="Arial" w:cs="Arial"/>
          <w:color w:val="000000" w:themeColor="text1"/>
          <w:sz w:val="24"/>
          <w:szCs w:val="24"/>
        </w:rPr>
        <w:t xml:space="preserve">Animal Adaptations for Survival (Life Science Library - </w:t>
      </w:r>
      <w:proofErr w:type="spellStart"/>
      <w:r w:rsidRPr="001C165A">
        <w:rPr>
          <w:rStyle w:val="a-size-large"/>
          <w:rFonts w:ascii="Arial" w:hAnsi="Arial" w:cs="Arial"/>
          <w:color w:val="000000" w:themeColor="text1"/>
          <w:sz w:val="24"/>
          <w:szCs w:val="24"/>
        </w:rPr>
        <w:t>Powerkids</w:t>
      </w:r>
      <w:proofErr w:type="spellEnd"/>
      <w:r w:rsidRPr="001C165A">
        <w:rPr>
          <w:rStyle w:val="a-size-large"/>
          <w:rFonts w:ascii="Arial" w:hAnsi="Arial" w:cs="Arial"/>
          <w:color w:val="000000" w:themeColor="text1"/>
          <w:sz w:val="24"/>
          <w:szCs w:val="24"/>
        </w:rPr>
        <w:t xml:space="preserve"> Press), Elizabeth Rose, 2006</w:t>
      </w:r>
    </w:p>
    <w:p w14:paraId="0347CCCD" w14:textId="77777777" w:rsidR="00ED72CE" w:rsidRPr="001C165A" w:rsidRDefault="00ED72CE" w:rsidP="00F630F8">
      <w:pPr>
        <w:ind w:left="720"/>
        <w:rPr>
          <w:rStyle w:val="a-size-large"/>
          <w:rFonts w:ascii="Arial" w:hAnsi="Arial" w:cs="Arial"/>
          <w:color w:val="000000" w:themeColor="text1"/>
        </w:rPr>
      </w:pPr>
    </w:p>
    <w:p w14:paraId="6F3B0278" w14:textId="77777777" w:rsidR="00A9368D" w:rsidRPr="001C165A" w:rsidRDefault="00ED72CE" w:rsidP="00A9368D">
      <w:pPr>
        <w:ind w:left="720"/>
        <w:rPr>
          <w:rStyle w:val="a-size-large"/>
          <w:rFonts w:ascii="Arial" w:hAnsi="Arial" w:cs="Arial"/>
          <w:b/>
          <w:color w:val="000000" w:themeColor="text1"/>
        </w:rPr>
      </w:pPr>
      <w:r w:rsidRPr="001C165A">
        <w:rPr>
          <w:rStyle w:val="a-size-large"/>
          <w:rFonts w:ascii="Arial" w:hAnsi="Arial" w:cs="Arial"/>
          <w:b/>
          <w:color w:val="000000" w:themeColor="text1"/>
        </w:rPr>
        <w:t>Books:  Spanish</w:t>
      </w:r>
    </w:p>
    <w:p w14:paraId="2EA14607" w14:textId="32FD7C6B" w:rsidR="002B6F43" w:rsidRPr="001C165A" w:rsidRDefault="00210B33" w:rsidP="00123D54">
      <w:pPr>
        <w:pStyle w:val="ListParagraph"/>
        <w:numPr>
          <w:ilvl w:val="0"/>
          <w:numId w:val="43"/>
        </w:numPr>
        <w:rPr>
          <w:rStyle w:val="contributors"/>
          <w:rFonts w:ascii="Arial" w:hAnsi="Arial" w:cs="Arial"/>
          <w:color w:val="000000" w:themeColor="text1"/>
          <w:sz w:val="24"/>
          <w:szCs w:val="24"/>
        </w:rPr>
      </w:pPr>
      <w:proofErr w:type="spellStart"/>
      <w:r w:rsidRPr="001C165A">
        <w:rPr>
          <w:rFonts w:ascii="Arial" w:hAnsi="Arial" w:cs="Arial"/>
          <w:color w:val="000000"/>
          <w:sz w:val="24"/>
          <w:szCs w:val="24"/>
        </w:rPr>
        <w:t>Adaptació</w:t>
      </w:r>
      <w:r w:rsidR="009006E3">
        <w:rPr>
          <w:rFonts w:ascii="Arial" w:hAnsi="Arial" w:cs="Arial"/>
          <w:color w:val="000000"/>
          <w:sz w:val="24"/>
          <w:szCs w:val="24"/>
        </w:rPr>
        <w:t>nes</w:t>
      </w:r>
      <w:proofErr w:type="spellEnd"/>
      <w:r w:rsidR="009006E3">
        <w:rPr>
          <w:rFonts w:ascii="Arial" w:hAnsi="Arial" w:cs="Arial"/>
          <w:color w:val="000000"/>
          <w:sz w:val="24"/>
          <w:szCs w:val="24"/>
        </w:rPr>
        <w:t xml:space="preserve"> de </w:t>
      </w:r>
      <w:proofErr w:type="spellStart"/>
      <w:r w:rsidR="009006E3">
        <w:rPr>
          <w:rFonts w:ascii="Arial" w:hAnsi="Arial" w:cs="Arial"/>
          <w:color w:val="000000"/>
          <w:sz w:val="24"/>
          <w:szCs w:val="24"/>
        </w:rPr>
        <w:t>los</w:t>
      </w:r>
      <w:proofErr w:type="spellEnd"/>
      <w:r w:rsidR="009006E3">
        <w:rPr>
          <w:rFonts w:ascii="Arial" w:hAnsi="Arial" w:cs="Arial"/>
          <w:color w:val="000000"/>
          <w:sz w:val="24"/>
          <w:szCs w:val="24"/>
        </w:rPr>
        <w:t xml:space="preserve"> </w:t>
      </w:r>
      <w:proofErr w:type="spellStart"/>
      <w:r w:rsidR="009006E3">
        <w:rPr>
          <w:rFonts w:ascii="Arial" w:hAnsi="Arial" w:cs="Arial"/>
          <w:color w:val="000000"/>
          <w:sz w:val="24"/>
          <w:szCs w:val="24"/>
        </w:rPr>
        <w:t>a</w:t>
      </w:r>
      <w:r w:rsidR="002B6F43" w:rsidRPr="001C165A">
        <w:rPr>
          <w:rFonts w:ascii="Arial" w:hAnsi="Arial" w:cs="Arial"/>
          <w:color w:val="000000"/>
          <w:sz w:val="24"/>
          <w:szCs w:val="24"/>
        </w:rPr>
        <w:t>nimales</w:t>
      </w:r>
      <w:proofErr w:type="spellEnd"/>
      <w:r w:rsidRPr="001C165A">
        <w:rPr>
          <w:rFonts w:ascii="Arial" w:hAnsi="Arial" w:cs="Arial"/>
          <w:color w:val="000000"/>
          <w:sz w:val="24"/>
          <w:szCs w:val="24"/>
        </w:rPr>
        <w:t xml:space="preserve"> </w:t>
      </w:r>
      <w:r w:rsidR="002B6F43" w:rsidRPr="001C165A">
        <w:rPr>
          <w:rStyle w:val="contributors"/>
          <w:rFonts w:ascii="Arial" w:hAnsi="Arial" w:cs="Arial"/>
          <w:color w:val="363636"/>
          <w:sz w:val="24"/>
          <w:szCs w:val="24"/>
          <w:shd w:val="clear" w:color="auto" w:fill="FFFFFF"/>
        </w:rPr>
        <w:t>by</w:t>
      </w:r>
      <w:r w:rsidR="002B6F43" w:rsidRPr="001C165A">
        <w:rPr>
          <w:rStyle w:val="apple-converted-space"/>
          <w:rFonts w:ascii="Arial" w:hAnsi="Arial" w:cs="Arial"/>
          <w:color w:val="363636"/>
          <w:sz w:val="24"/>
          <w:szCs w:val="24"/>
          <w:shd w:val="clear" w:color="auto" w:fill="FFFFFF"/>
        </w:rPr>
        <w:t> </w:t>
      </w:r>
      <w:r w:rsidR="002B6F43" w:rsidRPr="001C165A">
        <w:rPr>
          <w:rStyle w:val="contributors"/>
          <w:rFonts w:ascii="Arial" w:hAnsi="Arial" w:cs="Arial"/>
          <w:color w:val="363636"/>
          <w:sz w:val="24"/>
          <w:szCs w:val="24"/>
          <w:shd w:val="clear" w:color="auto" w:fill="FFFFFF"/>
        </w:rPr>
        <w:t>Julie Lundgren</w:t>
      </w:r>
    </w:p>
    <w:p w14:paraId="4597A4A2" w14:textId="5AE7DC81" w:rsidR="005224B6" w:rsidRPr="001C165A" w:rsidRDefault="00292A45" w:rsidP="00123D54">
      <w:pPr>
        <w:pStyle w:val="Heading1"/>
        <w:numPr>
          <w:ilvl w:val="0"/>
          <w:numId w:val="43"/>
        </w:numPr>
        <w:shd w:val="clear" w:color="auto" w:fill="FFFFFF"/>
        <w:spacing w:before="0"/>
        <w:rPr>
          <w:rStyle w:val="a-size-large"/>
          <w:rFonts w:ascii="Arial" w:hAnsi="Arial" w:cs="Arial"/>
          <w:b w:val="0"/>
          <w:color w:val="111111"/>
          <w:sz w:val="24"/>
          <w:szCs w:val="24"/>
        </w:rPr>
      </w:pPr>
      <w:r>
        <w:rPr>
          <w:rStyle w:val="a-size-large"/>
          <w:rFonts w:ascii="Arial" w:hAnsi="Arial" w:cs="Arial"/>
          <w:b w:val="0"/>
          <w:color w:val="111111"/>
          <w:sz w:val="24"/>
          <w:szCs w:val="24"/>
        </w:rPr>
        <w:t>¿</w:t>
      </w:r>
      <w:proofErr w:type="spellStart"/>
      <w:r w:rsidR="009006E3">
        <w:rPr>
          <w:rStyle w:val="a-size-large"/>
          <w:rFonts w:ascii="Arial" w:hAnsi="Arial" w:cs="Arial"/>
          <w:b w:val="0"/>
          <w:color w:val="111111"/>
          <w:sz w:val="24"/>
          <w:szCs w:val="24"/>
        </w:rPr>
        <w:t>Cómo</w:t>
      </w:r>
      <w:proofErr w:type="spellEnd"/>
      <w:r w:rsidR="009006E3">
        <w:rPr>
          <w:rStyle w:val="a-size-large"/>
          <w:rFonts w:ascii="Arial" w:hAnsi="Arial" w:cs="Arial"/>
          <w:b w:val="0"/>
          <w:color w:val="111111"/>
          <w:sz w:val="24"/>
          <w:szCs w:val="24"/>
        </w:rPr>
        <w:t xml:space="preserve"> se </w:t>
      </w:r>
      <w:proofErr w:type="spellStart"/>
      <w:r w:rsidR="009006E3">
        <w:rPr>
          <w:rStyle w:val="a-size-large"/>
          <w:rFonts w:ascii="Arial" w:hAnsi="Arial" w:cs="Arial"/>
          <w:b w:val="0"/>
          <w:color w:val="111111"/>
          <w:sz w:val="24"/>
          <w:szCs w:val="24"/>
        </w:rPr>
        <w:t>adaptan</w:t>
      </w:r>
      <w:proofErr w:type="spellEnd"/>
      <w:r w:rsidR="009006E3">
        <w:rPr>
          <w:rStyle w:val="a-size-large"/>
          <w:rFonts w:ascii="Arial" w:hAnsi="Arial" w:cs="Arial"/>
          <w:b w:val="0"/>
          <w:color w:val="111111"/>
          <w:sz w:val="24"/>
          <w:szCs w:val="24"/>
        </w:rPr>
        <w:t xml:space="preserve"> </w:t>
      </w:r>
      <w:proofErr w:type="spellStart"/>
      <w:r w:rsidR="009006E3">
        <w:rPr>
          <w:rStyle w:val="a-size-large"/>
          <w:rFonts w:ascii="Arial" w:hAnsi="Arial" w:cs="Arial"/>
          <w:b w:val="0"/>
          <w:color w:val="111111"/>
          <w:sz w:val="24"/>
          <w:szCs w:val="24"/>
        </w:rPr>
        <w:t>los</w:t>
      </w:r>
      <w:proofErr w:type="spellEnd"/>
      <w:r w:rsidR="009006E3">
        <w:rPr>
          <w:rStyle w:val="a-size-large"/>
          <w:rFonts w:ascii="Arial" w:hAnsi="Arial" w:cs="Arial"/>
          <w:b w:val="0"/>
          <w:color w:val="111111"/>
          <w:sz w:val="24"/>
          <w:szCs w:val="24"/>
        </w:rPr>
        <w:t xml:space="preserve"> </w:t>
      </w:r>
      <w:proofErr w:type="spellStart"/>
      <w:r w:rsidR="009006E3">
        <w:rPr>
          <w:rStyle w:val="a-size-large"/>
          <w:rFonts w:ascii="Arial" w:hAnsi="Arial" w:cs="Arial"/>
          <w:b w:val="0"/>
          <w:color w:val="111111"/>
          <w:sz w:val="24"/>
          <w:szCs w:val="24"/>
        </w:rPr>
        <w:t>a</w:t>
      </w:r>
      <w:r w:rsidR="005224B6" w:rsidRPr="001C165A">
        <w:rPr>
          <w:rStyle w:val="a-size-large"/>
          <w:rFonts w:ascii="Arial" w:hAnsi="Arial" w:cs="Arial"/>
          <w:b w:val="0"/>
          <w:color w:val="111111"/>
          <w:sz w:val="24"/>
          <w:szCs w:val="24"/>
        </w:rPr>
        <w:t>nimales</w:t>
      </w:r>
      <w:proofErr w:type="spellEnd"/>
      <w:r w:rsidR="005224B6" w:rsidRPr="001C165A">
        <w:rPr>
          <w:rStyle w:val="a-size-large"/>
          <w:rFonts w:ascii="Arial" w:hAnsi="Arial" w:cs="Arial"/>
          <w:b w:val="0"/>
          <w:color w:val="111111"/>
          <w:sz w:val="24"/>
          <w:szCs w:val="24"/>
        </w:rPr>
        <w:t xml:space="preserve">? </w:t>
      </w:r>
      <w:proofErr w:type="spellStart"/>
      <w:r w:rsidR="0051302A" w:rsidRPr="001C165A">
        <w:rPr>
          <w:rStyle w:val="a-size-large"/>
          <w:rFonts w:ascii="Arial" w:hAnsi="Arial" w:cs="Arial"/>
          <w:b w:val="0"/>
          <w:color w:val="111111"/>
          <w:sz w:val="24"/>
          <w:szCs w:val="24"/>
        </w:rPr>
        <w:t>Cienci</w:t>
      </w:r>
      <w:r w:rsidR="005224B6" w:rsidRPr="001C165A">
        <w:rPr>
          <w:rStyle w:val="a-size-large"/>
          <w:rFonts w:ascii="Arial" w:hAnsi="Arial" w:cs="Arial"/>
          <w:b w:val="0"/>
          <w:color w:val="111111"/>
          <w:sz w:val="24"/>
          <w:szCs w:val="24"/>
        </w:rPr>
        <w:t>a</w:t>
      </w:r>
      <w:proofErr w:type="spellEnd"/>
      <w:r w:rsidR="005224B6" w:rsidRPr="001C165A">
        <w:rPr>
          <w:rStyle w:val="a-size-large"/>
          <w:rFonts w:ascii="Arial" w:hAnsi="Arial" w:cs="Arial"/>
          <w:b w:val="0"/>
          <w:color w:val="111111"/>
          <w:sz w:val="24"/>
          <w:szCs w:val="24"/>
        </w:rPr>
        <w:t xml:space="preserve"> de </w:t>
      </w:r>
      <w:proofErr w:type="spellStart"/>
      <w:r w:rsidR="005224B6" w:rsidRPr="001C165A">
        <w:rPr>
          <w:rStyle w:val="a-size-large"/>
          <w:rFonts w:ascii="Arial" w:hAnsi="Arial" w:cs="Arial"/>
          <w:b w:val="0"/>
          <w:color w:val="111111"/>
          <w:sz w:val="24"/>
          <w:szCs w:val="24"/>
        </w:rPr>
        <w:t>los</w:t>
      </w:r>
      <w:proofErr w:type="spellEnd"/>
      <w:r w:rsidR="005224B6" w:rsidRPr="001C165A">
        <w:rPr>
          <w:rStyle w:val="a-size-large"/>
          <w:rFonts w:ascii="Arial" w:hAnsi="Arial" w:cs="Arial"/>
          <w:b w:val="0"/>
          <w:color w:val="111111"/>
          <w:sz w:val="24"/>
          <w:szCs w:val="24"/>
        </w:rPr>
        <w:t xml:space="preserve"> </w:t>
      </w:r>
      <w:proofErr w:type="spellStart"/>
      <w:r w:rsidR="005224B6" w:rsidRPr="001C165A">
        <w:rPr>
          <w:rStyle w:val="a-size-large"/>
          <w:rFonts w:ascii="Arial" w:hAnsi="Arial" w:cs="Arial"/>
          <w:b w:val="0"/>
          <w:color w:val="111111"/>
          <w:sz w:val="24"/>
          <w:szCs w:val="24"/>
        </w:rPr>
        <w:t>Seres</w:t>
      </w:r>
      <w:proofErr w:type="spellEnd"/>
      <w:r w:rsidR="005224B6" w:rsidRPr="001C165A">
        <w:rPr>
          <w:rStyle w:val="a-size-large"/>
          <w:rFonts w:ascii="Arial" w:hAnsi="Arial" w:cs="Arial"/>
          <w:b w:val="0"/>
          <w:color w:val="111111"/>
          <w:sz w:val="24"/>
          <w:szCs w:val="24"/>
        </w:rPr>
        <w:t xml:space="preserve"> </w:t>
      </w:r>
      <w:proofErr w:type="spellStart"/>
      <w:r w:rsidR="005224B6" w:rsidRPr="001C165A">
        <w:rPr>
          <w:rStyle w:val="a-size-large"/>
          <w:rFonts w:ascii="Arial" w:hAnsi="Arial" w:cs="Arial"/>
          <w:b w:val="0"/>
          <w:color w:val="111111"/>
          <w:sz w:val="24"/>
          <w:szCs w:val="24"/>
        </w:rPr>
        <w:t>Vivos</w:t>
      </w:r>
      <w:proofErr w:type="spellEnd"/>
      <w:r w:rsidR="005224B6" w:rsidRPr="001C165A">
        <w:rPr>
          <w:rStyle w:val="a-size-large"/>
          <w:rFonts w:ascii="Arial" w:hAnsi="Arial" w:cs="Arial"/>
          <w:b w:val="0"/>
          <w:color w:val="111111"/>
          <w:sz w:val="24"/>
          <w:szCs w:val="24"/>
        </w:rPr>
        <w:t xml:space="preserve"> -  </w:t>
      </w:r>
      <w:r w:rsidR="0051302A" w:rsidRPr="001C165A">
        <w:rPr>
          <w:rStyle w:val="a-size-large"/>
          <w:rFonts w:ascii="Arial" w:hAnsi="Arial" w:cs="Arial"/>
          <w:b w:val="0"/>
          <w:color w:val="111111"/>
          <w:sz w:val="24"/>
          <w:szCs w:val="24"/>
        </w:rPr>
        <w:t xml:space="preserve">Spanish </w:t>
      </w:r>
      <w:r w:rsidR="005224B6" w:rsidRPr="001C165A">
        <w:rPr>
          <w:rStyle w:val="a-size-large"/>
          <w:rFonts w:ascii="Arial" w:hAnsi="Arial" w:cs="Arial"/>
          <w:b w:val="0"/>
          <w:color w:val="111111"/>
          <w:sz w:val="24"/>
          <w:szCs w:val="24"/>
        </w:rPr>
        <w:t xml:space="preserve"> </w:t>
      </w:r>
    </w:p>
    <w:p w14:paraId="152EF90F" w14:textId="19422EB9" w:rsidR="0051302A" w:rsidRPr="001C165A" w:rsidRDefault="0051302A" w:rsidP="00123D54">
      <w:pPr>
        <w:pStyle w:val="Heading1"/>
        <w:numPr>
          <w:ilvl w:val="1"/>
          <w:numId w:val="43"/>
        </w:numPr>
        <w:shd w:val="clear" w:color="auto" w:fill="FFFFFF"/>
        <w:spacing w:before="0"/>
        <w:rPr>
          <w:rFonts w:ascii="Arial" w:eastAsia="Times New Roman" w:hAnsi="Arial" w:cs="Arial"/>
          <w:b w:val="0"/>
          <w:color w:val="111111"/>
          <w:sz w:val="24"/>
          <w:szCs w:val="24"/>
        </w:rPr>
      </w:pPr>
      <w:r w:rsidRPr="001C165A">
        <w:rPr>
          <w:rStyle w:val="a-size-large"/>
          <w:rFonts w:ascii="Arial" w:hAnsi="Arial" w:cs="Arial"/>
          <w:b w:val="0"/>
          <w:color w:val="111111"/>
          <w:sz w:val="24"/>
          <w:szCs w:val="24"/>
        </w:rPr>
        <w:t>Edition</w:t>
      </w:r>
      <w:r w:rsidRPr="001C165A">
        <w:rPr>
          <w:rStyle w:val="a-size-medium"/>
          <w:rFonts w:ascii="Arial" w:hAnsi="Arial" w:cs="Arial"/>
          <w:b w:val="0"/>
          <w:color w:val="111111"/>
          <w:sz w:val="24"/>
          <w:szCs w:val="24"/>
        </w:rPr>
        <w:t>, 2006</w:t>
      </w:r>
      <w:r w:rsidRPr="001C165A">
        <w:rPr>
          <w:rStyle w:val="a-size-medium"/>
          <w:rFonts w:ascii="Arial" w:hAnsi="Arial" w:cs="Arial"/>
          <w:color w:val="111111"/>
          <w:sz w:val="24"/>
          <w:szCs w:val="24"/>
        </w:rPr>
        <w:t xml:space="preserve"> </w:t>
      </w:r>
      <w:r w:rsidRPr="001C165A">
        <w:rPr>
          <w:rFonts w:ascii="Arial" w:eastAsia="Times New Roman" w:hAnsi="Arial" w:cs="Arial"/>
          <w:b w:val="0"/>
          <w:color w:val="111111"/>
          <w:sz w:val="24"/>
          <w:szCs w:val="24"/>
        </w:rPr>
        <w:t>by</w:t>
      </w:r>
      <w:r w:rsidRPr="001C165A">
        <w:rPr>
          <w:rStyle w:val="apple-converted-space"/>
          <w:rFonts w:ascii="Arial" w:hAnsi="Arial" w:cs="Arial"/>
          <w:b w:val="0"/>
          <w:color w:val="111111"/>
          <w:sz w:val="24"/>
          <w:szCs w:val="24"/>
        </w:rPr>
        <w:t> </w:t>
      </w:r>
      <w:r w:rsidRPr="001C165A">
        <w:rPr>
          <w:rStyle w:val="a-declarative"/>
          <w:rFonts w:ascii="Arial" w:hAnsi="Arial" w:cs="Arial"/>
          <w:b w:val="0"/>
          <w:color w:val="111111"/>
          <w:sz w:val="24"/>
          <w:szCs w:val="24"/>
        </w:rPr>
        <w:t xml:space="preserve">Bobbie </w:t>
      </w:r>
      <w:proofErr w:type="spellStart"/>
      <w:r w:rsidRPr="001C165A">
        <w:rPr>
          <w:rStyle w:val="a-declarative"/>
          <w:rFonts w:ascii="Arial" w:hAnsi="Arial" w:cs="Arial"/>
          <w:b w:val="0"/>
          <w:color w:val="111111"/>
          <w:sz w:val="24"/>
          <w:szCs w:val="24"/>
        </w:rPr>
        <w:t>Kalman</w:t>
      </w:r>
      <w:proofErr w:type="spellEnd"/>
    </w:p>
    <w:p w14:paraId="2AC2D8C1" w14:textId="77777777" w:rsidR="00B804DB" w:rsidRPr="001C165A" w:rsidRDefault="00B804DB" w:rsidP="00F630F8">
      <w:pPr>
        <w:rPr>
          <w:rFonts w:ascii="Arial" w:hAnsi="Arial" w:cs="Arial"/>
          <w:b/>
          <w:color w:val="000000" w:themeColor="text1"/>
        </w:rPr>
      </w:pPr>
    </w:p>
    <w:p w14:paraId="58A77E36" w14:textId="0F65BC2F" w:rsidR="00F630F8" w:rsidRPr="001C165A" w:rsidRDefault="00F630F8" w:rsidP="00C04A98">
      <w:pPr>
        <w:ind w:left="720"/>
        <w:rPr>
          <w:rFonts w:ascii="Arial" w:hAnsi="Arial" w:cs="Arial"/>
          <w:b/>
        </w:rPr>
      </w:pPr>
      <w:r w:rsidRPr="001C165A">
        <w:rPr>
          <w:rFonts w:ascii="Arial" w:hAnsi="Arial" w:cs="Arial"/>
          <w:b/>
        </w:rPr>
        <w:t xml:space="preserve">Informational </w:t>
      </w:r>
      <w:r w:rsidR="00DD4EAB" w:rsidRPr="001C165A">
        <w:rPr>
          <w:rFonts w:ascii="Arial" w:hAnsi="Arial" w:cs="Arial"/>
          <w:b/>
        </w:rPr>
        <w:t>Web Sites</w:t>
      </w:r>
      <w:r w:rsidR="0041024B" w:rsidRPr="001C165A">
        <w:rPr>
          <w:rFonts w:ascii="Arial" w:hAnsi="Arial" w:cs="Arial"/>
          <w:b/>
        </w:rPr>
        <w:t xml:space="preserve"> - English</w:t>
      </w:r>
    </w:p>
    <w:p w14:paraId="5FDE4E0F" w14:textId="77777777" w:rsidR="00DD4EAB" w:rsidRPr="001C165A" w:rsidRDefault="00666D56" w:rsidP="00DD4EAB">
      <w:pPr>
        <w:ind w:left="720"/>
        <w:rPr>
          <w:rFonts w:ascii="Arial" w:hAnsi="Arial" w:cs="Arial"/>
          <w:b/>
        </w:rPr>
      </w:pPr>
      <w:hyperlink r:id="rId10" w:history="1">
        <w:r w:rsidR="00DD4EAB" w:rsidRPr="001C165A">
          <w:rPr>
            <w:rStyle w:val="Hyperlink"/>
            <w:rFonts w:ascii="Arial" w:hAnsi="Arial" w:cs="Arial"/>
            <w:b/>
          </w:rPr>
          <w:t>www.seaworld.org</w:t>
        </w:r>
      </w:hyperlink>
    </w:p>
    <w:p w14:paraId="6E658EAF" w14:textId="77777777" w:rsidR="00DD4EAB" w:rsidRPr="001C165A" w:rsidRDefault="00666D56" w:rsidP="00DD4EAB">
      <w:pPr>
        <w:ind w:left="720"/>
        <w:rPr>
          <w:rFonts w:ascii="Arial" w:hAnsi="Arial" w:cs="Arial"/>
          <w:b/>
        </w:rPr>
      </w:pPr>
      <w:hyperlink r:id="rId11" w:history="1">
        <w:r w:rsidR="00DD4EAB" w:rsidRPr="001C165A">
          <w:rPr>
            <w:rStyle w:val="Hyperlink"/>
            <w:rFonts w:ascii="Arial" w:hAnsi="Arial" w:cs="Arial"/>
            <w:b/>
          </w:rPr>
          <w:t>www.bushgardens.org</w:t>
        </w:r>
      </w:hyperlink>
    </w:p>
    <w:p w14:paraId="491FB0D5" w14:textId="77777777" w:rsidR="00DD4EAB" w:rsidRPr="001C165A" w:rsidRDefault="00666D56" w:rsidP="00DD4EAB">
      <w:pPr>
        <w:ind w:left="720"/>
        <w:rPr>
          <w:rFonts w:ascii="Arial" w:hAnsi="Arial" w:cs="Arial"/>
          <w:b/>
        </w:rPr>
      </w:pPr>
      <w:hyperlink r:id="rId12" w:history="1">
        <w:r w:rsidR="00DD4EAB" w:rsidRPr="001C165A">
          <w:rPr>
            <w:rStyle w:val="Hyperlink"/>
            <w:rFonts w:ascii="Arial" w:hAnsi="Arial" w:cs="Arial"/>
            <w:b/>
          </w:rPr>
          <w:t>http://www.enchantedlearning.com</w:t>
        </w:r>
      </w:hyperlink>
    </w:p>
    <w:p w14:paraId="5FCFAC86" w14:textId="77777777" w:rsidR="00DD4EAB" w:rsidRPr="001C165A" w:rsidRDefault="00666D56" w:rsidP="00DD4EAB">
      <w:pPr>
        <w:ind w:left="720"/>
        <w:rPr>
          <w:rFonts w:ascii="Arial" w:hAnsi="Arial" w:cs="Arial"/>
          <w:b/>
        </w:rPr>
      </w:pPr>
      <w:hyperlink r:id="rId13" w:history="1">
        <w:r w:rsidR="00DD4EAB" w:rsidRPr="001C165A">
          <w:rPr>
            <w:rStyle w:val="Hyperlink"/>
            <w:rFonts w:ascii="Arial" w:hAnsi="Arial" w:cs="Arial"/>
            <w:b/>
          </w:rPr>
          <w:t>http://www.perspective.com/nature/anamalia</w:t>
        </w:r>
      </w:hyperlink>
    </w:p>
    <w:p w14:paraId="3D1A8605" w14:textId="77777777" w:rsidR="00DD4EAB" w:rsidRPr="001C165A" w:rsidRDefault="00666D56" w:rsidP="00DD4EAB">
      <w:pPr>
        <w:ind w:left="720"/>
        <w:rPr>
          <w:rFonts w:ascii="Arial" w:hAnsi="Arial" w:cs="Arial"/>
          <w:b/>
        </w:rPr>
      </w:pPr>
      <w:hyperlink r:id="rId14" w:history="1">
        <w:r w:rsidR="00DD4EAB" w:rsidRPr="001C165A">
          <w:rPr>
            <w:rStyle w:val="Hyperlink"/>
            <w:rFonts w:ascii="Arial" w:hAnsi="Arial" w:cs="Arial"/>
            <w:b/>
          </w:rPr>
          <w:t>http://www.waynesword.palomar.edu</w:t>
        </w:r>
      </w:hyperlink>
    </w:p>
    <w:p w14:paraId="23CD3FBE" w14:textId="7A0DEA96" w:rsidR="00ED72CE" w:rsidRPr="001C165A" w:rsidRDefault="00666D56" w:rsidP="00ED72CE">
      <w:pPr>
        <w:widowControl w:val="0"/>
        <w:autoSpaceDE w:val="0"/>
        <w:autoSpaceDN w:val="0"/>
        <w:adjustRightInd w:val="0"/>
        <w:ind w:left="720"/>
        <w:rPr>
          <w:rFonts w:ascii="Arial" w:hAnsi="Arial" w:cs="Arial"/>
          <w:color w:val="353535"/>
        </w:rPr>
      </w:pPr>
      <w:hyperlink r:id="rId15" w:history="1">
        <w:r w:rsidR="00ED72CE" w:rsidRPr="001C165A">
          <w:rPr>
            <w:rStyle w:val="Hyperlink"/>
            <w:rFonts w:ascii="Arial" w:hAnsi="Arial" w:cs="Arial"/>
          </w:rPr>
          <w:t>http://animaldiversity.org/</w:t>
        </w:r>
      </w:hyperlink>
      <w:r w:rsidR="00ED72CE" w:rsidRPr="001C165A">
        <w:rPr>
          <w:rFonts w:ascii="Arial" w:hAnsi="Arial" w:cs="Arial"/>
          <w:color w:val="353535"/>
        </w:rPr>
        <w:t xml:space="preserve"> </w:t>
      </w:r>
    </w:p>
    <w:p w14:paraId="4C1AF47F" w14:textId="77777777" w:rsidR="00ED72CE" w:rsidRPr="001C165A" w:rsidRDefault="00ED72CE" w:rsidP="00ED72CE">
      <w:pPr>
        <w:widowControl w:val="0"/>
        <w:autoSpaceDE w:val="0"/>
        <w:autoSpaceDN w:val="0"/>
        <w:adjustRightInd w:val="0"/>
        <w:ind w:left="720"/>
        <w:rPr>
          <w:rFonts w:ascii="Arial" w:hAnsi="Arial" w:cs="Arial"/>
          <w:color w:val="353535"/>
        </w:rPr>
      </w:pPr>
    </w:p>
    <w:p w14:paraId="2677323A" w14:textId="02ED7A27" w:rsidR="00ED72CE" w:rsidRPr="001C165A" w:rsidRDefault="00ED72CE" w:rsidP="00ED72CE">
      <w:pPr>
        <w:widowControl w:val="0"/>
        <w:autoSpaceDE w:val="0"/>
        <w:autoSpaceDN w:val="0"/>
        <w:adjustRightInd w:val="0"/>
        <w:ind w:left="720"/>
        <w:rPr>
          <w:rFonts w:ascii="Arial" w:hAnsi="Arial" w:cs="Arial"/>
          <w:b/>
          <w:color w:val="353535"/>
        </w:rPr>
      </w:pPr>
      <w:r w:rsidRPr="001C165A">
        <w:rPr>
          <w:rFonts w:ascii="Arial" w:hAnsi="Arial" w:cs="Arial"/>
          <w:b/>
          <w:color w:val="353535"/>
        </w:rPr>
        <w:t>Animal Adaptation</w:t>
      </w:r>
    </w:p>
    <w:p w14:paraId="14132C20" w14:textId="77777777" w:rsidR="00ED72CE" w:rsidRPr="001C165A" w:rsidRDefault="00666D56" w:rsidP="00ED72CE">
      <w:pPr>
        <w:ind w:left="720"/>
        <w:rPr>
          <w:rStyle w:val="Hyperlink"/>
          <w:rFonts w:ascii="Arial" w:hAnsi="Arial" w:cs="Arial"/>
          <w:b/>
        </w:rPr>
      </w:pPr>
      <w:hyperlink r:id="rId16" w:history="1">
        <w:r w:rsidR="00ED72CE" w:rsidRPr="001C165A">
          <w:rPr>
            <w:rStyle w:val="Hyperlink"/>
            <w:rFonts w:ascii="Arial" w:hAnsi="Arial" w:cs="Arial"/>
            <w:b/>
          </w:rPr>
          <w:t>http://phanimaladaptations.weebly.com/</w:t>
        </w:r>
      </w:hyperlink>
    </w:p>
    <w:p w14:paraId="3E9081C5" w14:textId="77777777" w:rsidR="00ED72CE" w:rsidRPr="001C165A" w:rsidRDefault="00666D56" w:rsidP="00ED72CE">
      <w:pPr>
        <w:ind w:left="720"/>
        <w:rPr>
          <w:rStyle w:val="Hyperlink"/>
          <w:rFonts w:ascii="Arial" w:hAnsi="Arial" w:cs="Arial"/>
          <w:b/>
        </w:rPr>
      </w:pPr>
      <w:hyperlink r:id="rId17" w:history="1">
        <w:r w:rsidR="00ED72CE" w:rsidRPr="001C165A">
          <w:rPr>
            <w:rStyle w:val="Hyperlink"/>
            <w:rFonts w:ascii="Arial" w:hAnsi="Arial" w:cs="Arial"/>
            <w:b/>
          </w:rPr>
          <w:t>https://www.durrell.org/kids/fun-factsheets/adaptation-factsheet/</w:t>
        </w:r>
      </w:hyperlink>
    </w:p>
    <w:p w14:paraId="48CF3A9B" w14:textId="77777777" w:rsidR="00ED72CE" w:rsidRPr="001C165A" w:rsidRDefault="00666D56" w:rsidP="00ED72CE">
      <w:pPr>
        <w:ind w:left="720"/>
        <w:rPr>
          <w:rStyle w:val="Hyperlink"/>
          <w:rFonts w:ascii="Arial" w:hAnsi="Arial" w:cs="Arial"/>
          <w:b/>
        </w:rPr>
      </w:pPr>
      <w:hyperlink r:id="rId18" w:history="1">
        <w:r w:rsidR="00ED72CE" w:rsidRPr="001C165A">
          <w:rPr>
            <w:rStyle w:val="Hyperlink"/>
            <w:rFonts w:ascii="Arial" w:hAnsi="Arial" w:cs="Arial"/>
            <w:b/>
          </w:rPr>
          <w:t>http://www.pklifescience.com/article/481/behavioral-and-physical-adaptationslogin?username=thealberta&amp;password=library</w:t>
        </w:r>
      </w:hyperlink>
    </w:p>
    <w:p w14:paraId="1B072382" w14:textId="4A2750F8" w:rsidR="00A9368D" w:rsidRPr="001C165A" w:rsidRDefault="00666D56" w:rsidP="008B7004">
      <w:pPr>
        <w:ind w:left="720"/>
        <w:rPr>
          <w:rFonts w:ascii="Arial" w:hAnsi="Arial" w:cs="Arial"/>
          <w:b/>
          <w:color w:val="0000FF"/>
          <w:u w:val="single"/>
        </w:rPr>
      </w:pPr>
      <w:hyperlink r:id="rId19" w:history="1">
        <w:r w:rsidR="00113D6F" w:rsidRPr="001C165A">
          <w:rPr>
            <w:rStyle w:val="Hyperlink"/>
            <w:rFonts w:ascii="Arial" w:hAnsi="Arial" w:cs="Arial"/>
            <w:b/>
          </w:rPr>
          <w:t>http://www.nhptv.org/natureworks/nwep1.htm</w:t>
        </w:r>
      </w:hyperlink>
    </w:p>
    <w:p w14:paraId="7BEA03D2" w14:textId="77777777" w:rsidR="00A9368D" w:rsidRPr="001C165A" w:rsidRDefault="00A9368D" w:rsidP="00ED72CE">
      <w:pPr>
        <w:widowControl w:val="0"/>
        <w:autoSpaceDE w:val="0"/>
        <w:autoSpaceDN w:val="0"/>
        <w:adjustRightInd w:val="0"/>
        <w:ind w:left="720"/>
        <w:rPr>
          <w:rFonts w:ascii="Arial" w:hAnsi="Arial" w:cs="Arial"/>
          <w:b/>
          <w:color w:val="353535"/>
        </w:rPr>
      </w:pPr>
    </w:p>
    <w:p w14:paraId="5108368E" w14:textId="07B3AB15" w:rsidR="00ED72CE" w:rsidRPr="001C165A" w:rsidRDefault="00F96C6A" w:rsidP="00ED72CE">
      <w:pPr>
        <w:widowControl w:val="0"/>
        <w:autoSpaceDE w:val="0"/>
        <w:autoSpaceDN w:val="0"/>
        <w:adjustRightInd w:val="0"/>
        <w:ind w:left="720"/>
        <w:rPr>
          <w:rFonts w:ascii="Arial" w:hAnsi="Arial" w:cs="Arial"/>
          <w:b/>
          <w:color w:val="353535"/>
        </w:rPr>
      </w:pPr>
      <w:r>
        <w:rPr>
          <w:rFonts w:ascii="Arial" w:hAnsi="Arial" w:cs="Arial"/>
          <w:b/>
          <w:color w:val="353535"/>
        </w:rPr>
        <w:t>Mexican Gray Wolf:</w:t>
      </w:r>
    </w:p>
    <w:p w14:paraId="7144D651" w14:textId="577347A4" w:rsidR="00ED72CE" w:rsidRDefault="00666D56" w:rsidP="00ED72CE">
      <w:pPr>
        <w:widowControl w:val="0"/>
        <w:autoSpaceDE w:val="0"/>
        <w:autoSpaceDN w:val="0"/>
        <w:adjustRightInd w:val="0"/>
        <w:ind w:left="720"/>
        <w:rPr>
          <w:rFonts w:ascii="Arial" w:hAnsi="Arial" w:cs="Arial"/>
          <w:b/>
        </w:rPr>
      </w:pPr>
      <w:hyperlink r:id="rId20" w:history="1">
        <w:r w:rsidR="007C2112" w:rsidRPr="007C2112">
          <w:rPr>
            <w:rStyle w:val="Hyperlink"/>
            <w:rFonts w:ascii="Arial" w:hAnsi="Arial" w:cs="Arial"/>
            <w:b/>
          </w:rPr>
          <w:t>https://www.fws.gov/southwest/es/mexicanwolf/</w:t>
        </w:r>
      </w:hyperlink>
    </w:p>
    <w:p w14:paraId="7C9030EC" w14:textId="42597799" w:rsidR="007C2112" w:rsidRDefault="00666D56" w:rsidP="00ED72CE">
      <w:pPr>
        <w:widowControl w:val="0"/>
        <w:autoSpaceDE w:val="0"/>
        <w:autoSpaceDN w:val="0"/>
        <w:adjustRightInd w:val="0"/>
        <w:ind w:left="720"/>
        <w:rPr>
          <w:rFonts w:ascii="Arial" w:hAnsi="Arial" w:cs="Arial"/>
          <w:b/>
        </w:rPr>
      </w:pPr>
      <w:hyperlink r:id="rId21" w:history="1">
        <w:r w:rsidR="007C2112" w:rsidRPr="00EB6D06">
          <w:rPr>
            <w:rStyle w:val="Hyperlink"/>
            <w:rFonts w:ascii="Arial" w:hAnsi="Arial" w:cs="Arial"/>
            <w:b/>
          </w:rPr>
          <w:t>http://www.defenders.org/southwest/mexican-gray-wolf-recovery</w:t>
        </w:r>
      </w:hyperlink>
    </w:p>
    <w:p w14:paraId="695E1DEF" w14:textId="42E7C559" w:rsidR="007C2112" w:rsidRPr="007C2112" w:rsidRDefault="00666D56" w:rsidP="00D1476A">
      <w:pPr>
        <w:widowControl w:val="0"/>
        <w:autoSpaceDE w:val="0"/>
        <w:autoSpaceDN w:val="0"/>
        <w:adjustRightInd w:val="0"/>
        <w:ind w:left="720"/>
        <w:rPr>
          <w:rFonts w:ascii="Arial" w:hAnsi="Arial" w:cs="Arial"/>
          <w:b/>
        </w:rPr>
      </w:pPr>
      <w:hyperlink r:id="rId22" w:history="1">
        <w:r w:rsidR="007C2112" w:rsidRPr="00EB6D06">
          <w:rPr>
            <w:rStyle w:val="Hyperlink"/>
            <w:rFonts w:ascii="Arial" w:hAnsi="Arial" w:cs="Arial"/>
            <w:b/>
          </w:rPr>
          <w:t>http://www.biologicaldiversity.org/species/mammals/Mexican_gray_wolf/index.html</w:t>
        </w:r>
      </w:hyperlink>
    </w:p>
    <w:p w14:paraId="050E11B6" w14:textId="77777777" w:rsidR="007C2112" w:rsidRPr="007C2112" w:rsidRDefault="007C2112" w:rsidP="00ED72CE">
      <w:pPr>
        <w:widowControl w:val="0"/>
        <w:autoSpaceDE w:val="0"/>
        <w:autoSpaceDN w:val="0"/>
        <w:adjustRightInd w:val="0"/>
        <w:ind w:left="720"/>
        <w:rPr>
          <w:rFonts w:ascii="Arial" w:hAnsi="Arial" w:cs="Arial"/>
          <w:b/>
          <w:color w:val="353535"/>
        </w:rPr>
      </w:pPr>
    </w:p>
    <w:p w14:paraId="613A6AB1" w14:textId="6B431619" w:rsidR="00ED72CE" w:rsidRPr="001C165A" w:rsidRDefault="00F96C6A" w:rsidP="00ED72CE">
      <w:pPr>
        <w:widowControl w:val="0"/>
        <w:autoSpaceDE w:val="0"/>
        <w:autoSpaceDN w:val="0"/>
        <w:adjustRightInd w:val="0"/>
        <w:ind w:left="720"/>
        <w:rPr>
          <w:rFonts w:ascii="Arial" w:hAnsi="Arial" w:cs="Arial"/>
          <w:b/>
          <w:color w:val="353535"/>
        </w:rPr>
      </w:pPr>
      <w:r>
        <w:rPr>
          <w:rFonts w:ascii="Arial" w:hAnsi="Arial" w:cs="Arial"/>
          <w:b/>
          <w:color w:val="353535"/>
        </w:rPr>
        <w:t>African Elephant:</w:t>
      </w:r>
    </w:p>
    <w:p w14:paraId="2C969686" w14:textId="77777777" w:rsidR="00690B8F" w:rsidRDefault="004C6EA6" w:rsidP="00ED72CE">
      <w:pPr>
        <w:widowControl w:val="0"/>
        <w:autoSpaceDE w:val="0"/>
        <w:autoSpaceDN w:val="0"/>
        <w:adjustRightInd w:val="0"/>
        <w:ind w:left="720"/>
        <w:rPr>
          <w:rStyle w:val="Hyperlink"/>
          <w:rFonts w:ascii="Arial" w:hAnsi="Arial" w:cs="Arial"/>
          <w:b/>
          <w:bCs/>
        </w:rPr>
      </w:pPr>
      <w:r w:rsidRPr="004C6EA6">
        <w:rPr>
          <w:rStyle w:val="Hyperlink"/>
          <w:rFonts w:ascii="Arial" w:hAnsi="Arial" w:cs="Arial"/>
          <w:b/>
          <w:bCs/>
        </w:rPr>
        <w:t xml:space="preserve">http://www.nationalgeographic.com/animals/mammals/a/african-elephant/ </w:t>
      </w:r>
    </w:p>
    <w:p w14:paraId="6DADB24D" w14:textId="77777777" w:rsidR="00690B8F" w:rsidRDefault="00690B8F" w:rsidP="00ED72CE">
      <w:pPr>
        <w:widowControl w:val="0"/>
        <w:autoSpaceDE w:val="0"/>
        <w:autoSpaceDN w:val="0"/>
        <w:adjustRightInd w:val="0"/>
        <w:ind w:left="720"/>
        <w:rPr>
          <w:rStyle w:val="Hyperlink"/>
          <w:rFonts w:ascii="Arial" w:hAnsi="Arial" w:cs="Arial"/>
          <w:b/>
          <w:bCs/>
        </w:rPr>
      </w:pPr>
    </w:p>
    <w:p w14:paraId="41584A1D" w14:textId="28194D0D" w:rsidR="00ED72CE" w:rsidRPr="001C165A" w:rsidRDefault="00F96C6A" w:rsidP="00ED72CE">
      <w:pPr>
        <w:widowControl w:val="0"/>
        <w:autoSpaceDE w:val="0"/>
        <w:autoSpaceDN w:val="0"/>
        <w:adjustRightInd w:val="0"/>
        <w:ind w:left="720"/>
        <w:rPr>
          <w:rFonts w:ascii="Arial" w:hAnsi="Arial" w:cs="Arial"/>
          <w:b/>
          <w:color w:val="353535"/>
        </w:rPr>
      </w:pPr>
      <w:r>
        <w:rPr>
          <w:rFonts w:ascii="Arial" w:hAnsi="Arial" w:cs="Arial"/>
          <w:b/>
          <w:color w:val="353535"/>
        </w:rPr>
        <w:t>Big Eared Bat:</w:t>
      </w:r>
    </w:p>
    <w:p w14:paraId="4146C5AC" w14:textId="2E4A5B8E" w:rsidR="00ED72CE" w:rsidRPr="00C7516A" w:rsidRDefault="00666D56" w:rsidP="00ED72CE">
      <w:pPr>
        <w:widowControl w:val="0"/>
        <w:autoSpaceDE w:val="0"/>
        <w:autoSpaceDN w:val="0"/>
        <w:adjustRightInd w:val="0"/>
        <w:ind w:left="720"/>
        <w:rPr>
          <w:rFonts w:ascii="Arial" w:hAnsi="Arial" w:cs="Arial"/>
          <w:b/>
        </w:rPr>
      </w:pPr>
      <w:hyperlink r:id="rId23" w:history="1">
        <w:r w:rsidR="00BB7C60" w:rsidRPr="00C7516A">
          <w:rPr>
            <w:rStyle w:val="Hyperlink"/>
            <w:rFonts w:ascii="Arial" w:hAnsi="Arial" w:cs="Arial"/>
            <w:b/>
          </w:rPr>
          <w:t>https://www.desertmuseum.org/kids/bats/townsends.php</w:t>
        </w:r>
      </w:hyperlink>
    </w:p>
    <w:p w14:paraId="29663CCB" w14:textId="77777777" w:rsidR="00BB7C60" w:rsidRPr="001C165A" w:rsidRDefault="00BB7C60" w:rsidP="00ED72CE">
      <w:pPr>
        <w:widowControl w:val="0"/>
        <w:autoSpaceDE w:val="0"/>
        <w:autoSpaceDN w:val="0"/>
        <w:adjustRightInd w:val="0"/>
        <w:ind w:left="720"/>
        <w:rPr>
          <w:rFonts w:ascii="Arial" w:hAnsi="Arial" w:cs="Arial"/>
          <w:color w:val="353535"/>
        </w:rPr>
      </w:pPr>
    </w:p>
    <w:p w14:paraId="531A34CF" w14:textId="6557A831" w:rsidR="00ED72CE" w:rsidRPr="001C165A" w:rsidRDefault="00F96C6A" w:rsidP="00ED72CE">
      <w:pPr>
        <w:widowControl w:val="0"/>
        <w:autoSpaceDE w:val="0"/>
        <w:autoSpaceDN w:val="0"/>
        <w:adjustRightInd w:val="0"/>
        <w:ind w:left="720"/>
        <w:rPr>
          <w:rFonts w:ascii="Arial" w:hAnsi="Arial" w:cs="Arial"/>
          <w:b/>
          <w:color w:val="353535"/>
        </w:rPr>
      </w:pPr>
      <w:r>
        <w:rPr>
          <w:rFonts w:ascii="Arial" w:hAnsi="Arial" w:cs="Arial"/>
          <w:b/>
          <w:color w:val="353535"/>
        </w:rPr>
        <w:t>Hercules Beetle:</w:t>
      </w:r>
    </w:p>
    <w:p w14:paraId="0E538CC3" w14:textId="626CC71F" w:rsidR="00F96C6A" w:rsidRPr="00C7516A" w:rsidRDefault="00666D56" w:rsidP="00F96C6A">
      <w:pPr>
        <w:widowControl w:val="0"/>
        <w:autoSpaceDE w:val="0"/>
        <w:autoSpaceDN w:val="0"/>
        <w:adjustRightInd w:val="0"/>
        <w:ind w:left="720"/>
        <w:rPr>
          <w:rFonts w:ascii="Arial" w:hAnsi="Arial" w:cs="Arial"/>
          <w:b/>
        </w:rPr>
      </w:pPr>
      <w:hyperlink r:id="rId24" w:history="1">
        <w:r w:rsidR="008446A8" w:rsidRPr="00C7516A">
          <w:rPr>
            <w:rStyle w:val="Hyperlink"/>
            <w:rFonts w:ascii="Arial" w:hAnsi="Arial" w:cs="Arial"/>
            <w:b/>
          </w:rPr>
          <w:t>https://a-z-animals.com/animals/hercules-beetle/</w:t>
        </w:r>
      </w:hyperlink>
    </w:p>
    <w:p w14:paraId="155A55EC" w14:textId="48B3172F" w:rsidR="00C7516A" w:rsidRDefault="00666D56" w:rsidP="00F96C6A">
      <w:pPr>
        <w:widowControl w:val="0"/>
        <w:autoSpaceDE w:val="0"/>
        <w:autoSpaceDN w:val="0"/>
        <w:adjustRightInd w:val="0"/>
        <w:ind w:left="720"/>
        <w:rPr>
          <w:rFonts w:ascii="Arial" w:hAnsi="Arial" w:cs="Arial"/>
          <w:b/>
        </w:rPr>
      </w:pPr>
      <w:hyperlink r:id="rId25" w:history="1">
        <w:r w:rsidR="00C7516A" w:rsidRPr="00C7516A">
          <w:rPr>
            <w:rStyle w:val="Hyperlink"/>
            <w:rFonts w:ascii="Arial" w:hAnsi="Arial" w:cs="Arial"/>
            <w:b/>
          </w:rPr>
          <w:t>http://www.softschools.com/facts/animals/hercules_beetle_facts/248/</w:t>
        </w:r>
      </w:hyperlink>
    </w:p>
    <w:p w14:paraId="0A46D075" w14:textId="791601A7" w:rsidR="002A6898" w:rsidRDefault="00666D56" w:rsidP="00F96C6A">
      <w:pPr>
        <w:widowControl w:val="0"/>
        <w:autoSpaceDE w:val="0"/>
        <w:autoSpaceDN w:val="0"/>
        <w:adjustRightInd w:val="0"/>
        <w:ind w:left="720"/>
        <w:rPr>
          <w:rFonts w:ascii="Arial" w:hAnsi="Arial" w:cs="Arial"/>
          <w:b/>
        </w:rPr>
      </w:pPr>
      <w:hyperlink r:id="rId26" w:history="1">
        <w:r w:rsidR="002A6898" w:rsidRPr="00EB6D06">
          <w:rPr>
            <w:rStyle w:val="Hyperlink"/>
            <w:rFonts w:ascii="Arial" w:hAnsi="Arial" w:cs="Arial"/>
            <w:b/>
          </w:rPr>
          <w:t>http://www.uky.edu/Ag/CritterFiles/casefile/insects/beetles/hercules/hercules.htm</w:t>
        </w:r>
      </w:hyperlink>
    </w:p>
    <w:p w14:paraId="7B1BE367" w14:textId="77777777" w:rsidR="002A6898" w:rsidRDefault="002A6898" w:rsidP="00F96C6A">
      <w:pPr>
        <w:widowControl w:val="0"/>
        <w:autoSpaceDE w:val="0"/>
        <w:autoSpaceDN w:val="0"/>
        <w:adjustRightInd w:val="0"/>
        <w:ind w:left="720"/>
        <w:rPr>
          <w:rFonts w:ascii="Arial" w:hAnsi="Arial" w:cs="Arial"/>
          <w:b/>
        </w:rPr>
      </w:pPr>
    </w:p>
    <w:p w14:paraId="37803282" w14:textId="77777777" w:rsidR="002A6898" w:rsidRPr="00C7516A" w:rsidRDefault="002A6898" w:rsidP="00F96C6A">
      <w:pPr>
        <w:widowControl w:val="0"/>
        <w:autoSpaceDE w:val="0"/>
        <w:autoSpaceDN w:val="0"/>
        <w:adjustRightInd w:val="0"/>
        <w:ind w:left="720"/>
        <w:rPr>
          <w:rFonts w:ascii="Arial" w:hAnsi="Arial" w:cs="Arial"/>
          <w:b/>
        </w:rPr>
      </w:pPr>
    </w:p>
    <w:p w14:paraId="1AFD350E" w14:textId="2684C958" w:rsidR="00F96C6A" w:rsidRDefault="001A706B" w:rsidP="00624D98">
      <w:pPr>
        <w:ind w:firstLine="720"/>
        <w:rPr>
          <w:rFonts w:ascii="Arial" w:hAnsi="Arial" w:cs="Arial"/>
          <w:b/>
        </w:rPr>
      </w:pPr>
      <w:r>
        <w:rPr>
          <w:rFonts w:ascii="Arial" w:hAnsi="Arial" w:cs="Arial"/>
          <w:b/>
        </w:rPr>
        <w:lastRenderedPageBreak/>
        <w:t>Siberian Musk</w:t>
      </w:r>
      <w:r w:rsidR="00F96C6A">
        <w:rPr>
          <w:rFonts w:ascii="Arial" w:hAnsi="Arial" w:cs="Arial"/>
          <w:b/>
        </w:rPr>
        <w:t xml:space="preserve"> Deer:</w:t>
      </w:r>
    </w:p>
    <w:p w14:paraId="5B304979" w14:textId="4690FC14" w:rsidR="001A706B" w:rsidRDefault="00666D56" w:rsidP="00ED72CE">
      <w:pPr>
        <w:ind w:left="720"/>
        <w:rPr>
          <w:rFonts w:ascii="Arial" w:hAnsi="Arial" w:cs="Arial"/>
          <w:b/>
        </w:rPr>
      </w:pPr>
      <w:hyperlink r:id="rId27" w:history="1">
        <w:r w:rsidR="001A706B" w:rsidRPr="003B6D6C">
          <w:rPr>
            <w:rStyle w:val="Hyperlink"/>
            <w:rFonts w:ascii="Arial" w:hAnsi="Arial" w:cs="Arial"/>
            <w:b/>
          </w:rPr>
          <w:t>http://www.arkive.org/siberian-musk-deer/moschus-moschiferus/</w:t>
        </w:r>
      </w:hyperlink>
    </w:p>
    <w:p w14:paraId="41B41EF0" w14:textId="0E9E5633" w:rsidR="00624D98" w:rsidRDefault="00666D56" w:rsidP="00ED72CE">
      <w:pPr>
        <w:ind w:left="720"/>
        <w:rPr>
          <w:rFonts w:ascii="Arial" w:hAnsi="Arial" w:cs="Arial"/>
          <w:b/>
        </w:rPr>
      </w:pPr>
      <w:hyperlink r:id="rId28" w:history="1">
        <w:r w:rsidR="00624D98" w:rsidRPr="003B6D6C">
          <w:rPr>
            <w:rStyle w:val="Hyperlink"/>
            <w:rFonts w:ascii="Arial" w:hAnsi="Arial" w:cs="Arial"/>
            <w:b/>
          </w:rPr>
          <w:t>https://en.wikipedia.org/wiki/Siberian_musk_deer</w:t>
        </w:r>
      </w:hyperlink>
    </w:p>
    <w:p w14:paraId="04774BC1" w14:textId="77777777" w:rsidR="00624D98" w:rsidRDefault="00624D98" w:rsidP="00ED72CE">
      <w:pPr>
        <w:ind w:left="720"/>
        <w:rPr>
          <w:rFonts w:ascii="Arial" w:hAnsi="Arial" w:cs="Arial"/>
          <w:b/>
        </w:rPr>
      </w:pPr>
    </w:p>
    <w:p w14:paraId="40B72221" w14:textId="7EE9278F" w:rsidR="00ED72CE" w:rsidRPr="001C165A" w:rsidRDefault="00F858C7" w:rsidP="00ED72CE">
      <w:pPr>
        <w:ind w:left="720"/>
        <w:rPr>
          <w:rFonts w:ascii="Arial" w:hAnsi="Arial" w:cs="Arial"/>
          <w:b/>
        </w:rPr>
      </w:pPr>
      <w:r w:rsidRPr="001C165A">
        <w:rPr>
          <w:rFonts w:ascii="Arial" w:hAnsi="Arial" w:cs="Arial"/>
          <w:b/>
        </w:rPr>
        <w:t xml:space="preserve">Habitats: </w:t>
      </w:r>
    </w:p>
    <w:p w14:paraId="6A9AAD94" w14:textId="74AF1E72" w:rsidR="00F858C7" w:rsidRPr="001C165A" w:rsidRDefault="00666D56" w:rsidP="00ED72CE">
      <w:pPr>
        <w:ind w:left="720"/>
        <w:rPr>
          <w:rStyle w:val="Hyperlink"/>
          <w:rFonts w:ascii="Arial" w:hAnsi="Arial" w:cs="Arial"/>
          <w:b/>
          <w:bCs/>
          <w:color w:val="0070C0"/>
        </w:rPr>
      </w:pPr>
      <w:hyperlink r:id="rId29" w:history="1">
        <w:r w:rsidR="00F858C7" w:rsidRPr="001C165A">
          <w:rPr>
            <w:rStyle w:val="Hyperlink"/>
            <w:rFonts w:ascii="Arial" w:hAnsi="Arial" w:cs="Arial"/>
            <w:b/>
            <w:bCs/>
            <w:color w:val="0070C0"/>
          </w:rPr>
          <w:t>http://www.durrell.org/kids/fun-factsheets/habitats-factsheet/</w:t>
        </w:r>
      </w:hyperlink>
      <w:r w:rsidR="00F858C7" w:rsidRPr="001C165A">
        <w:rPr>
          <w:rStyle w:val="Hyperlink"/>
          <w:rFonts w:ascii="Arial" w:hAnsi="Arial" w:cs="Arial"/>
          <w:b/>
          <w:bCs/>
          <w:color w:val="0070C0"/>
        </w:rPr>
        <w:t xml:space="preserve"> </w:t>
      </w:r>
    </w:p>
    <w:p w14:paraId="4B01F283" w14:textId="77777777" w:rsidR="00F858C7" w:rsidRPr="001C165A" w:rsidRDefault="00666D56" w:rsidP="00FC71BB">
      <w:pPr>
        <w:ind w:left="720"/>
        <w:rPr>
          <w:rFonts w:ascii="Arial" w:hAnsi="Arial" w:cs="Arial"/>
        </w:rPr>
      </w:pPr>
      <w:hyperlink r:id="rId30" w:history="1">
        <w:r w:rsidR="00F858C7" w:rsidRPr="001C165A">
          <w:rPr>
            <w:rStyle w:val="Hyperlink"/>
            <w:rFonts w:ascii="Arial" w:hAnsi="Arial" w:cs="Arial"/>
          </w:rPr>
          <w:t>http://addiesrainforest.weebly.com/herbivores.html</w:t>
        </w:r>
      </w:hyperlink>
      <w:r w:rsidR="00F858C7" w:rsidRPr="001C165A">
        <w:rPr>
          <w:rFonts w:ascii="Arial" w:hAnsi="Arial" w:cs="Arial"/>
        </w:rPr>
        <w:t xml:space="preserve"> </w:t>
      </w:r>
    </w:p>
    <w:p w14:paraId="1B4F4BC8" w14:textId="77777777" w:rsidR="00ED72CE" w:rsidRPr="001C165A" w:rsidRDefault="00ED72CE" w:rsidP="00FC71BB">
      <w:pPr>
        <w:ind w:left="720"/>
        <w:rPr>
          <w:rFonts w:ascii="Arial" w:hAnsi="Arial" w:cs="Arial"/>
        </w:rPr>
      </w:pPr>
    </w:p>
    <w:p w14:paraId="3D943287" w14:textId="2A93A3E1" w:rsidR="00DD4EAB" w:rsidRPr="001C165A" w:rsidRDefault="00F858C7" w:rsidP="00FC71BB">
      <w:pPr>
        <w:ind w:left="720"/>
        <w:rPr>
          <w:rStyle w:val="Hyperlink"/>
          <w:rFonts w:ascii="Arial" w:hAnsi="Arial" w:cs="Arial"/>
        </w:rPr>
      </w:pPr>
      <w:r w:rsidRPr="001C165A">
        <w:rPr>
          <w:rFonts w:ascii="Arial" w:hAnsi="Arial" w:cs="Arial"/>
          <w:b/>
        </w:rPr>
        <w:t xml:space="preserve">Human Impact:  </w:t>
      </w:r>
      <w:hyperlink r:id="rId31" w:history="1">
        <w:r w:rsidRPr="006B0AD2">
          <w:rPr>
            <w:rStyle w:val="Hyperlink"/>
            <w:rFonts w:ascii="Arial" w:hAnsi="Arial" w:cs="Arial"/>
            <w:b/>
          </w:rPr>
          <w:t>http://www.sheppardsoftware.com/content/animals/kidscorner/endangered_animals/whats_the_problem.htm</w:t>
        </w:r>
      </w:hyperlink>
    </w:p>
    <w:p w14:paraId="4CF10B4C" w14:textId="77777777" w:rsidR="0041024B" w:rsidRPr="001C165A" w:rsidRDefault="0041024B" w:rsidP="00FC71BB">
      <w:pPr>
        <w:ind w:left="720"/>
        <w:rPr>
          <w:rStyle w:val="Hyperlink"/>
          <w:rFonts w:ascii="Arial" w:hAnsi="Arial" w:cs="Arial"/>
        </w:rPr>
      </w:pPr>
    </w:p>
    <w:p w14:paraId="79632E2B" w14:textId="177BD79D" w:rsidR="00BA5B05" w:rsidRPr="001C165A" w:rsidRDefault="0041024B" w:rsidP="000F69F8">
      <w:pPr>
        <w:ind w:left="720"/>
        <w:rPr>
          <w:rFonts w:ascii="Arial" w:hAnsi="Arial" w:cs="Arial"/>
          <w:b/>
          <w:bCs/>
          <w:color w:val="000000" w:themeColor="text1"/>
        </w:rPr>
      </w:pPr>
      <w:proofErr w:type="spellStart"/>
      <w:r w:rsidRPr="001C165A">
        <w:rPr>
          <w:rStyle w:val="Hyperlink"/>
          <w:rFonts w:ascii="Arial" w:hAnsi="Arial" w:cs="Arial"/>
          <w:b/>
          <w:color w:val="000000" w:themeColor="text1"/>
          <w:u w:val="none"/>
        </w:rPr>
        <w:t>Sitio</w:t>
      </w:r>
      <w:r w:rsidR="000F69F8" w:rsidRPr="001C165A">
        <w:rPr>
          <w:rStyle w:val="Hyperlink"/>
          <w:rFonts w:ascii="Arial" w:hAnsi="Arial" w:cs="Arial"/>
          <w:b/>
          <w:color w:val="000000" w:themeColor="text1"/>
          <w:u w:val="none"/>
        </w:rPr>
        <w:t>s</w:t>
      </w:r>
      <w:proofErr w:type="spellEnd"/>
      <w:r w:rsidR="000F69F8" w:rsidRPr="001C165A">
        <w:rPr>
          <w:rStyle w:val="Hyperlink"/>
          <w:rFonts w:ascii="Arial" w:hAnsi="Arial" w:cs="Arial"/>
          <w:b/>
          <w:color w:val="000000" w:themeColor="text1"/>
          <w:u w:val="none"/>
        </w:rPr>
        <w:t xml:space="preserve"> web </w:t>
      </w:r>
      <w:proofErr w:type="spellStart"/>
      <w:r w:rsidR="000F69F8" w:rsidRPr="001C165A">
        <w:rPr>
          <w:rStyle w:val="Hyperlink"/>
          <w:rFonts w:ascii="Arial" w:hAnsi="Arial" w:cs="Arial"/>
          <w:b/>
          <w:color w:val="000000" w:themeColor="text1"/>
          <w:u w:val="none"/>
        </w:rPr>
        <w:t>informacionales</w:t>
      </w:r>
      <w:proofErr w:type="spellEnd"/>
      <w:r w:rsidR="000F69F8" w:rsidRPr="001C165A">
        <w:rPr>
          <w:rStyle w:val="Hyperlink"/>
          <w:rFonts w:ascii="Arial" w:hAnsi="Arial" w:cs="Arial"/>
          <w:b/>
          <w:color w:val="000000" w:themeColor="text1"/>
          <w:u w:val="none"/>
        </w:rPr>
        <w:t xml:space="preserve"> – </w:t>
      </w:r>
      <w:proofErr w:type="spellStart"/>
      <w:r w:rsidR="000F69F8" w:rsidRPr="001C165A">
        <w:rPr>
          <w:rStyle w:val="Hyperlink"/>
          <w:rFonts w:ascii="Arial" w:hAnsi="Arial" w:cs="Arial"/>
          <w:b/>
          <w:color w:val="000000" w:themeColor="text1"/>
          <w:u w:val="none"/>
        </w:rPr>
        <w:t>español</w:t>
      </w:r>
      <w:proofErr w:type="spellEnd"/>
    </w:p>
    <w:p w14:paraId="2363EF97" w14:textId="0C58BFC1" w:rsidR="000F69F8" w:rsidRPr="001C165A" w:rsidRDefault="00666D56" w:rsidP="000F69F8">
      <w:pPr>
        <w:ind w:left="720"/>
        <w:rPr>
          <w:rFonts w:ascii="Arial" w:hAnsi="Arial" w:cs="Arial"/>
          <w:b/>
          <w:bCs/>
        </w:rPr>
      </w:pPr>
      <w:hyperlink r:id="rId32" w:history="1">
        <w:r w:rsidR="000F69F8" w:rsidRPr="001C165A">
          <w:rPr>
            <w:rStyle w:val="Hyperlink"/>
            <w:rFonts w:ascii="Arial" w:hAnsi="Arial" w:cs="Arial"/>
            <w:b/>
            <w:bCs/>
          </w:rPr>
          <w:t>https://cva4cca.wordpress.com/2015/03/20/adaptaciones-de-los-animales/</w:t>
        </w:r>
      </w:hyperlink>
    </w:p>
    <w:p w14:paraId="5160FEF5" w14:textId="676E4DDE" w:rsidR="007569AD" w:rsidRPr="001C165A" w:rsidRDefault="00666D56" w:rsidP="000F69F8">
      <w:pPr>
        <w:ind w:left="720"/>
        <w:rPr>
          <w:rFonts w:ascii="Arial" w:hAnsi="Arial" w:cs="Arial"/>
          <w:b/>
          <w:bCs/>
        </w:rPr>
      </w:pPr>
      <w:hyperlink r:id="rId33" w:history="1">
        <w:r w:rsidR="007569AD" w:rsidRPr="001C165A">
          <w:rPr>
            <w:rStyle w:val="Hyperlink"/>
            <w:rFonts w:ascii="Arial" w:hAnsi="Arial" w:cs="Arial"/>
            <w:b/>
            <w:bCs/>
          </w:rPr>
          <w:t>http://www.botanical-online.com/animales/adaptaciones_animales.htm</w:t>
        </w:r>
      </w:hyperlink>
    </w:p>
    <w:p w14:paraId="1278E273" w14:textId="56E9815B" w:rsidR="007569AD" w:rsidRPr="001C165A" w:rsidRDefault="00666D56" w:rsidP="000F69F8">
      <w:pPr>
        <w:ind w:left="720"/>
        <w:rPr>
          <w:rFonts w:ascii="Arial" w:hAnsi="Arial" w:cs="Arial"/>
          <w:b/>
          <w:bCs/>
        </w:rPr>
      </w:pPr>
      <w:hyperlink r:id="rId34" w:history="1">
        <w:r w:rsidR="002E497B" w:rsidRPr="001C165A">
          <w:rPr>
            <w:rStyle w:val="Hyperlink"/>
            <w:rFonts w:ascii="Arial" w:hAnsi="Arial" w:cs="Arial"/>
            <w:b/>
            <w:bCs/>
          </w:rPr>
          <w:t>http://www.teinteresasaber.com/2012/04/la-adaptacion-de-los-seres-vivos-al.html</w:t>
        </w:r>
      </w:hyperlink>
    </w:p>
    <w:p w14:paraId="5E86991A" w14:textId="2B34E2E1" w:rsidR="002E497B" w:rsidRPr="001C165A" w:rsidRDefault="00666D56" w:rsidP="000F69F8">
      <w:pPr>
        <w:ind w:left="720"/>
        <w:rPr>
          <w:rFonts w:ascii="Arial" w:hAnsi="Arial" w:cs="Arial"/>
          <w:b/>
          <w:bCs/>
        </w:rPr>
      </w:pPr>
      <w:hyperlink r:id="rId35" w:history="1">
        <w:r w:rsidR="000D63B5" w:rsidRPr="001C165A">
          <w:rPr>
            <w:rStyle w:val="Hyperlink"/>
            <w:rFonts w:ascii="Arial" w:hAnsi="Arial" w:cs="Arial"/>
            <w:b/>
            <w:bCs/>
          </w:rPr>
          <w:t>http://cienciasprimeroeso.blogspot.com/2012/09/las-adaptaciones-de-los-animales.html</w:t>
        </w:r>
      </w:hyperlink>
    </w:p>
    <w:p w14:paraId="28AF3CA1" w14:textId="77777777" w:rsidR="000F69F8" w:rsidRPr="001C165A" w:rsidRDefault="000F69F8" w:rsidP="00463077">
      <w:pPr>
        <w:rPr>
          <w:rFonts w:ascii="Arial" w:hAnsi="Arial" w:cs="Arial"/>
          <w:b/>
          <w:bCs/>
        </w:rPr>
      </w:pPr>
    </w:p>
    <w:p w14:paraId="3315CDF4" w14:textId="24697B9B" w:rsidR="00F630F8" w:rsidRPr="001C165A" w:rsidRDefault="00F630F8" w:rsidP="00C04A98">
      <w:pPr>
        <w:ind w:left="720"/>
        <w:rPr>
          <w:rFonts w:ascii="Arial" w:hAnsi="Arial" w:cs="Arial"/>
          <w:b/>
          <w:bCs/>
        </w:rPr>
      </w:pPr>
      <w:r w:rsidRPr="001C165A">
        <w:rPr>
          <w:rFonts w:ascii="Arial" w:hAnsi="Arial" w:cs="Arial"/>
          <w:b/>
          <w:bCs/>
        </w:rPr>
        <w:t>Science Experiment Websites</w:t>
      </w:r>
    </w:p>
    <w:p w14:paraId="668AE2BA" w14:textId="2FB90B73" w:rsidR="00F630F8" w:rsidRPr="001C165A" w:rsidRDefault="00666D56" w:rsidP="00F630F8">
      <w:pPr>
        <w:ind w:left="720"/>
        <w:rPr>
          <w:rFonts w:ascii="Arial" w:hAnsi="Arial" w:cs="Arial"/>
          <w:b/>
          <w:bCs/>
        </w:rPr>
      </w:pPr>
      <w:hyperlink r:id="rId36" w:history="1">
        <w:r w:rsidR="0031688A" w:rsidRPr="001C165A">
          <w:rPr>
            <w:rStyle w:val="Hyperlink"/>
            <w:rFonts w:ascii="Arial" w:hAnsi="Arial" w:cs="Arial"/>
            <w:b/>
            <w:bCs/>
          </w:rPr>
          <w:t>http://eisforexplore.blogspot.com/2012/06/animal-adaptations.html</w:t>
        </w:r>
      </w:hyperlink>
    </w:p>
    <w:p w14:paraId="48AE6738" w14:textId="107E8540" w:rsidR="0031688A" w:rsidRPr="001C165A" w:rsidRDefault="00666D56" w:rsidP="00F630F8">
      <w:pPr>
        <w:ind w:left="720"/>
        <w:rPr>
          <w:rFonts w:ascii="Arial" w:hAnsi="Arial" w:cs="Arial"/>
          <w:b/>
          <w:bCs/>
        </w:rPr>
      </w:pPr>
      <w:hyperlink r:id="rId37" w:history="1">
        <w:r w:rsidR="0031688A" w:rsidRPr="001C165A">
          <w:rPr>
            <w:rStyle w:val="Hyperlink"/>
            <w:rFonts w:ascii="Arial" w:hAnsi="Arial" w:cs="Arial"/>
            <w:b/>
            <w:bCs/>
          </w:rPr>
          <w:t>http://hubpages.com/education/Animal-Adaptations</w:t>
        </w:r>
      </w:hyperlink>
      <w:r w:rsidR="0031688A" w:rsidRPr="001C165A">
        <w:rPr>
          <w:rFonts w:ascii="Arial" w:hAnsi="Arial" w:cs="Arial"/>
          <w:b/>
          <w:bCs/>
        </w:rPr>
        <w:t xml:space="preserve"> </w:t>
      </w:r>
    </w:p>
    <w:p w14:paraId="60CAA9BC" w14:textId="74ABB6F0" w:rsidR="0031688A" w:rsidRPr="001C165A" w:rsidRDefault="00666D56" w:rsidP="00F630F8">
      <w:pPr>
        <w:ind w:left="720"/>
        <w:rPr>
          <w:rFonts w:ascii="Arial" w:hAnsi="Arial" w:cs="Arial"/>
          <w:b/>
          <w:bCs/>
        </w:rPr>
      </w:pPr>
      <w:hyperlink r:id="rId38" w:history="1">
        <w:r w:rsidR="0031688A" w:rsidRPr="001C165A">
          <w:rPr>
            <w:rStyle w:val="Hyperlink"/>
            <w:rFonts w:ascii="Arial" w:hAnsi="Arial" w:cs="Arial"/>
            <w:b/>
            <w:bCs/>
          </w:rPr>
          <w:t>http://thirdgradethinkers8.blogspot.com/2013/05/animal-adaptations-engaging.html</w:t>
        </w:r>
      </w:hyperlink>
      <w:r w:rsidR="0031688A" w:rsidRPr="001C165A">
        <w:rPr>
          <w:rFonts w:ascii="Arial" w:hAnsi="Arial" w:cs="Arial"/>
          <w:b/>
          <w:bCs/>
        </w:rPr>
        <w:t xml:space="preserve"> </w:t>
      </w:r>
    </w:p>
    <w:p w14:paraId="7A95FE9C" w14:textId="3BB2F2D1" w:rsidR="0031688A" w:rsidRPr="001C165A" w:rsidRDefault="00666D56" w:rsidP="00F630F8">
      <w:pPr>
        <w:ind w:left="720"/>
        <w:rPr>
          <w:rFonts w:ascii="Arial" w:hAnsi="Arial" w:cs="Arial"/>
          <w:b/>
          <w:bCs/>
        </w:rPr>
      </w:pPr>
      <w:hyperlink r:id="rId39" w:history="1">
        <w:r w:rsidR="0031688A" w:rsidRPr="001C165A">
          <w:rPr>
            <w:rStyle w:val="Hyperlink"/>
            <w:rFonts w:ascii="Arial" w:hAnsi="Arial" w:cs="Arial"/>
            <w:b/>
            <w:bCs/>
          </w:rPr>
          <w:t>http://www.education.com/science-fair/article/brilliant-bird-beeks/</w:t>
        </w:r>
      </w:hyperlink>
      <w:r w:rsidR="0031688A" w:rsidRPr="001C165A">
        <w:rPr>
          <w:rFonts w:ascii="Arial" w:hAnsi="Arial" w:cs="Arial"/>
          <w:b/>
          <w:bCs/>
        </w:rPr>
        <w:t xml:space="preserve"> </w:t>
      </w:r>
    </w:p>
    <w:p w14:paraId="53DF218A" w14:textId="32168785" w:rsidR="00463077" w:rsidRPr="001C165A" w:rsidRDefault="00463077" w:rsidP="00463077">
      <w:pPr>
        <w:spacing w:after="200" w:line="276" w:lineRule="auto"/>
        <w:rPr>
          <w:rFonts w:ascii="Arial" w:hAnsi="Arial" w:cs="Arial"/>
          <w:b/>
          <w:bCs/>
        </w:rPr>
      </w:pPr>
      <w:r w:rsidRPr="001C165A">
        <w:rPr>
          <w:rFonts w:ascii="Arial" w:hAnsi="Arial" w:cs="Arial"/>
          <w:b/>
          <w:bCs/>
        </w:rPr>
        <w:br w:type="page"/>
      </w:r>
    </w:p>
    <w:p w14:paraId="7DB7B1C3" w14:textId="77777777" w:rsidR="00C04A98" w:rsidRPr="001C165A" w:rsidRDefault="00C04A98" w:rsidP="00DD4EAB">
      <w:pPr>
        <w:jc w:val="center"/>
        <w:rPr>
          <w:rFonts w:ascii="Arial" w:hAnsi="Arial" w:cs="Arial"/>
          <w:b/>
        </w:rPr>
      </w:pPr>
    </w:p>
    <w:p w14:paraId="1F89D4DF" w14:textId="77777777" w:rsidR="005C2519" w:rsidRPr="00E845FB" w:rsidRDefault="005C2519" w:rsidP="005C2519">
      <w:pPr>
        <w:jc w:val="center"/>
        <w:rPr>
          <w:rFonts w:ascii="Arial" w:hAnsi="Arial" w:cs="Arial"/>
          <w:b/>
        </w:rPr>
      </w:pPr>
      <w:r>
        <w:rPr>
          <w:rFonts w:ascii="Arial" w:hAnsi="Arial" w:cs="Arial"/>
          <w:b/>
        </w:rPr>
        <w:t xml:space="preserve">OCDE NTC </w:t>
      </w:r>
      <w:r w:rsidRPr="00E845FB">
        <w:rPr>
          <w:rFonts w:ascii="Arial" w:hAnsi="Arial" w:cs="Arial"/>
          <w:b/>
        </w:rPr>
        <w:t>Project GLAD</w:t>
      </w:r>
      <w:r w:rsidRPr="004609F4">
        <w:rPr>
          <w:rFonts w:ascii="Arial" w:hAnsi="Arial" w:cs="Arial"/>
          <w:vertAlign w:val="superscript"/>
        </w:rPr>
        <w:t>®</w:t>
      </w:r>
    </w:p>
    <w:p w14:paraId="05B832D4" w14:textId="77777777" w:rsidR="005C2519" w:rsidRPr="00E845FB" w:rsidRDefault="005C2519" w:rsidP="005C2519">
      <w:pPr>
        <w:jc w:val="center"/>
        <w:rPr>
          <w:rFonts w:ascii="Arial" w:hAnsi="Arial" w:cs="Arial"/>
          <w:b/>
        </w:rPr>
      </w:pPr>
      <w:r>
        <w:rPr>
          <w:rFonts w:ascii="Arial" w:hAnsi="Arial" w:cs="Arial"/>
          <w:b/>
        </w:rPr>
        <w:t>Animal Adaptations, 3</w:t>
      </w:r>
      <w:r w:rsidRPr="001267B1">
        <w:rPr>
          <w:rFonts w:ascii="Arial" w:hAnsi="Arial" w:cs="Arial"/>
          <w:b/>
          <w:vertAlign w:val="superscript"/>
        </w:rPr>
        <w:t>rd</w:t>
      </w:r>
      <w:r>
        <w:rPr>
          <w:rFonts w:ascii="Arial" w:hAnsi="Arial" w:cs="Arial"/>
          <w:b/>
        </w:rPr>
        <w:t xml:space="preserve"> Grade (NM standards)</w:t>
      </w:r>
    </w:p>
    <w:p w14:paraId="7CF0659F" w14:textId="18B458D6" w:rsidR="00DD4EAB" w:rsidRPr="001C165A" w:rsidRDefault="00DD4EAB" w:rsidP="00DD4EAB">
      <w:pPr>
        <w:jc w:val="center"/>
        <w:rPr>
          <w:rFonts w:ascii="Arial" w:hAnsi="Arial" w:cs="Arial"/>
          <w:b/>
        </w:rPr>
      </w:pPr>
      <w:r w:rsidRPr="001C165A">
        <w:rPr>
          <w:rFonts w:ascii="Arial" w:hAnsi="Arial" w:cs="Arial"/>
          <w:b/>
        </w:rPr>
        <w:t>PLANNING PAGES</w:t>
      </w:r>
    </w:p>
    <w:p w14:paraId="2D778052" w14:textId="77777777" w:rsidR="00DD4EAB" w:rsidRPr="001C165A" w:rsidRDefault="00DD4EAB" w:rsidP="00DD4EAB">
      <w:pPr>
        <w:rPr>
          <w:rFonts w:ascii="Arial" w:hAnsi="Arial" w:cs="Arial"/>
          <w:bCs/>
        </w:rPr>
      </w:pPr>
    </w:p>
    <w:p w14:paraId="26C645CD" w14:textId="6E8861BB" w:rsidR="001C1899" w:rsidRPr="001C165A" w:rsidRDefault="001C1899" w:rsidP="001C1899">
      <w:pPr>
        <w:rPr>
          <w:rFonts w:ascii="Arial" w:hAnsi="Arial" w:cs="Arial"/>
          <w:b/>
        </w:rPr>
      </w:pPr>
      <w:r w:rsidRPr="001C165A">
        <w:rPr>
          <w:rFonts w:ascii="Arial" w:hAnsi="Arial" w:cs="Arial"/>
          <w:b/>
        </w:rPr>
        <w:t>I.</w:t>
      </w:r>
      <w:r w:rsidR="00C04A98" w:rsidRPr="001C165A">
        <w:rPr>
          <w:rFonts w:ascii="Arial" w:hAnsi="Arial" w:cs="Arial"/>
          <w:b/>
        </w:rPr>
        <w:t xml:space="preserve"> </w:t>
      </w:r>
      <w:r w:rsidRPr="001C165A">
        <w:rPr>
          <w:rFonts w:ascii="Arial" w:hAnsi="Arial" w:cs="Arial"/>
          <w:b/>
        </w:rPr>
        <w:t>FOCUS/MOTIVATION</w:t>
      </w:r>
    </w:p>
    <w:p w14:paraId="1F708F3C" w14:textId="77777777" w:rsidR="001C1899" w:rsidRPr="001C165A" w:rsidRDefault="001C1899" w:rsidP="00123D54">
      <w:pPr>
        <w:numPr>
          <w:ilvl w:val="0"/>
          <w:numId w:val="10"/>
        </w:numPr>
        <w:tabs>
          <w:tab w:val="clear" w:pos="360"/>
          <w:tab w:val="num" w:pos="540"/>
        </w:tabs>
        <w:ind w:left="540" w:hanging="360"/>
        <w:rPr>
          <w:rFonts w:ascii="Arial" w:hAnsi="Arial" w:cs="Arial"/>
          <w:u w:val="single"/>
        </w:rPr>
      </w:pPr>
      <w:r w:rsidRPr="001C165A">
        <w:rPr>
          <w:rFonts w:ascii="Arial" w:hAnsi="Arial" w:cs="Arial"/>
        </w:rPr>
        <w:t>Cognitive Content Dictionary with Signal Word</w:t>
      </w:r>
    </w:p>
    <w:p w14:paraId="3C33A865" w14:textId="041A5211" w:rsidR="001C1899" w:rsidRPr="001C165A" w:rsidRDefault="003563F4" w:rsidP="00123D54">
      <w:pPr>
        <w:numPr>
          <w:ilvl w:val="0"/>
          <w:numId w:val="10"/>
        </w:numPr>
        <w:tabs>
          <w:tab w:val="clear" w:pos="360"/>
          <w:tab w:val="num" w:pos="540"/>
        </w:tabs>
        <w:ind w:left="540" w:hanging="360"/>
        <w:rPr>
          <w:rFonts w:ascii="Arial" w:hAnsi="Arial" w:cs="Arial"/>
          <w:u w:val="single"/>
        </w:rPr>
      </w:pPr>
      <w:r w:rsidRPr="001C165A">
        <w:rPr>
          <w:rFonts w:ascii="Arial" w:hAnsi="Arial" w:cs="Arial"/>
        </w:rPr>
        <w:t>Wildlife Biologist</w:t>
      </w:r>
      <w:r w:rsidR="001C1899" w:rsidRPr="001C165A">
        <w:rPr>
          <w:rFonts w:ascii="Arial" w:hAnsi="Arial" w:cs="Arial"/>
        </w:rPr>
        <w:t xml:space="preserve"> Awards</w:t>
      </w:r>
    </w:p>
    <w:p w14:paraId="24CFFBFE" w14:textId="77777777" w:rsidR="001C1899" w:rsidRPr="001C165A" w:rsidRDefault="001C1899" w:rsidP="00123D54">
      <w:pPr>
        <w:numPr>
          <w:ilvl w:val="0"/>
          <w:numId w:val="10"/>
        </w:numPr>
        <w:tabs>
          <w:tab w:val="clear" w:pos="360"/>
          <w:tab w:val="num" w:pos="540"/>
        </w:tabs>
        <w:ind w:left="540" w:hanging="360"/>
        <w:rPr>
          <w:rFonts w:ascii="Arial" w:hAnsi="Arial" w:cs="Arial"/>
          <w:u w:val="single"/>
        </w:rPr>
      </w:pPr>
      <w:r w:rsidRPr="001C165A">
        <w:rPr>
          <w:rFonts w:ascii="Arial" w:hAnsi="Arial" w:cs="Arial"/>
        </w:rPr>
        <w:t>Observation Charts</w:t>
      </w:r>
    </w:p>
    <w:p w14:paraId="5A02F5D2" w14:textId="6A4A67CC" w:rsidR="001C1899" w:rsidRPr="001C165A" w:rsidRDefault="001C1899" w:rsidP="00123D54">
      <w:pPr>
        <w:numPr>
          <w:ilvl w:val="0"/>
          <w:numId w:val="10"/>
        </w:numPr>
        <w:tabs>
          <w:tab w:val="clear" w:pos="360"/>
          <w:tab w:val="num" w:pos="540"/>
        </w:tabs>
        <w:ind w:left="540" w:hanging="360"/>
        <w:rPr>
          <w:rFonts w:ascii="Arial" w:hAnsi="Arial" w:cs="Arial"/>
          <w:u w:val="single"/>
        </w:rPr>
      </w:pPr>
      <w:r w:rsidRPr="001C165A">
        <w:rPr>
          <w:rFonts w:ascii="Arial" w:hAnsi="Arial" w:cs="Arial"/>
        </w:rPr>
        <w:t>Inquiry charts: What do you know about animal adaptations? What do you want to know?</w:t>
      </w:r>
    </w:p>
    <w:p w14:paraId="3E9D5C1F" w14:textId="67CB93C7" w:rsidR="001C1899" w:rsidRPr="001C165A" w:rsidRDefault="001C1899" w:rsidP="00123D54">
      <w:pPr>
        <w:numPr>
          <w:ilvl w:val="0"/>
          <w:numId w:val="10"/>
        </w:numPr>
        <w:tabs>
          <w:tab w:val="clear" w:pos="360"/>
          <w:tab w:val="num" w:pos="540"/>
        </w:tabs>
        <w:ind w:left="540" w:hanging="360"/>
        <w:rPr>
          <w:rFonts w:ascii="Arial" w:hAnsi="Arial" w:cs="Arial"/>
          <w:u w:val="single"/>
        </w:rPr>
      </w:pPr>
      <w:r w:rsidRPr="001C165A">
        <w:rPr>
          <w:rFonts w:ascii="Arial" w:hAnsi="Arial" w:cs="Arial"/>
        </w:rPr>
        <w:t>Big book: The Most Important Book About Animal Adaptations</w:t>
      </w:r>
    </w:p>
    <w:p w14:paraId="015AD1AB" w14:textId="57B9F824" w:rsidR="001C1899" w:rsidRPr="001C165A" w:rsidRDefault="001C1899" w:rsidP="00123D54">
      <w:pPr>
        <w:numPr>
          <w:ilvl w:val="0"/>
          <w:numId w:val="10"/>
        </w:numPr>
        <w:tabs>
          <w:tab w:val="clear" w:pos="360"/>
          <w:tab w:val="num" w:pos="540"/>
        </w:tabs>
        <w:ind w:left="540" w:hanging="360"/>
        <w:rPr>
          <w:rFonts w:ascii="Arial" w:hAnsi="Arial" w:cs="Arial"/>
          <w:u w:val="single"/>
        </w:rPr>
      </w:pPr>
      <w:r w:rsidRPr="001C165A">
        <w:rPr>
          <w:rFonts w:ascii="Arial" w:hAnsi="Arial" w:cs="Arial"/>
        </w:rPr>
        <w:t>Fieldtrips</w:t>
      </w:r>
    </w:p>
    <w:p w14:paraId="142A3B94" w14:textId="77777777" w:rsidR="001C1899" w:rsidRPr="001C165A" w:rsidRDefault="001C1899" w:rsidP="00123D54">
      <w:pPr>
        <w:numPr>
          <w:ilvl w:val="0"/>
          <w:numId w:val="10"/>
        </w:numPr>
        <w:tabs>
          <w:tab w:val="clear" w:pos="360"/>
          <w:tab w:val="num" w:pos="540"/>
        </w:tabs>
        <w:ind w:left="540" w:hanging="360"/>
        <w:rPr>
          <w:rFonts w:ascii="Arial" w:hAnsi="Arial" w:cs="Arial"/>
          <w:u w:val="single"/>
        </w:rPr>
      </w:pPr>
      <w:r w:rsidRPr="001C165A">
        <w:rPr>
          <w:rFonts w:ascii="Arial" w:hAnsi="Arial" w:cs="Arial"/>
        </w:rPr>
        <w:t>Poetry</w:t>
      </w:r>
    </w:p>
    <w:p w14:paraId="333C67EC" w14:textId="11503B92" w:rsidR="001C1899" w:rsidRPr="001C165A" w:rsidRDefault="001C1899" w:rsidP="00123D54">
      <w:pPr>
        <w:numPr>
          <w:ilvl w:val="0"/>
          <w:numId w:val="10"/>
        </w:numPr>
        <w:tabs>
          <w:tab w:val="clear" w:pos="360"/>
          <w:tab w:val="num" w:pos="540"/>
        </w:tabs>
        <w:ind w:left="540" w:hanging="360"/>
        <w:rPr>
          <w:rFonts w:ascii="Arial" w:hAnsi="Arial" w:cs="Arial"/>
          <w:u w:val="single"/>
        </w:rPr>
      </w:pPr>
      <w:r w:rsidRPr="001C165A">
        <w:rPr>
          <w:rFonts w:ascii="Arial" w:hAnsi="Arial" w:cs="Arial"/>
        </w:rPr>
        <w:t>Interest Pieces</w:t>
      </w:r>
      <w:r w:rsidR="003563F4" w:rsidRPr="001C165A">
        <w:rPr>
          <w:rFonts w:ascii="Arial" w:hAnsi="Arial" w:cs="Arial"/>
        </w:rPr>
        <w:t xml:space="preserve"> – guest speakers, videos, movies</w:t>
      </w:r>
    </w:p>
    <w:p w14:paraId="2F6B8ED5" w14:textId="7138907E" w:rsidR="001C1899" w:rsidRPr="001C165A" w:rsidRDefault="003563F4" w:rsidP="00123D54">
      <w:pPr>
        <w:numPr>
          <w:ilvl w:val="0"/>
          <w:numId w:val="10"/>
        </w:numPr>
        <w:tabs>
          <w:tab w:val="clear" w:pos="360"/>
          <w:tab w:val="num" w:pos="540"/>
        </w:tabs>
        <w:ind w:left="540" w:hanging="360"/>
        <w:rPr>
          <w:rFonts w:ascii="Arial" w:hAnsi="Arial" w:cs="Arial"/>
          <w:u w:val="single"/>
        </w:rPr>
      </w:pPr>
      <w:r w:rsidRPr="001C165A">
        <w:rPr>
          <w:rFonts w:ascii="Arial" w:hAnsi="Arial" w:cs="Arial"/>
        </w:rPr>
        <w:t>Prediction Reaction Guide</w:t>
      </w:r>
    </w:p>
    <w:p w14:paraId="4C534527" w14:textId="77777777" w:rsidR="001C1899" w:rsidRPr="001C165A" w:rsidRDefault="001C1899" w:rsidP="001C1899">
      <w:pPr>
        <w:ind w:left="180"/>
        <w:rPr>
          <w:rFonts w:ascii="Arial" w:hAnsi="Arial" w:cs="Arial"/>
          <w:u w:val="single"/>
        </w:rPr>
      </w:pPr>
    </w:p>
    <w:p w14:paraId="3190BB1A" w14:textId="77777777" w:rsidR="001C1899" w:rsidRPr="001C165A" w:rsidRDefault="001C1899" w:rsidP="001C1899">
      <w:pPr>
        <w:rPr>
          <w:rFonts w:ascii="Arial" w:hAnsi="Arial" w:cs="Arial"/>
          <w:b/>
        </w:rPr>
      </w:pPr>
      <w:r w:rsidRPr="001C165A">
        <w:rPr>
          <w:rFonts w:ascii="Arial" w:hAnsi="Arial" w:cs="Arial"/>
          <w:b/>
        </w:rPr>
        <w:t>II.</w:t>
      </w:r>
      <w:r w:rsidRPr="001C165A">
        <w:rPr>
          <w:rFonts w:ascii="Arial" w:hAnsi="Arial" w:cs="Arial"/>
          <w:b/>
        </w:rPr>
        <w:tab/>
        <w:t>INPUT</w:t>
      </w:r>
    </w:p>
    <w:p w14:paraId="1866B302" w14:textId="777D1B54" w:rsidR="001C1899" w:rsidRPr="001C165A" w:rsidRDefault="001C1899" w:rsidP="00123D54">
      <w:pPr>
        <w:numPr>
          <w:ilvl w:val="0"/>
          <w:numId w:val="11"/>
        </w:numPr>
        <w:tabs>
          <w:tab w:val="clear" w:pos="360"/>
          <w:tab w:val="num" w:pos="540"/>
        </w:tabs>
        <w:ind w:left="540" w:hanging="360"/>
        <w:rPr>
          <w:rFonts w:ascii="Arial" w:hAnsi="Arial" w:cs="Arial"/>
          <w:u w:val="single"/>
        </w:rPr>
      </w:pPr>
      <w:r w:rsidRPr="001C165A">
        <w:rPr>
          <w:rFonts w:ascii="Arial" w:hAnsi="Arial" w:cs="Arial"/>
        </w:rPr>
        <w:t>World Map Graphic Organizer – Biomes of the World</w:t>
      </w:r>
    </w:p>
    <w:p w14:paraId="36EE100B" w14:textId="24666ED8" w:rsidR="001C1899" w:rsidRPr="001C165A" w:rsidRDefault="001C1899" w:rsidP="00123D54">
      <w:pPr>
        <w:numPr>
          <w:ilvl w:val="0"/>
          <w:numId w:val="11"/>
        </w:numPr>
        <w:tabs>
          <w:tab w:val="clear" w:pos="360"/>
          <w:tab w:val="num" w:pos="540"/>
        </w:tabs>
        <w:ind w:left="540" w:hanging="360"/>
        <w:rPr>
          <w:rFonts w:ascii="Arial" w:hAnsi="Arial" w:cs="Arial"/>
          <w:u w:val="single"/>
        </w:rPr>
      </w:pPr>
      <w:r w:rsidRPr="001C165A">
        <w:rPr>
          <w:rFonts w:ascii="Arial" w:hAnsi="Arial" w:cs="Arial"/>
        </w:rPr>
        <w:t xml:space="preserve"> Pictorial Input Chart – </w:t>
      </w:r>
      <w:r w:rsidR="00F96C6A">
        <w:rPr>
          <w:rFonts w:ascii="Arial" w:hAnsi="Arial" w:cs="Arial"/>
        </w:rPr>
        <w:t>The Mexican Gray Wolf</w:t>
      </w:r>
    </w:p>
    <w:p w14:paraId="31EB206E" w14:textId="1B6F9F3D" w:rsidR="008B7004" w:rsidRPr="001C165A" w:rsidRDefault="008B7004" w:rsidP="00123D54">
      <w:pPr>
        <w:numPr>
          <w:ilvl w:val="0"/>
          <w:numId w:val="11"/>
        </w:numPr>
        <w:tabs>
          <w:tab w:val="clear" w:pos="360"/>
          <w:tab w:val="num" w:pos="540"/>
        </w:tabs>
        <w:ind w:left="540" w:hanging="360"/>
        <w:rPr>
          <w:rFonts w:ascii="Arial" w:hAnsi="Arial" w:cs="Arial"/>
          <w:u w:val="single"/>
        </w:rPr>
      </w:pPr>
      <w:r w:rsidRPr="001C165A">
        <w:rPr>
          <w:rFonts w:ascii="Arial" w:hAnsi="Arial" w:cs="Arial"/>
        </w:rPr>
        <w:t>Narrative Input Chart –</w:t>
      </w:r>
      <w:r w:rsidR="00AD5926" w:rsidRPr="001C165A">
        <w:rPr>
          <w:rFonts w:ascii="Arial" w:hAnsi="Arial" w:cs="Arial"/>
        </w:rPr>
        <w:t>Penguin Chick</w:t>
      </w:r>
    </w:p>
    <w:p w14:paraId="51FD61C9" w14:textId="03E13CE6" w:rsidR="001C1899" w:rsidRPr="001C165A" w:rsidRDefault="001C1899" w:rsidP="00123D54">
      <w:pPr>
        <w:numPr>
          <w:ilvl w:val="0"/>
          <w:numId w:val="11"/>
        </w:numPr>
        <w:tabs>
          <w:tab w:val="clear" w:pos="360"/>
          <w:tab w:val="num" w:pos="540"/>
        </w:tabs>
        <w:ind w:left="540" w:hanging="360"/>
        <w:rPr>
          <w:rFonts w:ascii="Arial" w:hAnsi="Arial" w:cs="Arial"/>
          <w:u w:val="single"/>
        </w:rPr>
      </w:pPr>
      <w:r w:rsidRPr="001C165A">
        <w:rPr>
          <w:rFonts w:ascii="Arial" w:hAnsi="Arial" w:cs="Arial"/>
        </w:rPr>
        <w:t>Interest pieces</w:t>
      </w:r>
      <w:r w:rsidR="003563F4" w:rsidRPr="001C165A">
        <w:rPr>
          <w:rFonts w:ascii="Arial" w:hAnsi="Arial" w:cs="Arial"/>
        </w:rPr>
        <w:t xml:space="preserve"> – guest speakers, videos, movies</w:t>
      </w:r>
    </w:p>
    <w:p w14:paraId="009D4C7E" w14:textId="77777777" w:rsidR="001C1899" w:rsidRPr="001C165A" w:rsidRDefault="001C1899" w:rsidP="001C1899">
      <w:pPr>
        <w:rPr>
          <w:rFonts w:ascii="Arial" w:hAnsi="Arial" w:cs="Arial"/>
        </w:rPr>
      </w:pPr>
    </w:p>
    <w:p w14:paraId="2D8C238A" w14:textId="77777777" w:rsidR="001C1899" w:rsidRPr="001C165A" w:rsidRDefault="001C1899" w:rsidP="001C1899">
      <w:pPr>
        <w:rPr>
          <w:rFonts w:ascii="Arial" w:hAnsi="Arial" w:cs="Arial"/>
          <w:b/>
        </w:rPr>
      </w:pPr>
      <w:r w:rsidRPr="001C165A">
        <w:rPr>
          <w:rFonts w:ascii="Arial" w:hAnsi="Arial" w:cs="Arial"/>
          <w:b/>
        </w:rPr>
        <w:t>III.</w:t>
      </w:r>
      <w:r w:rsidRPr="001C165A">
        <w:rPr>
          <w:rFonts w:ascii="Arial" w:hAnsi="Arial" w:cs="Arial"/>
          <w:b/>
        </w:rPr>
        <w:tab/>
        <w:t>GUIDED ORAL PRACTICE</w:t>
      </w:r>
    </w:p>
    <w:p w14:paraId="52D71F48" w14:textId="2A4C2B1D" w:rsidR="008B7004" w:rsidRPr="001C165A" w:rsidRDefault="008B7004" w:rsidP="00123D54">
      <w:pPr>
        <w:numPr>
          <w:ilvl w:val="0"/>
          <w:numId w:val="12"/>
        </w:numPr>
        <w:tabs>
          <w:tab w:val="clear" w:pos="360"/>
          <w:tab w:val="num" w:pos="540"/>
        </w:tabs>
        <w:ind w:left="540" w:hanging="360"/>
        <w:rPr>
          <w:rFonts w:ascii="Arial" w:hAnsi="Arial" w:cs="Arial"/>
        </w:rPr>
      </w:pPr>
      <w:r w:rsidRPr="001C165A">
        <w:rPr>
          <w:rFonts w:ascii="Arial" w:hAnsi="Arial" w:cs="Arial"/>
        </w:rPr>
        <w:t>10/2 with primary language</w:t>
      </w:r>
    </w:p>
    <w:p w14:paraId="743C2D96" w14:textId="41A22FF1" w:rsidR="001C1899" w:rsidRPr="001C165A" w:rsidRDefault="003563F4" w:rsidP="00123D54">
      <w:pPr>
        <w:numPr>
          <w:ilvl w:val="0"/>
          <w:numId w:val="12"/>
        </w:numPr>
        <w:tabs>
          <w:tab w:val="clear" w:pos="360"/>
          <w:tab w:val="num" w:pos="540"/>
        </w:tabs>
        <w:ind w:left="540" w:hanging="360"/>
        <w:rPr>
          <w:rFonts w:ascii="Arial" w:hAnsi="Arial" w:cs="Arial"/>
        </w:rPr>
      </w:pPr>
      <w:r w:rsidRPr="001C165A">
        <w:rPr>
          <w:rFonts w:ascii="Arial" w:hAnsi="Arial" w:cs="Arial"/>
        </w:rPr>
        <w:t xml:space="preserve">T-Graph for Social Skills: </w:t>
      </w:r>
      <w:r w:rsidR="001C1899" w:rsidRPr="001C165A">
        <w:rPr>
          <w:rFonts w:ascii="Arial" w:hAnsi="Arial" w:cs="Arial"/>
        </w:rPr>
        <w:t>Cooperation</w:t>
      </w:r>
    </w:p>
    <w:p w14:paraId="0616091F" w14:textId="16689234" w:rsidR="003563F4" w:rsidRPr="001C165A" w:rsidRDefault="003563F4" w:rsidP="00123D54">
      <w:pPr>
        <w:numPr>
          <w:ilvl w:val="0"/>
          <w:numId w:val="12"/>
        </w:numPr>
        <w:tabs>
          <w:tab w:val="clear" w:pos="360"/>
          <w:tab w:val="num" w:pos="540"/>
        </w:tabs>
        <w:ind w:left="540" w:hanging="360"/>
        <w:rPr>
          <w:rFonts w:ascii="Arial" w:hAnsi="Arial" w:cs="Arial"/>
        </w:rPr>
      </w:pPr>
      <w:r w:rsidRPr="001C165A">
        <w:rPr>
          <w:rFonts w:ascii="Arial" w:hAnsi="Arial" w:cs="Arial"/>
        </w:rPr>
        <w:t>Team co-op group evaluation</w:t>
      </w:r>
    </w:p>
    <w:p w14:paraId="6452B910" w14:textId="5CC0336C" w:rsidR="00BC3513" w:rsidRPr="001C165A" w:rsidRDefault="00BC3513" w:rsidP="00123D54">
      <w:pPr>
        <w:numPr>
          <w:ilvl w:val="0"/>
          <w:numId w:val="12"/>
        </w:numPr>
        <w:tabs>
          <w:tab w:val="clear" w:pos="360"/>
          <w:tab w:val="num" w:pos="540"/>
        </w:tabs>
        <w:ind w:left="540" w:hanging="360"/>
        <w:rPr>
          <w:rFonts w:ascii="Arial" w:hAnsi="Arial" w:cs="Arial"/>
        </w:rPr>
      </w:pPr>
      <w:r w:rsidRPr="001C165A">
        <w:rPr>
          <w:rFonts w:ascii="Arial" w:hAnsi="Arial" w:cs="Arial"/>
        </w:rPr>
        <w:t>Open sort – picture file cards</w:t>
      </w:r>
    </w:p>
    <w:p w14:paraId="75446AC0" w14:textId="01AA83F2" w:rsidR="00BC3513" w:rsidRPr="001C165A" w:rsidRDefault="00BC3513" w:rsidP="00123D54">
      <w:pPr>
        <w:numPr>
          <w:ilvl w:val="0"/>
          <w:numId w:val="12"/>
        </w:numPr>
        <w:tabs>
          <w:tab w:val="clear" w:pos="360"/>
          <w:tab w:val="num" w:pos="540"/>
        </w:tabs>
        <w:ind w:left="540" w:hanging="360"/>
        <w:rPr>
          <w:rFonts w:ascii="Arial" w:hAnsi="Arial" w:cs="Arial"/>
        </w:rPr>
      </w:pPr>
      <w:r w:rsidRPr="001C165A">
        <w:rPr>
          <w:rFonts w:ascii="Arial" w:hAnsi="Arial" w:cs="Arial"/>
        </w:rPr>
        <w:t>Closed sort – picture file cards – classify, compare, order</w:t>
      </w:r>
    </w:p>
    <w:p w14:paraId="43ADD1A2" w14:textId="77777777" w:rsidR="001C1899" w:rsidRPr="001C165A" w:rsidRDefault="001C1899" w:rsidP="00123D54">
      <w:pPr>
        <w:numPr>
          <w:ilvl w:val="0"/>
          <w:numId w:val="12"/>
        </w:numPr>
        <w:tabs>
          <w:tab w:val="clear" w:pos="360"/>
          <w:tab w:val="num" w:pos="540"/>
        </w:tabs>
        <w:ind w:left="540" w:hanging="360"/>
        <w:rPr>
          <w:rFonts w:ascii="Arial" w:hAnsi="Arial" w:cs="Arial"/>
        </w:rPr>
      </w:pPr>
      <w:r w:rsidRPr="001C165A">
        <w:rPr>
          <w:rFonts w:ascii="Arial" w:hAnsi="Arial" w:cs="Arial"/>
        </w:rPr>
        <w:t>Mind mapping, list-group-label</w:t>
      </w:r>
    </w:p>
    <w:p w14:paraId="7E5018ED" w14:textId="77777777" w:rsidR="001C1899" w:rsidRPr="001C165A" w:rsidRDefault="001C1899" w:rsidP="00123D54">
      <w:pPr>
        <w:numPr>
          <w:ilvl w:val="0"/>
          <w:numId w:val="12"/>
        </w:numPr>
        <w:tabs>
          <w:tab w:val="clear" w:pos="360"/>
          <w:tab w:val="num" w:pos="540"/>
        </w:tabs>
        <w:ind w:left="540" w:hanging="360"/>
        <w:rPr>
          <w:rFonts w:ascii="Arial" w:hAnsi="Arial" w:cs="Arial"/>
        </w:rPr>
      </w:pPr>
      <w:r w:rsidRPr="001C165A">
        <w:rPr>
          <w:rFonts w:ascii="Arial" w:hAnsi="Arial" w:cs="Arial"/>
        </w:rPr>
        <w:t>Team Tasks</w:t>
      </w:r>
    </w:p>
    <w:p w14:paraId="61D93D92" w14:textId="763BDE42" w:rsidR="001C1899" w:rsidRPr="001C165A" w:rsidRDefault="001C1899" w:rsidP="00123D54">
      <w:pPr>
        <w:numPr>
          <w:ilvl w:val="0"/>
          <w:numId w:val="12"/>
        </w:numPr>
        <w:tabs>
          <w:tab w:val="clear" w:pos="360"/>
          <w:tab w:val="num" w:pos="540"/>
        </w:tabs>
        <w:ind w:left="540" w:hanging="360"/>
        <w:rPr>
          <w:rFonts w:ascii="Arial" w:hAnsi="Arial" w:cs="Arial"/>
        </w:rPr>
      </w:pPr>
      <w:r w:rsidRPr="001C165A">
        <w:rPr>
          <w:rFonts w:ascii="Arial" w:hAnsi="Arial" w:cs="Arial"/>
        </w:rPr>
        <w:t>Poetry</w:t>
      </w:r>
      <w:r w:rsidR="00C04A98" w:rsidRPr="001C165A">
        <w:rPr>
          <w:rFonts w:ascii="Arial" w:hAnsi="Arial" w:cs="Arial"/>
        </w:rPr>
        <w:t>/Chants</w:t>
      </w:r>
    </w:p>
    <w:p w14:paraId="661C0572" w14:textId="77777777" w:rsidR="001C1899" w:rsidRPr="001C165A" w:rsidRDefault="001C1899" w:rsidP="00123D54">
      <w:pPr>
        <w:numPr>
          <w:ilvl w:val="0"/>
          <w:numId w:val="12"/>
        </w:numPr>
        <w:tabs>
          <w:tab w:val="clear" w:pos="360"/>
          <w:tab w:val="num" w:pos="540"/>
        </w:tabs>
        <w:ind w:left="540" w:hanging="360"/>
        <w:rPr>
          <w:rFonts w:ascii="Arial" w:hAnsi="Arial" w:cs="Arial"/>
        </w:rPr>
      </w:pPr>
      <w:r w:rsidRPr="001C165A">
        <w:rPr>
          <w:rFonts w:ascii="Arial" w:hAnsi="Arial" w:cs="Arial"/>
        </w:rPr>
        <w:t>Exploration Report</w:t>
      </w:r>
    </w:p>
    <w:p w14:paraId="5C09C679" w14:textId="77777777" w:rsidR="001C1899" w:rsidRPr="001C165A" w:rsidRDefault="001C1899" w:rsidP="00123D54">
      <w:pPr>
        <w:numPr>
          <w:ilvl w:val="0"/>
          <w:numId w:val="12"/>
        </w:numPr>
        <w:tabs>
          <w:tab w:val="clear" w:pos="360"/>
          <w:tab w:val="num" w:pos="540"/>
        </w:tabs>
        <w:ind w:left="540" w:hanging="360"/>
        <w:rPr>
          <w:rFonts w:ascii="Arial" w:hAnsi="Arial" w:cs="Arial"/>
        </w:rPr>
      </w:pPr>
      <w:r w:rsidRPr="001C165A">
        <w:rPr>
          <w:rFonts w:ascii="Arial" w:hAnsi="Arial" w:cs="Arial"/>
        </w:rPr>
        <w:t>Sentence Patterning Chart</w:t>
      </w:r>
    </w:p>
    <w:p w14:paraId="7E0FE48C" w14:textId="77777777" w:rsidR="001C1899" w:rsidRPr="001C165A" w:rsidRDefault="001C1899" w:rsidP="00123D54">
      <w:pPr>
        <w:numPr>
          <w:ilvl w:val="0"/>
          <w:numId w:val="12"/>
        </w:numPr>
        <w:tabs>
          <w:tab w:val="clear" w:pos="360"/>
          <w:tab w:val="num" w:pos="540"/>
        </w:tabs>
        <w:ind w:left="540" w:hanging="360"/>
        <w:rPr>
          <w:rFonts w:ascii="Arial" w:hAnsi="Arial" w:cs="Arial"/>
        </w:rPr>
      </w:pPr>
      <w:r w:rsidRPr="001C165A">
        <w:rPr>
          <w:rFonts w:ascii="Arial" w:hAnsi="Arial" w:cs="Arial"/>
        </w:rPr>
        <w:t>Daily review and processing of charts</w:t>
      </w:r>
    </w:p>
    <w:p w14:paraId="42BFD1D6" w14:textId="77777777" w:rsidR="001C1899" w:rsidRPr="001C165A" w:rsidRDefault="001C1899" w:rsidP="00123D54">
      <w:pPr>
        <w:numPr>
          <w:ilvl w:val="0"/>
          <w:numId w:val="12"/>
        </w:numPr>
        <w:tabs>
          <w:tab w:val="clear" w:pos="360"/>
          <w:tab w:val="num" w:pos="540"/>
        </w:tabs>
        <w:ind w:left="540" w:hanging="360"/>
        <w:rPr>
          <w:rFonts w:ascii="Arial" w:hAnsi="Arial" w:cs="Arial"/>
        </w:rPr>
      </w:pPr>
      <w:r w:rsidRPr="001C165A">
        <w:rPr>
          <w:rFonts w:ascii="Arial" w:hAnsi="Arial" w:cs="Arial"/>
        </w:rPr>
        <w:t>Narrative Retell</w:t>
      </w:r>
    </w:p>
    <w:p w14:paraId="48A6125B" w14:textId="77777777" w:rsidR="001C1899" w:rsidRPr="001C165A" w:rsidRDefault="001C1899" w:rsidP="00DD4EAB">
      <w:pPr>
        <w:rPr>
          <w:rFonts w:ascii="Arial" w:hAnsi="Arial" w:cs="Arial"/>
          <w:bCs/>
        </w:rPr>
      </w:pPr>
    </w:p>
    <w:p w14:paraId="223F560E" w14:textId="77777777" w:rsidR="001C1899" w:rsidRPr="001C165A" w:rsidRDefault="001C1899" w:rsidP="001C1899">
      <w:pPr>
        <w:rPr>
          <w:rFonts w:ascii="Arial" w:hAnsi="Arial" w:cs="Arial"/>
          <w:b/>
        </w:rPr>
      </w:pPr>
      <w:r w:rsidRPr="001C165A">
        <w:rPr>
          <w:rFonts w:ascii="Arial" w:hAnsi="Arial" w:cs="Arial"/>
          <w:b/>
        </w:rPr>
        <w:t>IV.</w:t>
      </w:r>
      <w:r w:rsidRPr="001C165A">
        <w:rPr>
          <w:rFonts w:ascii="Arial" w:hAnsi="Arial" w:cs="Arial"/>
          <w:b/>
        </w:rPr>
        <w:tab/>
        <w:t>Reading/Writing Activities</w:t>
      </w:r>
    </w:p>
    <w:p w14:paraId="72D52A54" w14:textId="77777777" w:rsidR="001C1899" w:rsidRPr="001C165A" w:rsidRDefault="001C1899" w:rsidP="00BC3513">
      <w:pPr>
        <w:ind w:left="180"/>
        <w:rPr>
          <w:rFonts w:ascii="Arial" w:hAnsi="Arial" w:cs="Arial"/>
        </w:rPr>
      </w:pPr>
      <w:r w:rsidRPr="001C165A">
        <w:rPr>
          <w:rFonts w:ascii="Arial" w:hAnsi="Arial" w:cs="Arial"/>
        </w:rPr>
        <w:t>Whole Class</w:t>
      </w:r>
    </w:p>
    <w:p w14:paraId="76C5D126" w14:textId="77777777" w:rsidR="001C1899" w:rsidRPr="001C165A" w:rsidRDefault="001C1899" w:rsidP="00123D54">
      <w:pPr>
        <w:numPr>
          <w:ilvl w:val="1"/>
          <w:numId w:val="13"/>
        </w:numPr>
        <w:tabs>
          <w:tab w:val="clear" w:pos="360"/>
          <w:tab w:val="num" w:pos="1260"/>
        </w:tabs>
        <w:ind w:left="1260" w:hanging="360"/>
        <w:rPr>
          <w:rFonts w:ascii="Arial" w:hAnsi="Arial" w:cs="Arial"/>
          <w:lang w:val="es-ES_tradnl"/>
        </w:rPr>
      </w:pPr>
      <w:proofErr w:type="spellStart"/>
      <w:r w:rsidRPr="001C165A">
        <w:rPr>
          <w:rFonts w:ascii="Arial" w:hAnsi="Arial" w:cs="Arial"/>
          <w:lang w:val="es-ES_tradnl"/>
        </w:rPr>
        <w:t>Process</w:t>
      </w:r>
      <w:proofErr w:type="spellEnd"/>
      <w:r w:rsidRPr="001C165A">
        <w:rPr>
          <w:rFonts w:ascii="Arial" w:hAnsi="Arial" w:cs="Arial"/>
          <w:lang w:val="es-ES_tradnl"/>
        </w:rPr>
        <w:t xml:space="preserve"> </w:t>
      </w:r>
      <w:proofErr w:type="spellStart"/>
      <w:r w:rsidRPr="001C165A">
        <w:rPr>
          <w:rFonts w:ascii="Arial" w:hAnsi="Arial" w:cs="Arial"/>
          <w:lang w:val="es-ES_tradnl"/>
        </w:rPr>
        <w:t>Grid</w:t>
      </w:r>
      <w:proofErr w:type="spellEnd"/>
    </w:p>
    <w:p w14:paraId="1DF589BB" w14:textId="77777777" w:rsidR="001C1899" w:rsidRPr="001C165A" w:rsidRDefault="001C1899" w:rsidP="00123D54">
      <w:pPr>
        <w:numPr>
          <w:ilvl w:val="1"/>
          <w:numId w:val="13"/>
        </w:numPr>
        <w:tabs>
          <w:tab w:val="clear" w:pos="360"/>
          <w:tab w:val="num" w:pos="1260"/>
        </w:tabs>
        <w:ind w:left="1260" w:hanging="360"/>
        <w:rPr>
          <w:rFonts w:ascii="Arial" w:hAnsi="Arial" w:cs="Arial"/>
        </w:rPr>
      </w:pPr>
      <w:r w:rsidRPr="001C165A">
        <w:rPr>
          <w:rFonts w:ascii="Arial" w:hAnsi="Arial" w:cs="Arial"/>
        </w:rPr>
        <w:t>Story Mapping</w:t>
      </w:r>
    </w:p>
    <w:p w14:paraId="6FB18633" w14:textId="77777777" w:rsidR="001C1899" w:rsidRPr="001C165A" w:rsidRDefault="001C1899" w:rsidP="00123D54">
      <w:pPr>
        <w:numPr>
          <w:ilvl w:val="1"/>
          <w:numId w:val="13"/>
        </w:numPr>
        <w:tabs>
          <w:tab w:val="clear" w:pos="360"/>
          <w:tab w:val="num" w:pos="1260"/>
        </w:tabs>
        <w:ind w:left="1260" w:hanging="360"/>
        <w:rPr>
          <w:rFonts w:ascii="Arial" w:hAnsi="Arial" w:cs="Arial"/>
        </w:rPr>
      </w:pPr>
      <w:r w:rsidRPr="001C165A">
        <w:rPr>
          <w:rFonts w:ascii="Arial" w:hAnsi="Arial" w:cs="Arial"/>
        </w:rPr>
        <w:t>Expository Reading/Writing</w:t>
      </w:r>
    </w:p>
    <w:p w14:paraId="0876465F" w14:textId="77777777" w:rsidR="001C1899" w:rsidRPr="001C165A" w:rsidRDefault="001C1899" w:rsidP="00123D54">
      <w:pPr>
        <w:numPr>
          <w:ilvl w:val="1"/>
          <w:numId w:val="13"/>
        </w:numPr>
        <w:tabs>
          <w:tab w:val="clear" w:pos="360"/>
          <w:tab w:val="num" w:pos="1260"/>
        </w:tabs>
        <w:ind w:left="1260" w:hanging="360"/>
        <w:rPr>
          <w:rFonts w:ascii="Arial" w:hAnsi="Arial" w:cs="Arial"/>
        </w:rPr>
      </w:pPr>
      <w:r w:rsidRPr="001C165A">
        <w:rPr>
          <w:rFonts w:ascii="Arial" w:hAnsi="Arial" w:cs="Arial"/>
        </w:rPr>
        <w:t>Model Editing Process Group Frames (Teacher uses information from students to model appropriate)</w:t>
      </w:r>
    </w:p>
    <w:p w14:paraId="3C765718" w14:textId="3A24C4F1" w:rsidR="001C1899" w:rsidRPr="001C165A" w:rsidRDefault="001C1899" w:rsidP="00123D54">
      <w:pPr>
        <w:numPr>
          <w:ilvl w:val="0"/>
          <w:numId w:val="14"/>
        </w:numPr>
        <w:tabs>
          <w:tab w:val="clear" w:pos="360"/>
          <w:tab w:val="num" w:pos="1620"/>
        </w:tabs>
        <w:ind w:left="1620" w:hanging="360"/>
        <w:rPr>
          <w:rFonts w:ascii="Arial" w:hAnsi="Arial" w:cs="Arial"/>
        </w:rPr>
      </w:pPr>
      <w:r w:rsidRPr="001C165A">
        <w:rPr>
          <w:rFonts w:ascii="Arial" w:hAnsi="Arial" w:cs="Arial"/>
        </w:rPr>
        <w:t>Big Book – The Important Book About Animal Adaptations</w:t>
      </w:r>
    </w:p>
    <w:p w14:paraId="22F8107B" w14:textId="77777777" w:rsidR="001C1899" w:rsidRPr="001C165A" w:rsidRDefault="001C1899" w:rsidP="00123D54">
      <w:pPr>
        <w:numPr>
          <w:ilvl w:val="0"/>
          <w:numId w:val="14"/>
        </w:numPr>
        <w:tabs>
          <w:tab w:val="clear" w:pos="360"/>
          <w:tab w:val="num" w:pos="1620"/>
        </w:tabs>
        <w:ind w:left="1620" w:hanging="360"/>
        <w:rPr>
          <w:rFonts w:ascii="Arial" w:hAnsi="Arial" w:cs="Arial"/>
        </w:rPr>
      </w:pPr>
      <w:r w:rsidRPr="001C165A">
        <w:rPr>
          <w:rFonts w:ascii="Arial" w:hAnsi="Arial" w:cs="Arial"/>
        </w:rPr>
        <w:t xml:space="preserve">Cooperative strip paragraph </w:t>
      </w:r>
    </w:p>
    <w:p w14:paraId="219D1394" w14:textId="77777777" w:rsidR="001C1899" w:rsidRPr="001C165A" w:rsidRDefault="001C1899" w:rsidP="001C1899">
      <w:pPr>
        <w:ind w:left="1620"/>
        <w:rPr>
          <w:rFonts w:ascii="Arial" w:hAnsi="Arial" w:cs="Arial"/>
        </w:rPr>
      </w:pPr>
      <w:proofErr w:type="gramStart"/>
      <w:r w:rsidRPr="001C165A">
        <w:rPr>
          <w:rFonts w:ascii="Arial" w:hAnsi="Arial" w:cs="Arial"/>
        </w:rPr>
        <w:t>Plus</w:t>
      </w:r>
      <w:proofErr w:type="gramEnd"/>
      <w:r w:rsidRPr="001C165A">
        <w:rPr>
          <w:rFonts w:ascii="Arial" w:hAnsi="Arial" w:cs="Arial"/>
        </w:rPr>
        <w:t xml:space="preserve"> supporting details (expository, metaphors)</w:t>
      </w:r>
    </w:p>
    <w:p w14:paraId="36BF32BE" w14:textId="77777777" w:rsidR="00BC3513" w:rsidRPr="001C165A" w:rsidRDefault="00BC3513" w:rsidP="00123D54">
      <w:pPr>
        <w:numPr>
          <w:ilvl w:val="0"/>
          <w:numId w:val="15"/>
        </w:numPr>
        <w:tabs>
          <w:tab w:val="clear" w:pos="360"/>
          <w:tab w:val="num" w:pos="1620"/>
        </w:tabs>
        <w:ind w:left="1620" w:hanging="360"/>
        <w:rPr>
          <w:rFonts w:ascii="Arial" w:hAnsi="Arial" w:cs="Arial"/>
        </w:rPr>
      </w:pPr>
      <w:r w:rsidRPr="001C165A">
        <w:rPr>
          <w:rFonts w:ascii="Arial" w:hAnsi="Arial" w:cs="Arial"/>
        </w:rPr>
        <w:t>Poetry Frames</w:t>
      </w:r>
    </w:p>
    <w:p w14:paraId="311A6F4D" w14:textId="600A7B96" w:rsidR="001C1899" w:rsidRPr="001C165A" w:rsidRDefault="001C1899" w:rsidP="00123D54">
      <w:pPr>
        <w:numPr>
          <w:ilvl w:val="0"/>
          <w:numId w:val="15"/>
        </w:numPr>
        <w:tabs>
          <w:tab w:val="clear" w:pos="360"/>
          <w:tab w:val="num" w:pos="1620"/>
        </w:tabs>
        <w:ind w:left="1620" w:hanging="360"/>
        <w:rPr>
          <w:rFonts w:ascii="Arial" w:hAnsi="Arial" w:cs="Arial"/>
        </w:rPr>
      </w:pPr>
      <w:r w:rsidRPr="001C165A">
        <w:rPr>
          <w:rFonts w:ascii="Arial" w:hAnsi="Arial" w:cs="Arial"/>
        </w:rPr>
        <w:t xml:space="preserve">Found Poetry           </w:t>
      </w:r>
    </w:p>
    <w:p w14:paraId="5E2CB8D5" w14:textId="77777777" w:rsidR="001C1899" w:rsidRPr="001C165A" w:rsidRDefault="001C1899" w:rsidP="00123D54">
      <w:pPr>
        <w:numPr>
          <w:ilvl w:val="1"/>
          <w:numId w:val="13"/>
        </w:numPr>
        <w:tabs>
          <w:tab w:val="clear" w:pos="360"/>
          <w:tab w:val="num" w:pos="1260"/>
        </w:tabs>
        <w:ind w:left="1260" w:hanging="360"/>
        <w:rPr>
          <w:rFonts w:ascii="Arial" w:hAnsi="Arial" w:cs="Arial"/>
        </w:rPr>
      </w:pPr>
      <w:r w:rsidRPr="001C165A">
        <w:rPr>
          <w:rFonts w:ascii="Arial" w:hAnsi="Arial" w:cs="Arial"/>
        </w:rPr>
        <w:t>Listen and Sketch</w:t>
      </w:r>
    </w:p>
    <w:p w14:paraId="08B7173C" w14:textId="77777777" w:rsidR="00F96C6A" w:rsidRDefault="00F96C6A" w:rsidP="00BC3513">
      <w:pPr>
        <w:ind w:left="180"/>
        <w:rPr>
          <w:rFonts w:ascii="Arial" w:hAnsi="Arial" w:cs="Arial"/>
        </w:rPr>
      </w:pPr>
    </w:p>
    <w:p w14:paraId="73030633" w14:textId="77777777" w:rsidR="00F96C6A" w:rsidRDefault="00F96C6A" w:rsidP="00BC3513">
      <w:pPr>
        <w:ind w:left="180"/>
        <w:rPr>
          <w:rFonts w:ascii="Arial" w:hAnsi="Arial" w:cs="Arial"/>
        </w:rPr>
      </w:pPr>
    </w:p>
    <w:p w14:paraId="74BBB7BD" w14:textId="77777777" w:rsidR="001C1899" w:rsidRPr="001C165A" w:rsidRDefault="001C1899" w:rsidP="00BC3513">
      <w:pPr>
        <w:ind w:left="180"/>
        <w:rPr>
          <w:rFonts w:ascii="Arial" w:hAnsi="Arial" w:cs="Arial"/>
        </w:rPr>
      </w:pPr>
      <w:r w:rsidRPr="001C165A">
        <w:rPr>
          <w:rFonts w:ascii="Arial" w:hAnsi="Arial" w:cs="Arial"/>
        </w:rPr>
        <w:t>Flexible and Cooperative Groupings</w:t>
      </w:r>
    </w:p>
    <w:p w14:paraId="6084D13C" w14:textId="77777777" w:rsidR="001C1899" w:rsidRPr="001C165A" w:rsidRDefault="001C1899" w:rsidP="00123D54">
      <w:pPr>
        <w:numPr>
          <w:ilvl w:val="0"/>
          <w:numId w:val="16"/>
        </w:numPr>
        <w:tabs>
          <w:tab w:val="clear" w:pos="360"/>
          <w:tab w:val="num" w:pos="900"/>
        </w:tabs>
        <w:ind w:left="900" w:hanging="360"/>
        <w:rPr>
          <w:rFonts w:ascii="Arial" w:hAnsi="Arial" w:cs="Arial"/>
        </w:rPr>
      </w:pPr>
      <w:r w:rsidRPr="001C165A">
        <w:rPr>
          <w:rFonts w:ascii="Arial" w:hAnsi="Arial" w:cs="Arial"/>
        </w:rPr>
        <w:t>Sentence Patterning Chart with Word Cards (read and trade games)</w:t>
      </w:r>
    </w:p>
    <w:p w14:paraId="625BC323" w14:textId="77777777" w:rsidR="001C1899" w:rsidRPr="001C165A" w:rsidRDefault="001C1899" w:rsidP="00123D54">
      <w:pPr>
        <w:numPr>
          <w:ilvl w:val="0"/>
          <w:numId w:val="16"/>
        </w:numPr>
        <w:tabs>
          <w:tab w:val="clear" w:pos="360"/>
          <w:tab w:val="num" w:pos="900"/>
        </w:tabs>
        <w:ind w:left="900" w:hanging="360"/>
        <w:rPr>
          <w:rFonts w:ascii="Arial" w:hAnsi="Arial" w:cs="Arial"/>
        </w:rPr>
      </w:pPr>
      <w:r w:rsidRPr="001C165A">
        <w:rPr>
          <w:rFonts w:ascii="Arial" w:hAnsi="Arial" w:cs="Arial"/>
        </w:rPr>
        <w:t>Ear-to-Ear Reading</w:t>
      </w:r>
    </w:p>
    <w:p w14:paraId="7559F578" w14:textId="77777777" w:rsidR="001C1899" w:rsidRPr="001C165A" w:rsidRDefault="001C1899" w:rsidP="00123D54">
      <w:pPr>
        <w:numPr>
          <w:ilvl w:val="0"/>
          <w:numId w:val="16"/>
        </w:numPr>
        <w:tabs>
          <w:tab w:val="clear" w:pos="360"/>
          <w:tab w:val="num" w:pos="900"/>
        </w:tabs>
        <w:ind w:left="900" w:hanging="360"/>
        <w:rPr>
          <w:rFonts w:ascii="Arial" w:hAnsi="Arial" w:cs="Arial"/>
        </w:rPr>
      </w:pPr>
      <w:r w:rsidRPr="001C165A">
        <w:rPr>
          <w:rFonts w:ascii="Arial" w:hAnsi="Arial" w:cs="Arial"/>
        </w:rPr>
        <w:t>Cooperative Strip Paragraph</w:t>
      </w:r>
    </w:p>
    <w:p w14:paraId="172B020B" w14:textId="20BCD23F" w:rsidR="001C1899" w:rsidRPr="001C165A" w:rsidRDefault="001C1899" w:rsidP="00123D54">
      <w:pPr>
        <w:numPr>
          <w:ilvl w:val="0"/>
          <w:numId w:val="16"/>
        </w:numPr>
        <w:tabs>
          <w:tab w:val="clear" w:pos="360"/>
          <w:tab w:val="num" w:pos="900"/>
        </w:tabs>
        <w:ind w:left="900" w:hanging="360"/>
        <w:rPr>
          <w:rFonts w:ascii="Arial" w:hAnsi="Arial" w:cs="Arial"/>
        </w:rPr>
      </w:pPr>
      <w:r w:rsidRPr="001C165A">
        <w:rPr>
          <w:rFonts w:ascii="Arial" w:hAnsi="Arial" w:cs="Arial"/>
        </w:rPr>
        <w:t xml:space="preserve">Team Tasks </w:t>
      </w:r>
    </w:p>
    <w:p w14:paraId="67FA26CD" w14:textId="77777777" w:rsidR="001C1899" w:rsidRPr="001C165A" w:rsidRDefault="001C1899" w:rsidP="00123D54">
      <w:pPr>
        <w:numPr>
          <w:ilvl w:val="0"/>
          <w:numId w:val="16"/>
        </w:numPr>
        <w:tabs>
          <w:tab w:val="clear" w:pos="360"/>
          <w:tab w:val="num" w:pos="900"/>
        </w:tabs>
        <w:ind w:left="900" w:hanging="360"/>
        <w:rPr>
          <w:rFonts w:ascii="Arial" w:hAnsi="Arial" w:cs="Arial"/>
        </w:rPr>
      </w:pPr>
      <w:r w:rsidRPr="001C165A">
        <w:rPr>
          <w:rFonts w:ascii="Arial" w:hAnsi="Arial" w:cs="Arial"/>
        </w:rPr>
        <w:t>Expert Groups</w:t>
      </w:r>
    </w:p>
    <w:p w14:paraId="02AF7944" w14:textId="77777777" w:rsidR="001C1899" w:rsidRPr="001C165A" w:rsidRDefault="001C1899" w:rsidP="00123D54">
      <w:pPr>
        <w:numPr>
          <w:ilvl w:val="0"/>
          <w:numId w:val="16"/>
        </w:numPr>
        <w:tabs>
          <w:tab w:val="clear" w:pos="360"/>
          <w:tab w:val="num" w:pos="900"/>
        </w:tabs>
        <w:ind w:left="900" w:hanging="360"/>
        <w:rPr>
          <w:rFonts w:ascii="Arial" w:hAnsi="Arial" w:cs="Arial"/>
        </w:rPr>
      </w:pPr>
      <w:r w:rsidRPr="001C165A">
        <w:rPr>
          <w:rFonts w:ascii="Arial" w:hAnsi="Arial" w:cs="Arial"/>
        </w:rPr>
        <w:t>Flexible Grouping for ELD differentiation, primary language, reading instructions, skill reinforcement (ELD review/retell)</w:t>
      </w:r>
    </w:p>
    <w:p w14:paraId="20CBE3AC" w14:textId="77777777" w:rsidR="001C1899" w:rsidRPr="001C165A" w:rsidRDefault="001C1899" w:rsidP="00BC3513">
      <w:pPr>
        <w:ind w:left="180"/>
        <w:rPr>
          <w:rFonts w:ascii="Arial" w:hAnsi="Arial" w:cs="Arial"/>
        </w:rPr>
      </w:pPr>
      <w:r w:rsidRPr="001C165A">
        <w:rPr>
          <w:rFonts w:ascii="Arial" w:hAnsi="Arial" w:cs="Arial"/>
        </w:rPr>
        <w:t>Individual Work</w:t>
      </w:r>
    </w:p>
    <w:p w14:paraId="48E9F947" w14:textId="77777777" w:rsidR="001C1899" w:rsidRPr="001C165A" w:rsidRDefault="001C1899" w:rsidP="00123D54">
      <w:pPr>
        <w:numPr>
          <w:ilvl w:val="0"/>
          <w:numId w:val="17"/>
        </w:numPr>
        <w:tabs>
          <w:tab w:val="clear" w:pos="360"/>
          <w:tab w:val="num" w:pos="900"/>
        </w:tabs>
        <w:ind w:left="900" w:hanging="360"/>
        <w:rPr>
          <w:rFonts w:ascii="Arial" w:hAnsi="Arial" w:cs="Arial"/>
        </w:rPr>
      </w:pPr>
      <w:r w:rsidRPr="001C165A">
        <w:rPr>
          <w:rFonts w:ascii="Arial" w:hAnsi="Arial" w:cs="Arial"/>
        </w:rPr>
        <w:t>Learning Logs</w:t>
      </w:r>
    </w:p>
    <w:p w14:paraId="530D07B0" w14:textId="77777777" w:rsidR="001C1899" w:rsidRPr="001C165A" w:rsidRDefault="001C1899" w:rsidP="00123D54">
      <w:pPr>
        <w:numPr>
          <w:ilvl w:val="0"/>
          <w:numId w:val="17"/>
        </w:numPr>
        <w:tabs>
          <w:tab w:val="clear" w:pos="360"/>
          <w:tab w:val="num" w:pos="900"/>
        </w:tabs>
        <w:ind w:left="900" w:hanging="360"/>
        <w:rPr>
          <w:rFonts w:ascii="Arial" w:hAnsi="Arial" w:cs="Arial"/>
        </w:rPr>
      </w:pPr>
      <w:r w:rsidRPr="001C165A">
        <w:rPr>
          <w:rFonts w:ascii="Arial" w:hAnsi="Arial" w:cs="Arial"/>
        </w:rPr>
        <w:t>Reading/Writing Choice</w:t>
      </w:r>
    </w:p>
    <w:p w14:paraId="35ECBE2F" w14:textId="77777777" w:rsidR="001C1899" w:rsidRPr="001C165A" w:rsidRDefault="001C1899" w:rsidP="00123D54">
      <w:pPr>
        <w:numPr>
          <w:ilvl w:val="0"/>
          <w:numId w:val="17"/>
        </w:numPr>
        <w:tabs>
          <w:tab w:val="clear" w:pos="360"/>
          <w:tab w:val="num" w:pos="900"/>
        </w:tabs>
        <w:ind w:left="900" w:hanging="360"/>
        <w:rPr>
          <w:rFonts w:ascii="Arial" w:hAnsi="Arial" w:cs="Arial"/>
        </w:rPr>
      </w:pPr>
      <w:r w:rsidRPr="001C165A">
        <w:rPr>
          <w:rFonts w:ascii="Arial" w:hAnsi="Arial" w:cs="Arial"/>
        </w:rPr>
        <w:t>Interactive Journals</w:t>
      </w:r>
    </w:p>
    <w:p w14:paraId="5648E358" w14:textId="77777777" w:rsidR="001C1899" w:rsidRPr="001C165A" w:rsidRDefault="001C1899" w:rsidP="00123D54">
      <w:pPr>
        <w:numPr>
          <w:ilvl w:val="0"/>
          <w:numId w:val="17"/>
        </w:numPr>
        <w:tabs>
          <w:tab w:val="clear" w:pos="360"/>
          <w:tab w:val="num" w:pos="900"/>
        </w:tabs>
        <w:ind w:left="900" w:hanging="360"/>
        <w:rPr>
          <w:rFonts w:ascii="Arial" w:hAnsi="Arial" w:cs="Arial"/>
        </w:rPr>
      </w:pPr>
      <w:r w:rsidRPr="001C165A">
        <w:rPr>
          <w:rFonts w:ascii="Arial" w:hAnsi="Arial" w:cs="Arial"/>
        </w:rPr>
        <w:t>Individual tasks</w:t>
      </w:r>
    </w:p>
    <w:p w14:paraId="454691BE" w14:textId="77777777" w:rsidR="001C1899" w:rsidRPr="001C165A" w:rsidRDefault="001C1899" w:rsidP="00123D54">
      <w:pPr>
        <w:numPr>
          <w:ilvl w:val="0"/>
          <w:numId w:val="18"/>
        </w:numPr>
        <w:tabs>
          <w:tab w:val="clear" w:pos="360"/>
          <w:tab w:val="num" w:pos="1800"/>
        </w:tabs>
        <w:ind w:left="1800" w:hanging="360"/>
        <w:rPr>
          <w:rFonts w:ascii="Arial" w:hAnsi="Arial" w:cs="Arial"/>
        </w:rPr>
      </w:pPr>
      <w:r w:rsidRPr="001C165A">
        <w:rPr>
          <w:rFonts w:ascii="Arial" w:hAnsi="Arial" w:cs="Arial"/>
        </w:rPr>
        <w:t>Reading/Writing choices:  picture file cards, add to charts, make word cards, highlight poetry booklets, focused reading, poetry booklet, flip chants</w:t>
      </w:r>
    </w:p>
    <w:p w14:paraId="3F51F9A5" w14:textId="77777777" w:rsidR="001C1899" w:rsidRPr="001C165A" w:rsidRDefault="001C1899" w:rsidP="00BC3513">
      <w:pPr>
        <w:ind w:left="180"/>
        <w:rPr>
          <w:rFonts w:ascii="Arial" w:hAnsi="Arial" w:cs="Arial"/>
        </w:rPr>
      </w:pPr>
      <w:r w:rsidRPr="001C165A">
        <w:rPr>
          <w:rFonts w:ascii="Arial" w:hAnsi="Arial" w:cs="Arial"/>
        </w:rPr>
        <w:t>Writer’s Workshop</w:t>
      </w:r>
    </w:p>
    <w:p w14:paraId="46E2FDB1" w14:textId="77777777" w:rsidR="001C1899" w:rsidRPr="001C165A" w:rsidRDefault="001C1899" w:rsidP="00123D54">
      <w:pPr>
        <w:numPr>
          <w:ilvl w:val="0"/>
          <w:numId w:val="19"/>
        </w:numPr>
        <w:tabs>
          <w:tab w:val="clear" w:pos="360"/>
          <w:tab w:val="num" w:pos="900"/>
        </w:tabs>
        <w:ind w:left="900" w:hanging="360"/>
        <w:rPr>
          <w:rFonts w:ascii="Arial" w:hAnsi="Arial" w:cs="Arial"/>
        </w:rPr>
      </w:pPr>
      <w:r w:rsidRPr="001C165A">
        <w:rPr>
          <w:rFonts w:ascii="Arial" w:hAnsi="Arial" w:cs="Arial"/>
        </w:rPr>
        <w:t>Mini-Lessons</w:t>
      </w:r>
    </w:p>
    <w:p w14:paraId="0D2B4579" w14:textId="77777777" w:rsidR="001C1899" w:rsidRPr="001C165A" w:rsidRDefault="001C1899" w:rsidP="00123D54">
      <w:pPr>
        <w:numPr>
          <w:ilvl w:val="0"/>
          <w:numId w:val="19"/>
        </w:numPr>
        <w:tabs>
          <w:tab w:val="clear" w:pos="360"/>
          <w:tab w:val="num" w:pos="900"/>
        </w:tabs>
        <w:ind w:left="900" w:hanging="360"/>
        <w:rPr>
          <w:rFonts w:ascii="Arial" w:hAnsi="Arial" w:cs="Arial"/>
        </w:rPr>
      </w:pPr>
      <w:r w:rsidRPr="001C165A">
        <w:rPr>
          <w:rFonts w:ascii="Arial" w:hAnsi="Arial" w:cs="Arial"/>
        </w:rPr>
        <w:t>Plan, Share, Write, Revise, Edit, Publish</w:t>
      </w:r>
    </w:p>
    <w:p w14:paraId="5014E216" w14:textId="77777777" w:rsidR="001C1899" w:rsidRPr="001C165A" w:rsidRDefault="001C1899" w:rsidP="00123D54">
      <w:pPr>
        <w:numPr>
          <w:ilvl w:val="0"/>
          <w:numId w:val="19"/>
        </w:numPr>
        <w:tabs>
          <w:tab w:val="clear" w:pos="360"/>
          <w:tab w:val="num" w:pos="900"/>
        </w:tabs>
        <w:ind w:left="900" w:hanging="360"/>
        <w:rPr>
          <w:rFonts w:ascii="Arial" w:hAnsi="Arial" w:cs="Arial"/>
        </w:rPr>
      </w:pPr>
      <w:r w:rsidRPr="001C165A">
        <w:rPr>
          <w:rFonts w:ascii="Arial" w:hAnsi="Arial" w:cs="Arial"/>
        </w:rPr>
        <w:t>Conferencing</w:t>
      </w:r>
    </w:p>
    <w:p w14:paraId="403A6F5E" w14:textId="7F0A4C53" w:rsidR="001C1899" w:rsidRPr="001C165A" w:rsidRDefault="001C1899" w:rsidP="00123D54">
      <w:pPr>
        <w:numPr>
          <w:ilvl w:val="0"/>
          <w:numId w:val="19"/>
        </w:numPr>
        <w:tabs>
          <w:tab w:val="clear" w:pos="360"/>
          <w:tab w:val="num" w:pos="900"/>
        </w:tabs>
        <w:ind w:left="900" w:hanging="360"/>
        <w:rPr>
          <w:rFonts w:ascii="Arial" w:hAnsi="Arial" w:cs="Arial"/>
        </w:rPr>
      </w:pPr>
      <w:r w:rsidRPr="001C165A">
        <w:rPr>
          <w:rFonts w:ascii="Arial" w:hAnsi="Arial" w:cs="Arial"/>
        </w:rPr>
        <w:t>Author’s Chair</w:t>
      </w:r>
    </w:p>
    <w:p w14:paraId="1CCF4803" w14:textId="2375B741" w:rsidR="001C1899" w:rsidRPr="001C165A" w:rsidRDefault="001C1899" w:rsidP="00123D54">
      <w:pPr>
        <w:pStyle w:val="ListParagraph"/>
        <w:numPr>
          <w:ilvl w:val="0"/>
          <w:numId w:val="20"/>
        </w:numPr>
        <w:contextualSpacing w:val="0"/>
        <w:rPr>
          <w:rFonts w:ascii="Arial" w:hAnsi="Arial" w:cs="Arial"/>
          <w:b/>
          <w:sz w:val="24"/>
          <w:szCs w:val="24"/>
        </w:rPr>
      </w:pPr>
      <w:r w:rsidRPr="001C165A">
        <w:rPr>
          <w:rFonts w:ascii="Arial" w:hAnsi="Arial" w:cs="Arial"/>
          <w:b/>
          <w:sz w:val="24"/>
          <w:szCs w:val="24"/>
        </w:rPr>
        <w:t xml:space="preserve"> </w:t>
      </w:r>
      <w:r w:rsidR="00BC3513" w:rsidRPr="001C165A">
        <w:rPr>
          <w:rFonts w:ascii="Arial" w:hAnsi="Arial" w:cs="Arial"/>
          <w:b/>
          <w:sz w:val="24"/>
          <w:szCs w:val="24"/>
        </w:rPr>
        <w:t>Extended Activities for Integration</w:t>
      </w:r>
    </w:p>
    <w:p w14:paraId="570A4CEB" w14:textId="77777777" w:rsidR="001C1899" w:rsidRPr="001C165A" w:rsidRDefault="001C1899" w:rsidP="00123D54">
      <w:pPr>
        <w:numPr>
          <w:ilvl w:val="1"/>
          <w:numId w:val="20"/>
        </w:numPr>
        <w:rPr>
          <w:rFonts w:ascii="Arial" w:hAnsi="Arial" w:cs="Arial"/>
        </w:rPr>
      </w:pPr>
      <w:r w:rsidRPr="001C165A">
        <w:rPr>
          <w:rFonts w:ascii="Arial" w:hAnsi="Arial" w:cs="Arial"/>
        </w:rPr>
        <w:t>Daily Activities</w:t>
      </w:r>
    </w:p>
    <w:p w14:paraId="4135A531" w14:textId="77777777" w:rsidR="001C1899" w:rsidRPr="001C165A" w:rsidRDefault="001C1899" w:rsidP="001C1899">
      <w:pPr>
        <w:ind w:left="1440"/>
        <w:rPr>
          <w:rFonts w:ascii="Arial" w:hAnsi="Arial" w:cs="Arial"/>
        </w:rPr>
      </w:pPr>
      <w:r w:rsidRPr="001C165A">
        <w:rPr>
          <w:rFonts w:ascii="Arial" w:hAnsi="Arial" w:cs="Arial"/>
        </w:rPr>
        <w:t>Read Aloud</w:t>
      </w:r>
    </w:p>
    <w:p w14:paraId="420F3021" w14:textId="77777777" w:rsidR="001C1899" w:rsidRPr="001C165A" w:rsidRDefault="001C1899" w:rsidP="001C1899">
      <w:pPr>
        <w:ind w:left="1440"/>
        <w:rPr>
          <w:rFonts w:ascii="Arial" w:hAnsi="Arial" w:cs="Arial"/>
        </w:rPr>
      </w:pPr>
      <w:r w:rsidRPr="001C165A">
        <w:rPr>
          <w:rFonts w:ascii="Arial" w:hAnsi="Arial" w:cs="Arial"/>
        </w:rPr>
        <w:t>Silent Sustained Reading/Book Sharing</w:t>
      </w:r>
    </w:p>
    <w:p w14:paraId="5BB627F8" w14:textId="77777777" w:rsidR="001C1899" w:rsidRPr="001C165A" w:rsidRDefault="001C1899" w:rsidP="001C1899">
      <w:pPr>
        <w:ind w:left="1440"/>
        <w:rPr>
          <w:rFonts w:ascii="Arial" w:hAnsi="Arial" w:cs="Arial"/>
        </w:rPr>
      </w:pPr>
      <w:r w:rsidRPr="001C165A">
        <w:rPr>
          <w:rFonts w:ascii="Arial" w:hAnsi="Arial" w:cs="Arial"/>
        </w:rPr>
        <w:t>Silent Sustained Writing</w:t>
      </w:r>
    </w:p>
    <w:p w14:paraId="762847F5" w14:textId="77777777" w:rsidR="001C1899" w:rsidRPr="001C165A" w:rsidRDefault="001C1899" w:rsidP="001C1899">
      <w:pPr>
        <w:ind w:left="1440"/>
        <w:rPr>
          <w:rFonts w:ascii="Arial" w:hAnsi="Arial" w:cs="Arial"/>
        </w:rPr>
      </w:pPr>
      <w:r w:rsidRPr="001C165A">
        <w:rPr>
          <w:rFonts w:ascii="Arial" w:hAnsi="Arial" w:cs="Arial"/>
        </w:rPr>
        <w:t>Listening Activities</w:t>
      </w:r>
    </w:p>
    <w:p w14:paraId="025D6D4E" w14:textId="77777777" w:rsidR="001C1899" w:rsidRPr="001C165A" w:rsidRDefault="001C1899" w:rsidP="001C1899">
      <w:pPr>
        <w:ind w:left="1440"/>
        <w:rPr>
          <w:rFonts w:ascii="Arial" w:hAnsi="Arial" w:cs="Arial"/>
        </w:rPr>
      </w:pPr>
      <w:r w:rsidRPr="001C165A">
        <w:rPr>
          <w:rFonts w:ascii="Arial" w:hAnsi="Arial" w:cs="Arial"/>
        </w:rPr>
        <w:t>Daily News/Interest Piece</w:t>
      </w:r>
    </w:p>
    <w:p w14:paraId="55370102" w14:textId="77777777" w:rsidR="001C1899" w:rsidRPr="001C165A" w:rsidRDefault="001C1899" w:rsidP="001C1899">
      <w:pPr>
        <w:ind w:left="1440"/>
        <w:rPr>
          <w:rFonts w:ascii="Arial" w:hAnsi="Arial" w:cs="Arial"/>
        </w:rPr>
      </w:pPr>
      <w:r w:rsidRPr="001C165A">
        <w:rPr>
          <w:rFonts w:ascii="Arial" w:hAnsi="Arial" w:cs="Arial"/>
        </w:rPr>
        <w:t>Personal Interaction</w:t>
      </w:r>
    </w:p>
    <w:p w14:paraId="3A2E81FF" w14:textId="77777777" w:rsidR="001C1899" w:rsidRPr="001C165A" w:rsidRDefault="001C1899" w:rsidP="001C1899">
      <w:pPr>
        <w:ind w:left="1440"/>
        <w:rPr>
          <w:rFonts w:ascii="Arial" w:hAnsi="Arial" w:cs="Arial"/>
        </w:rPr>
      </w:pPr>
      <w:r w:rsidRPr="001C165A">
        <w:rPr>
          <w:rFonts w:ascii="Arial" w:hAnsi="Arial" w:cs="Arial"/>
        </w:rPr>
        <w:t>Flexible group reading</w:t>
      </w:r>
    </w:p>
    <w:p w14:paraId="01607927" w14:textId="08275852" w:rsidR="0062346A" w:rsidRPr="001C165A" w:rsidRDefault="0062346A" w:rsidP="001C1899">
      <w:pPr>
        <w:ind w:left="1440"/>
        <w:rPr>
          <w:rFonts w:ascii="Arial" w:hAnsi="Arial" w:cs="Arial"/>
        </w:rPr>
      </w:pPr>
      <w:r w:rsidRPr="001C165A">
        <w:rPr>
          <w:rFonts w:ascii="Arial" w:hAnsi="Arial" w:cs="Arial"/>
        </w:rPr>
        <w:t>Fieldtrip to wildlife open space</w:t>
      </w:r>
    </w:p>
    <w:p w14:paraId="7FFC13E7" w14:textId="77777777" w:rsidR="0031688A" w:rsidRPr="001C165A" w:rsidRDefault="0031688A" w:rsidP="00123D54">
      <w:pPr>
        <w:pStyle w:val="ListParagraph"/>
        <w:numPr>
          <w:ilvl w:val="0"/>
          <w:numId w:val="32"/>
        </w:numPr>
        <w:rPr>
          <w:rFonts w:ascii="Arial" w:hAnsi="Arial" w:cs="Arial"/>
          <w:sz w:val="24"/>
          <w:szCs w:val="24"/>
        </w:rPr>
      </w:pPr>
      <w:r w:rsidRPr="001C165A">
        <w:rPr>
          <w:rFonts w:ascii="Arial" w:hAnsi="Arial" w:cs="Arial"/>
          <w:sz w:val="24"/>
          <w:szCs w:val="24"/>
        </w:rPr>
        <w:t>Occasional Activities</w:t>
      </w:r>
    </w:p>
    <w:p w14:paraId="253DDD12" w14:textId="04947A7C" w:rsidR="001C1899" w:rsidRPr="001C165A" w:rsidRDefault="0062346A" w:rsidP="0031688A">
      <w:pPr>
        <w:ind w:left="1440"/>
        <w:rPr>
          <w:rFonts w:ascii="Arial" w:hAnsi="Arial" w:cs="Arial"/>
        </w:rPr>
      </w:pPr>
      <w:r w:rsidRPr="001C165A">
        <w:rPr>
          <w:rFonts w:ascii="Arial" w:hAnsi="Arial" w:cs="Arial"/>
        </w:rPr>
        <w:t>Guest speaker: Wildlife biologist</w:t>
      </w:r>
    </w:p>
    <w:p w14:paraId="2A7BE540" w14:textId="6E167F05" w:rsidR="0031688A" w:rsidRPr="001C165A" w:rsidRDefault="0031688A" w:rsidP="0031688A">
      <w:pPr>
        <w:ind w:left="1440"/>
        <w:rPr>
          <w:rFonts w:ascii="Arial" w:hAnsi="Arial" w:cs="Arial"/>
        </w:rPr>
      </w:pPr>
      <w:r w:rsidRPr="001C165A">
        <w:rPr>
          <w:rFonts w:ascii="Arial" w:hAnsi="Arial" w:cs="Arial"/>
        </w:rPr>
        <w:t>Hands-on Explorations and Experiments</w:t>
      </w:r>
    </w:p>
    <w:p w14:paraId="71CA8861" w14:textId="01DEDB91" w:rsidR="00C04A98" w:rsidRPr="001C165A" w:rsidRDefault="00C04A98" w:rsidP="0031688A">
      <w:pPr>
        <w:ind w:left="1440"/>
        <w:rPr>
          <w:rFonts w:ascii="Arial" w:hAnsi="Arial" w:cs="Arial"/>
        </w:rPr>
      </w:pPr>
      <w:r w:rsidRPr="001C165A">
        <w:rPr>
          <w:rFonts w:ascii="Arial" w:hAnsi="Arial" w:cs="Arial"/>
        </w:rPr>
        <w:t>Team/Personal Exploration</w:t>
      </w:r>
    </w:p>
    <w:p w14:paraId="5156AF50" w14:textId="1292DCDB" w:rsidR="001C1899" w:rsidRPr="001C165A" w:rsidRDefault="001C1899" w:rsidP="00C04A98">
      <w:pPr>
        <w:pStyle w:val="ListParagraph"/>
        <w:ind w:left="360"/>
        <w:contextualSpacing w:val="0"/>
        <w:rPr>
          <w:rFonts w:ascii="Arial" w:hAnsi="Arial" w:cs="Arial"/>
          <w:b/>
          <w:sz w:val="24"/>
          <w:szCs w:val="24"/>
        </w:rPr>
      </w:pPr>
      <w:r w:rsidRPr="001C165A">
        <w:rPr>
          <w:rFonts w:ascii="Arial" w:hAnsi="Arial" w:cs="Arial"/>
          <w:b/>
          <w:sz w:val="24"/>
          <w:szCs w:val="24"/>
        </w:rPr>
        <w:t xml:space="preserve">VI.  </w:t>
      </w:r>
      <w:r w:rsidR="00BC3513" w:rsidRPr="001C165A">
        <w:rPr>
          <w:rFonts w:ascii="Arial" w:hAnsi="Arial" w:cs="Arial"/>
          <w:b/>
          <w:sz w:val="24"/>
          <w:szCs w:val="24"/>
        </w:rPr>
        <w:t>Assessment and Feedback</w:t>
      </w:r>
    </w:p>
    <w:p w14:paraId="05907D9D" w14:textId="77777777" w:rsidR="001C1899" w:rsidRPr="00F96C6A" w:rsidRDefault="001C1899" w:rsidP="00F96C6A">
      <w:pPr>
        <w:pStyle w:val="ListParagraph"/>
        <w:numPr>
          <w:ilvl w:val="0"/>
          <w:numId w:val="32"/>
        </w:numPr>
        <w:rPr>
          <w:rFonts w:ascii="Arial" w:hAnsi="Arial" w:cs="Arial"/>
          <w:sz w:val="24"/>
          <w:szCs w:val="24"/>
        </w:rPr>
      </w:pPr>
      <w:r w:rsidRPr="00F96C6A">
        <w:rPr>
          <w:rFonts w:ascii="Arial" w:hAnsi="Arial" w:cs="Arial"/>
          <w:sz w:val="24"/>
          <w:szCs w:val="24"/>
        </w:rPr>
        <w:t>Re-visit Inquiry Chart</w:t>
      </w:r>
    </w:p>
    <w:p w14:paraId="0716DF40" w14:textId="4FC96618" w:rsidR="0031688A" w:rsidRPr="00F96C6A" w:rsidRDefault="0031688A" w:rsidP="00F96C6A">
      <w:pPr>
        <w:pStyle w:val="ListParagraph"/>
        <w:numPr>
          <w:ilvl w:val="0"/>
          <w:numId w:val="32"/>
        </w:numPr>
        <w:rPr>
          <w:rFonts w:ascii="Arial" w:hAnsi="Arial" w:cs="Arial"/>
          <w:sz w:val="24"/>
          <w:szCs w:val="24"/>
        </w:rPr>
      </w:pPr>
      <w:r w:rsidRPr="00F96C6A">
        <w:rPr>
          <w:rFonts w:ascii="Arial" w:hAnsi="Arial" w:cs="Arial"/>
          <w:sz w:val="24"/>
          <w:szCs w:val="24"/>
        </w:rPr>
        <w:t>Learning Logs</w:t>
      </w:r>
    </w:p>
    <w:p w14:paraId="7C5E8919" w14:textId="51BE70E1" w:rsidR="0031688A" w:rsidRPr="00F96C6A" w:rsidRDefault="0031688A" w:rsidP="00F96C6A">
      <w:pPr>
        <w:pStyle w:val="ListParagraph"/>
        <w:numPr>
          <w:ilvl w:val="0"/>
          <w:numId w:val="32"/>
        </w:numPr>
        <w:rPr>
          <w:rFonts w:ascii="Arial" w:hAnsi="Arial" w:cs="Arial"/>
          <w:sz w:val="24"/>
          <w:szCs w:val="24"/>
        </w:rPr>
      </w:pPr>
      <w:r w:rsidRPr="00F96C6A">
        <w:rPr>
          <w:rFonts w:ascii="Arial" w:hAnsi="Arial" w:cs="Arial"/>
          <w:sz w:val="24"/>
          <w:szCs w:val="24"/>
        </w:rPr>
        <w:t>Writing Prompt with Rubric</w:t>
      </w:r>
    </w:p>
    <w:p w14:paraId="132F9295" w14:textId="1F547B9C" w:rsidR="001C1899" w:rsidRPr="00F96C6A" w:rsidRDefault="001C1899" w:rsidP="00F96C6A">
      <w:pPr>
        <w:pStyle w:val="ListParagraph"/>
        <w:numPr>
          <w:ilvl w:val="0"/>
          <w:numId w:val="32"/>
        </w:numPr>
        <w:rPr>
          <w:rFonts w:ascii="Arial" w:hAnsi="Arial" w:cs="Arial"/>
          <w:sz w:val="24"/>
          <w:szCs w:val="24"/>
        </w:rPr>
      </w:pPr>
      <w:r w:rsidRPr="00F96C6A">
        <w:rPr>
          <w:rFonts w:ascii="Arial" w:hAnsi="Arial" w:cs="Arial"/>
          <w:sz w:val="24"/>
          <w:szCs w:val="24"/>
        </w:rPr>
        <w:t>Student</w:t>
      </w:r>
      <w:r w:rsidR="0031688A" w:rsidRPr="00F96C6A">
        <w:rPr>
          <w:rFonts w:ascii="Arial" w:hAnsi="Arial" w:cs="Arial"/>
          <w:sz w:val="24"/>
          <w:szCs w:val="24"/>
        </w:rPr>
        <w:t xml:space="preserve"> Generated Tes</w:t>
      </w:r>
      <w:r w:rsidR="00BC3513" w:rsidRPr="00F96C6A">
        <w:rPr>
          <w:rFonts w:ascii="Arial" w:hAnsi="Arial" w:cs="Arial"/>
          <w:sz w:val="24"/>
          <w:szCs w:val="24"/>
        </w:rPr>
        <w:t>ts</w:t>
      </w:r>
    </w:p>
    <w:p w14:paraId="2317077E" w14:textId="77777777" w:rsidR="001C1899" w:rsidRPr="00F96C6A" w:rsidRDefault="001C1899" w:rsidP="00F96C6A">
      <w:pPr>
        <w:pStyle w:val="ListParagraph"/>
        <w:numPr>
          <w:ilvl w:val="0"/>
          <w:numId w:val="32"/>
        </w:numPr>
        <w:rPr>
          <w:rFonts w:ascii="Arial" w:hAnsi="Arial" w:cs="Arial"/>
          <w:sz w:val="24"/>
          <w:szCs w:val="24"/>
        </w:rPr>
      </w:pPr>
      <w:r w:rsidRPr="00F96C6A">
        <w:rPr>
          <w:rFonts w:ascii="Arial" w:hAnsi="Arial" w:cs="Arial"/>
          <w:sz w:val="24"/>
          <w:szCs w:val="24"/>
        </w:rPr>
        <w:t>Team Task Presentations</w:t>
      </w:r>
    </w:p>
    <w:p w14:paraId="6D73F755" w14:textId="53897DCA" w:rsidR="001C1899" w:rsidRPr="00F96C6A" w:rsidRDefault="00BC3513" w:rsidP="00F96C6A">
      <w:pPr>
        <w:pStyle w:val="ListParagraph"/>
        <w:numPr>
          <w:ilvl w:val="0"/>
          <w:numId w:val="32"/>
        </w:numPr>
        <w:rPr>
          <w:rFonts w:ascii="Arial" w:hAnsi="Arial" w:cs="Arial"/>
          <w:sz w:val="24"/>
          <w:szCs w:val="24"/>
        </w:rPr>
      </w:pPr>
      <w:r w:rsidRPr="00F96C6A">
        <w:rPr>
          <w:rFonts w:ascii="Arial" w:hAnsi="Arial" w:cs="Arial"/>
          <w:sz w:val="24"/>
          <w:szCs w:val="24"/>
        </w:rPr>
        <w:t>Student Portfolio and</w:t>
      </w:r>
      <w:r w:rsidR="00C04A98" w:rsidRPr="00F96C6A">
        <w:rPr>
          <w:rFonts w:ascii="Arial" w:hAnsi="Arial" w:cs="Arial"/>
          <w:sz w:val="24"/>
          <w:szCs w:val="24"/>
        </w:rPr>
        <w:t xml:space="preserve"> Presentation</w:t>
      </w:r>
      <w:r w:rsidR="001D11F1" w:rsidRPr="00F96C6A">
        <w:rPr>
          <w:rFonts w:ascii="Arial" w:hAnsi="Arial" w:cs="Arial"/>
          <w:sz w:val="24"/>
          <w:szCs w:val="24"/>
        </w:rPr>
        <w:t xml:space="preserve"> – Model Habitat</w:t>
      </w:r>
    </w:p>
    <w:p w14:paraId="14E46042" w14:textId="77777777" w:rsidR="001C1899" w:rsidRPr="00F96C6A" w:rsidRDefault="001C1899" w:rsidP="00F96C6A">
      <w:pPr>
        <w:pStyle w:val="ListParagraph"/>
        <w:numPr>
          <w:ilvl w:val="0"/>
          <w:numId w:val="32"/>
        </w:numPr>
        <w:rPr>
          <w:rFonts w:ascii="Arial" w:hAnsi="Arial" w:cs="Arial"/>
          <w:sz w:val="24"/>
          <w:szCs w:val="24"/>
        </w:rPr>
      </w:pPr>
      <w:r w:rsidRPr="00F96C6A">
        <w:rPr>
          <w:rFonts w:ascii="Arial" w:hAnsi="Arial" w:cs="Arial"/>
          <w:sz w:val="24"/>
          <w:szCs w:val="24"/>
        </w:rPr>
        <w:t>Graffiti Wall</w:t>
      </w:r>
    </w:p>
    <w:p w14:paraId="184D7881" w14:textId="60C2C6F1" w:rsidR="001C1899" w:rsidRPr="00F96C6A" w:rsidRDefault="00BC3513" w:rsidP="00F96C6A">
      <w:pPr>
        <w:pStyle w:val="ListParagraph"/>
        <w:numPr>
          <w:ilvl w:val="0"/>
          <w:numId w:val="32"/>
        </w:numPr>
        <w:rPr>
          <w:rFonts w:ascii="Arial" w:hAnsi="Arial" w:cs="Arial"/>
          <w:sz w:val="24"/>
          <w:szCs w:val="24"/>
        </w:rPr>
      </w:pPr>
      <w:r w:rsidRPr="00F96C6A">
        <w:rPr>
          <w:rFonts w:ascii="Arial" w:hAnsi="Arial" w:cs="Arial"/>
          <w:sz w:val="24"/>
          <w:szCs w:val="24"/>
        </w:rPr>
        <w:t>Student Action Plan</w:t>
      </w:r>
    </w:p>
    <w:p w14:paraId="6F14AD00" w14:textId="77777777" w:rsidR="001C1899" w:rsidRPr="00F96C6A" w:rsidRDefault="001C1899" w:rsidP="00F96C6A">
      <w:pPr>
        <w:pStyle w:val="ListParagraph"/>
        <w:numPr>
          <w:ilvl w:val="0"/>
          <w:numId w:val="32"/>
        </w:numPr>
        <w:rPr>
          <w:rFonts w:ascii="Arial" w:hAnsi="Arial" w:cs="Arial"/>
          <w:sz w:val="24"/>
          <w:szCs w:val="24"/>
        </w:rPr>
      </w:pPr>
      <w:r w:rsidRPr="00F96C6A">
        <w:rPr>
          <w:rFonts w:ascii="Arial" w:hAnsi="Arial" w:cs="Arial"/>
          <w:sz w:val="24"/>
          <w:szCs w:val="24"/>
        </w:rPr>
        <w:t>Vocabulary strips of “Where’s my answer?”</w:t>
      </w:r>
    </w:p>
    <w:p w14:paraId="2B56F6A0" w14:textId="42402141" w:rsidR="00BC3513" w:rsidRPr="00F96C6A" w:rsidRDefault="00BC3513" w:rsidP="00F96C6A">
      <w:pPr>
        <w:pStyle w:val="ListParagraph"/>
        <w:numPr>
          <w:ilvl w:val="0"/>
          <w:numId w:val="32"/>
        </w:numPr>
        <w:rPr>
          <w:rFonts w:ascii="Arial" w:hAnsi="Arial" w:cs="Arial"/>
          <w:sz w:val="24"/>
          <w:szCs w:val="24"/>
        </w:rPr>
      </w:pPr>
      <w:r w:rsidRPr="00F96C6A">
        <w:rPr>
          <w:rFonts w:ascii="Arial" w:hAnsi="Arial" w:cs="Arial"/>
          <w:sz w:val="24"/>
          <w:szCs w:val="24"/>
        </w:rPr>
        <w:t>Personal Exploration with Rubric</w:t>
      </w:r>
    </w:p>
    <w:p w14:paraId="38C493AE" w14:textId="5F9E8151" w:rsidR="008D499B" w:rsidRPr="005C2519" w:rsidRDefault="00BC3513" w:rsidP="005C2519">
      <w:pPr>
        <w:pStyle w:val="ListParagraph"/>
        <w:numPr>
          <w:ilvl w:val="0"/>
          <w:numId w:val="32"/>
        </w:numPr>
        <w:rPr>
          <w:rFonts w:ascii="Arial" w:hAnsi="Arial" w:cs="Arial"/>
          <w:sz w:val="24"/>
          <w:szCs w:val="24"/>
        </w:rPr>
      </w:pPr>
      <w:r w:rsidRPr="00F96C6A">
        <w:rPr>
          <w:rFonts w:ascii="Arial" w:hAnsi="Arial" w:cs="Arial"/>
          <w:sz w:val="24"/>
          <w:szCs w:val="24"/>
        </w:rPr>
        <w:t>Teacher-created Exams</w:t>
      </w:r>
      <w:r w:rsidR="008D499B" w:rsidRPr="005C2519">
        <w:rPr>
          <w:rFonts w:ascii="Arial" w:hAnsi="Arial" w:cs="Arial"/>
          <w:b/>
        </w:rPr>
        <w:br w:type="page"/>
      </w:r>
    </w:p>
    <w:p w14:paraId="5ED3E581" w14:textId="77777777" w:rsidR="005C2519" w:rsidRPr="005C2519" w:rsidRDefault="005C2519" w:rsidP="005C2519">
      <w:pPr>
        <w:pStyle w:val="ListParagraph"/>
        <w:ind w:left="1080"/>
        <w:jc w:val="center"/>
        <w:rPr>
          <w:rFonts w:ascii="Arial" w:hAnsi="Arial" w:cs="Arial"/>
          <w:b/>
          <w:sz w:val="24"/>
          <w:szCs w:val="24"/>
        </w:rPr>
      </w:pPr>
      <w:r w:rsidRPr="005C2519">
        <w:rPr>
          <w:rFonts w:ascii="Arial" w:hAnsi="Arial" w:cs="Arial"/>
          <w:b/>
          <w:sz w:val="24"/>
          <w:szCs w:val="24"/>
        </w:rPr>
        <w:lastRenderedPageBreak/>
        <w:t>OCDE NTC Project GLAD</w:t>
      </w:r>
      <w:r w:rsidRPr="005C2519">
        <w:rPr>
          <w:rFonts w:ascii="Arial" w:hAnsi="Arial" w:cs="Arial"/>
          <w:sz w:val="24"/>
          <w:szCs w:val="24"/>
          <w:vertAlign w:val="superscript"/>
        </w:rPr>
        <w:t>®</w:t>
      </w:r>
    </w:p>
    <w:p w14:paraId="021860FB" w14:textId="77777777" w:rsidR="005C2519" w:rsidRPr="005C2519" w:rsidRDefault="005C2519" w:rsidP="005C2519">
      <w:pPr>
        <w:pStyle w:val="ListParagraph"/>
        <w:ind w:left="1080"/>
        <w:jc w:val="center"/>
        <w:rPr>
          <w:rFonts w:ascii="Arial" w:hAnsi="Arial" w:cs="Arial"/>
          <w:b/>
          <w:sz w:val="24"/>
          <w:szCs w:val="24"/>
        </w:rPr>
      </w:pPr>
      <w:r w:rsidRPr="005C2519">
        <w:rPr>
          <w:rFonts w:ascii="Arial" w:hAnsi="Arial" w:cs="Arial"/>
          <w:b/>
          <w:sz w:val="24"/>
          <w:szCs w:val="24"/>
        </w:rPr>
        <w:t>Animal Adaptations, 3</w:t>
      </w:r>
      <w:r w:rsidRPr="005C2519">
        <w:rPr>
          <w:rFonts w:ascii="Arial" w:hAnsi="Arial" w:cs="Arial"/>
          <w:b/>
          <w:sz w:val="24"/>
          <w:szCs w:val="24"/>
          <w:vertAlign w:val="superscript"/>
        </w:rPr>
        <w:t>rd</w:t>
      </w:r>
      <w:r w:rsidRPr="005C2519">
        <w:rPr>
          <w:rFonts w:ascii="Arial" w:hAnsi="Arial" w:cs="Arial"/>
          <w:b/>
          <w:sz w:val="24"/>
          <w:szCs w:val="24"/>
        </w:rPr>
        <w:t xml:space="preserve"> Grade (NM standards)</w:t>
      </w:r>
    </w:p>
    <w:p w14:paraId="7E2E90BE" w14:textId="1455C072" w:rsidR="00BC3513" w:rsidRPr="005C2519" w:rsidRDefault="00BC3513" w:rsidP="005C2519">
      <w:pPr>
        <w:jc w:val="center"/>
        <w:rPr>
          <w:rFonts w:ascii="Arial" w:hAnsi="Arial" w:cs="Arial"/>
          <w:b/>
        </w:rPr>
      </w:pPr>
      <w:r w:rsidRPr="005C2519">
        <w:rPr>
          <w:rFonts w:ascii="Arial" w:hAnsi="Arial" w:cs="Arial"/>
          <w:b/>
        </w:rPr>
        <w:t>SAMPLE DAILY LESSON PLAN</w:t>
      </w:r>
    </w:p>
    <w:p w14:paraId="5B73D596" w14:textId="77777777" w:rsidR="00BC3513" w:rsidRPr="001C165A" w:rsidRDefault="00BC3513" w:rsidP="00BC3513">
      <w:pPr>
        <w:jc w:val="center"/>
        <w:rPr>
          <w:rFonts w:ascii="Arial" w:hAnsi="Arial" w:cs="Arial"/>
          <w:b/>
        </w:rPr>
      </w:pPr>
      <w:r w:rsidRPr="001C165A">
        <w:rPr>
          <w:rFonts w:ascii="Arial" w:hAnsi="Arial" w:cs="Arial"/>
          <w:b/>
          <w:noProof/>
        </w:rPr>
        <mc:AlternateContent>
          <mc:Choice Requires="wps">
            <w:drawing>
              <wp:anchor distT="0" distB="0" distL="114300" distR="114300" simplePos="0" relativeHeight="251660288" behindDoc="0" locked="0" layoutInCell="1" allowOverlap="1" wp14:anchorId="1C9DD892" wp14:editId="6E8A2458">
                <wp:simplePos x="0" y="0"/>
                <wp:positionH relativeFrom="column">
                  <wp:posOffset>51435</wp:posOffset>
                </wp:positionH>
                <wp:positionV relativeFrom="paragraph">
                  <wp:posOffset>53340</wp:posOffset>
                </wp:positionV>
                <wp:extent cx="6514465" cy="494665"/>
                <wp:effectExtent l="0" t="0" r="13335" b="13335"/>
                <wp:wrapTight wrapText="bothSides">
                  <wp:wrapPolygon edited="0">
                    <wp:start x="0" y="0"/>
                    <wp:lineTo x="0" y="21073"/>
                    <wp:lineTo x="21560" y="21073"/>
                    <wp:lineTo x="21560" y="0"/>
                    <wp:lineTo x="0" y="0"/>
                  </wp:wrapPolygon>
                </wp:wrapTight>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49466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8343C32" w14:textId="6C1E7050" w:rsidR="006951D9" w:rsidRPr="00745703" w:rsidRDefault="006951D9" w:rsidP="00BC3513">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 xml:space="preserve">strategies are used frequently in the classroom. Each day is the equivalent of 1 to 1 ½ weeks of </w:t>
                            </w:r>
                            <w:proofErr w:type="gramStart"/>
                            <w:r w:rsidRPr="00745703">
                              <w:rPr>
                                <w:rFonts w:asciiTheme="majorHAnsi" w:hAnsiTheme="majorHAnsi" w:cs="Arial"/>
                                <w:sz w:val="22"/>
                                <w:szCs w:val="22"/>
                              </w:rPr>
                              <w:t>instruction</w:t>
                            </w:r>
                            <w:r>
                              <w:rPr>
                                <w:rFonts w:asciiTheme="majorHAnsi" w:hAnsiTheme="majorHAnsi" w:cs="Arial"/>
                                <w:sz w:val="22"/>
                                <w:szCs w:val="22"/>
                              </w:rPr>
                              <w:t xml:space="preserve">  Page</w:t>
                            </w:r>
                            <w:proofErr w:type="gramEnd"/>
                            <w:r>
                              <w:rPr>
                                <w:rFonts w:asciiTheme="majorHAnsi" w:hAnsiTheme="majorHAnsi" w:cs="Arial"/>
                                <w:sz w:val="22"/>
                                <w:szCs w:val="22"/>
                              </w:rPr>
                              <w:t xml:space="preserve"> numbers match strategy in Project GLAD</w:t>
                            </w:r>
                            <w:r>
                              <w:rPr>
                                <w:rFonts w:asciiTheme="majorHAnsi" w:hAnsiTheme="majorHAnsi" w:cs="Arial"/>
                                <w:sz w:val="22"/>
                                <w:szCs w:val="22"/>
                                <w:vertAlign w:val="superscript"/>
                              </w:rPr>
                              <w:t>®</w:t>
                            </w:r>
                            <w:r>
                              <w:rPr>
                                <w:rFonts w:asciiTheme="majorHAnsi" w:hAnsiTheme="majorHAnsi" w:cs="Arial"/>
                                <w:sz w:val="22"/>
                                <w:szCs w:val="22"/>
                              </w:rPr>
                              <w:t xml:space="preserve"> Learning Guide</w:t>
                            </w:r>
                            <w:r w:rsidRPr="00745703">
                              <w:rPr>
                                <w:rFonts w:asciiTheme="majorHAnsi" w:hAnsiTheme="majorHAnsi" w:cs="Arial"/>
                                <w:sz w:val="22"/>
                                <w:szCs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DD892" id="_x0000_t202" coordsize="21600,21600" o:spt="202" path="m0,0l0,21600,21600,21600,21600,0xe">
                <v:stroke joinstyle="miter"/>
                <v:path gradientshapeok="t" o:connecttype="rect"/>
              </v:shapetype>
              <v:shape id="Text Box 18" o:spid="_x0000_s1026" type="#_x0000_t202" style="position:absolute;left:0;text-align:left;margin-left:4.05pt;margin-top:4.2pt;width:512.95pt;height:3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" filled="f">
                <v:textbox inset=",7.2pt,,7.2pt">
                  <w:txbxContent>
                    <w:p w14:paraId="48343C32" w14:textId="6C1E7050" w:rsidR="006951D9" w:rsidRPr="00745703" w:rsidRDefault="006951D9" w:rsidP="00BC3513">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 xml:space="preserve">strategies are used frequently in the classroom. Each day is the equivalent of 1 to 1 ½ weeks of </w:t>
                      </w:r>
                      <w:proofErr w:type="gramStart"/>
                      <w:r w:rsidRPr="00745703">
                        <w:rPr>
                          <w:rFonts w:asciiTheme="majorHAnsi" w:hAnsiTheme="majorHAnsi" w:cs="Arial"/>
                          <w:sz w:val="22"/>
                          <w:szCs w:val="22"/>
                        </w:rPr>
                        <w:t>instruction</w:t>
                      </w:r>
                      <w:r>
                        <w:rPr>
                          <w:rFonts w:asciiTheme="majorHAnsi" w:hAnsiTheme="majorHAnsi" w:cs="Arial"/>
                          <w:sz w:val="22"/>
                          <w:szCs w:val="22"/>
                        </w:rPr>
                        <w:t xml:space="preserve">  Page</w:t>
                      </w:r>
                      <w:proofErr w:type="gramEnd"/>
                      <w:r>
                        <w:rPr>
                          <w:rFonts w:asciiTheme="majorHAnsi" w:hAnsiTheme="majorHAnsi" w:cs="Arial"/>
                          <w:sz w:val="22"/>
                          <w:szCs w:val="22"/>
                        </w:rPr>
                        <w:t xml:space="preserve"> numbers match strategy in Project GLAD</w:t>
                      </w:r>
                      <w:r>
                        <w:rPr>
                          <w:rFonts w:asciiTheme="majorHAnsi" w:hAnsiTheme="majorHAnsi" w:cs="Arial"/>
                          <w:sz w:val="22"/>
                          <w:szCs w:val="22"/>
                          <w:vertAlign w:val="superscript"/>
                        </w:rPr>
                        <w:t>®</w:t>
                      </w:r>
                      <w:r>
                        <w:rPr>
                          <w:rFonts w:asciiTheme="majorHAnsi" w:hAnsiTheme="majorHAnsi" w:cs="Arial"/>
                          <w:sz w:val="22"/>
                          <w:szCs w:val="22"/>
                        </w:rPr>
                        <w:t xml:space="preserve"> Learning Guide</w:t>
                      </w:r>
                      <w:r w:rsidRPr="00745703">
                        <w:rPr>
                          <w:rFonts w:asciiTheme="majorHAnsi" w:hAnsiTheme="majorHAnsi" w:cs="Arial"/>
                          <w:sz w:val="22"/>
                          <w:szCs w:val="22"/>
                        </w:rPr>
                        <w:t>.</w:t>
                      </w:r>
                    </w:p>
                  </w:txbxContent>
                </v:textbox>
                <w10:wrap type="tight"/>
              </v:shape>
            </w:pict>
          </mc:Fallback>
        </mc:AlternateContent>
      </w:r>
    </w:p>
    <w:p w14:paraId="05D5D268" w14:textId="77777777" w:rsidR="00BC3513" w:rsidRPr="001C165A" w:rsidRDefault="00BC3513" w:rsidP="00BC3513">
      <w:pPr>
        <w:jc w:val="center"/>
        <w:rPr>
          <w:rFonts w:ascii="Arial" w:hAnsi="Arial" w:cs="Arial"/>
          <w:b/>
        </w:rPr>
      </w:pPr>
    </w:p>
    <w:p w14:paraId="3D188662" w14:textId="77777777" w:rsidR="0062346A" w:rsidRPr="001C165A" w:rsidRDefault="0062346A" w:rsidP="00BC3513">
      <w:pPr>
        <w:spacing w:after="144"/>
        <w:rPr>
          <w:rFonts w:ascii="Arial" w:hAnsi="Arial" w:cs="Arial"/>
          <w:b/>
          <w:u w:val="single"/>
        </w:rPr>
      </w:pPr>
    </w:p>
    <w:p w14:paraId="47A32B30" w14:textId="77777777" w:rsidR="00BC3513" w:rsidRPr="001C165A" w:rsidRDefault="00BC3513" w:rsidP="00BC3513">
      <w:pPr>
        <w:spacing w:after="144"/>
        <w:rPr>
          <w:rFonts w:ascii="Arial" w:hAnsi="Arial" w:cs="Arial"/>
          <w:b/>
        </w:rPr>
      </w:pPr>
      <w:r w:rsidRPr="001C165A">
        <w:rPr>
          <w:rFonts w:ascii="Arial" w:hAnsi="Arial" w:cs="Arial"/>
          <w:b/>
          <w:u w:val="single"/>
        </w:rPr>
        <w:t>DAY 1</w:t>
      </w:r>
      <w:r w:rsidRPr="001C165A">
        <w:rPr>
          <w:rFonts w:ascii="Arial" w:hAnsi="Arial" w:cs="Arial"/>
          <w:b/>
        </w:rPr>
        <w:t>:</w:t>
      </w:r>
    </w:p>
    <w:p w14:paraId="59BCBD02" w14:textId="77777777" w:rsidR="00BC3513" w:rsidRPr="001C165A" w:rsidRDefault="00BC3513" w:rsidP="00BC3513">
      <w:pPr>
        <w:rPr>
          <w:rFonts w:ascii="Arial" w:hAnsi="Arial" w:cs="Arial"/>
          <w:b/>
        </w:rPr>
      </w:pPr>
      <w:r w:rsidRPr="001C165A">
        <w:rPr>
          <w:rFonts w:ascii="Arial" w:hAnsi="Arial" w:cs="Arial"/>
          <w:b/>
        </w:rPr>
        <w:t>FOCUS/MOTIVATION</w:t>
      </w:r>
    </w:p>
    <w:p w14:paraId="6A9AAE8F" w14:textId="72C58CDB" w:rsidR="001D11F1" w:rsidRPr="001C165A" w:rsidRDefault="001D11F1" w:rsidP="00BC3513">
      <w:pPr>
        <w:numPr>
          <w:ilvl w:val="0"/>
          <w:numId w:val="4"/>
        </w:numPr>
        <w:tabs>
          <w:tab w:val="clear" w:pos="360"/>
          <w:tab w:val="num" w:pos="1080"/>
        </w:tabs>
        <w:ind w:left="1080"/>
        <w:rPr>
          <w:rFonts w:ascii="Arial" w:hAnsi="Arial" w:cs="Arial"/>
          <w:i/>
        </w:rPr>
      </w:pPr>
      <w:r w:rsidRPr="00BF66F4">
        <w:rPr>
          <w:rFonts w:ascii="Arial" w:hAnsi="Arial" w:cs="Arial"/>
          <w:i/>
        </w:rPr>
        <w:t>Cognitive Content Dictionary w/Signal Word</w:t>
      </w:r>
      <w:r w:rsidR="00693DFE" w:rsidRPr="00BF66F4">
        <w:rPr>
          <w:rFonts w:ascii="Arial" w:hAnsi="Arial" w:cs="Arial"/>
          <w:i/>
        </w:rPr>
        <w:t>,</w:t>
      </w:r>
      <w:r w:rsidR="00693DFE" w:rsidRPr="001C165A">
        <w:rPr>
          <w:rFonts w:ascii="Arial" w:hAnsi="Arial" w:cs="Arial"/>
        </w:rPr>
        <w:t xml:space="preserve"> </w:t>
      </w:r>
      <w:r w:rsidR="006A2B85" w:rsidRPr="001C165A">
        <w:rPr>
          <w:rFonts w:ascii="Arial" w:hAnsi="Arial" w:cs="Arial"/>
        </w:rPr>
        <w:t>45</w:t>
      </w:r>
      <w:r w:rsidRPr="001C165A">
        <w:rPr>
          <w:rFonts w:ascii="Arial" w:hAnsi="Arial" w:cs="Arial"/>
          <w:i/>
        </w:rPr>
        <w:t xml:space="preserve"> </w:t>
      </w:r>
    </w:p>
    <w:p w14:paraId="33691249" w14:textId="219DCAEC" w:rsidR="00BC3513" w:rsidRPr="001C165A" w:rsidRDefault="00BC3513" w:rsidP="001D11F1">
      <w:pPr>
        <w:numPr>
          <w:ilvl w:val="0"/>
          <w:numId w:val="4"/>
        </w:numPr>
        <w:tabs>
          <w:tab w:val="clear" w:pos="360"/>
          <w:tab w:val="num" w:pos="1080"/>
        </w:tabs>
        <w:ind w:left="1080"/>
        <w:rPr>
          <w:rFonts w:ascii="Arial" w:hAnsi="Arial" w:cs="Arial"/>
          <w:i/>
        </w:rPr>
      </w:pPr>
      <w:r w:rsidRPr="001C165A">
        <w:rPr>
          <w:rFonts w:ascii="Arial" w:hAnsi="Arial" w:cs="Arial"/>
          <w:i/>
        </w:rPr>
        <w:t>Three Personal Standards and Literacy Awards</w:t>
      </w:r>
      <w:r w:rsidR="006A2B85" w:rsidRPr="001C165A">
        <w:rPr>
          <w:rFonts w:ascii="Arial" w:hAnsi="Arial" w:cs="Arial"/>
          <w:i/>
        </w:rPr>
        <w:t>, 31</w:t>
      </w:r>
      <w:r w:rsidR="00344621" w:rsidRPr="001C165A">
        <w:rPr>
          <w:rFonts w:ascii="Arial" w:hAnsi="Arial" w:cs="Arial"/>
          <w:i/>
        </w:rPr>
        <w:t>-33</w:t>
      </w:r>
      <w:r w:rsidRPr="001C165A">
        <w:rPr>
          <w:rFonts w:ascii="Arial" w:hAnsi="Arial" w:cs="Arial"/>
          <w:i/>
        </w:rPr>
        <w:t xml:space="preserve"> </w:t>
      </w:r>
    </w:p>
    <w:p w14:paraId="60EF59AD" w14:textId="381768CA" w:rsidR="00BC3513" w:rsidRPr="001C165A" w:rsidRDefault="00BC3513" w:rsidP="00BC3513">
      <w:pPr>
        <w:numPr>
          <w:ilvl w:val="0"/>
          <w:numId w:val="4"/>
        </w:numPr>
        <w:tabs>
          <w:tab w:val="clear" w:pos="360"/>
          <w:tab w:val="num" w:pos="1080"/>
        </w:tabs>
        <w:ind w:left="1080"/>
        <w:rPr>
          <w:rFonts w:ascii="Arial" w:hAnsi="Arial" w:cs="Arial"/>
        </w:rPr>
      </w:pPr>
      <w:r w:rsidRPr="001C165A">
        <w:rPr>
          <w:rFonts w:ascii="Arial" w:hAnsi="Arial" w:cs="Arial"/>
        </w:rPr>
        <w:t>Observation Charts</w:t>
      </w:r>
      <w:r w:rsidR="006A2B85" w:rsidRPr="001C165A">
        <w:rPr>
          <w:rFonts w:ascii="Arial" w:hAnsi="Arial" w:cs="Arial"/>
        </w:rPr>
        <w:t>, 49</w:t>
      </w:r>
    </w:p>
    <w:p w14:paraId="595035E9" w14:textId="76B98905" w:rsidR="00BC3513" w:rsidRPr="001C165A" w:rsidRDefault="00BC3513" w:rsidP="00BC3513">
      <w:pPr>
        <w:numPr>
          <w:ilvl w:val="0"/>
          <w:numId w:val="4"/>
        </w:numPr>
        <w:tabs>
          <w:tab w:val="clear" w:pos="360"/>
          <w:tab w:val="num" w:pos="1080"/>
        </w:tabs>
        <w:ind w:left="1080"/>
        <w:rPr>
          <w:rFonts w:ascii="Arial" w:hAnsi="Arial" w:cs="Arial"/>
        </w:rPr>
      </w:pPr>
      <w:r w:rsidRPr="001C165A">
        <w:rPr>
          <w:rFonts w:ascii="Arial" w:hAnsi="Arial" w:cs="Arial"/>
        </w:rPr>
        <w:t>Prediction Reaction Guide</w:t>
      </w:r>
      <w:r w:rsidR="005B1C17" w:rsidRPr="001C165A">
        <w:rPr>
          <w:rFonts w:ascii="Arial" w:hAnsi="Arial" w:cs="Arial"/>
        </w:rPr>
        <w:t>, 39</w:t>
      </w:r>
    </w:p>
    <w:p w14:paraId="75311358" w14:textId="5B76A952" w:rsidR="00BC3513" w:rsidRPr="001C165A" w:rsidRDefault="009006E3" w:rsidP="00BC3513">
      <w:pPr>
        <w:numPr>
          <w:ilvl w:val="0"/>
          <w:numId w:val="4"/>
        </w:numPr>
        <w:tabs>
          <w:tab w:val="clear" w:pos="360"/>
          <w:tab w:val="num" w:pos="1080"/>
        </w:tabs>
        <w:ind w:left="1080"/>
        <w:rPr>
          <w:rFonts w:ascii="Arial" w:hAnsi="Arial" w:cs="Arial"/>
          <w:i/>
        </w:rPr>
      </w:pPr>
      <w:r>
        <w:rPr>
          <w:rFonts w:ascii="Arial" w:hAnsi="Arial" w:cs="Arial"/>
          <w:i/>
        </w:rPr>
        <w:t>Inquiry Chart</w:t>
      </w:r>
      <w:r w:rsidR="005B1C17" w:rsidRPr="001C165A">
        <w:rPr>
          <w:rFonts w:ascii="Arial" w:hAnsi="Arial" w:cs="Arial"/>
          <w:i/>
        </w:rPr>
        <w:t>, 51</w:t>
      </w:r>
    </w:p>
    <w:p w14:paraId="76BFFFCA" w14:textId="3E7F15E1" w:rsidR="00BC3513" w:rsidRPr="001C165A" w:rsidRDefault="005B1C17" w:rsidP="00BC3513">
      <w:pPr>
        <w:numPr>
          <w:ilvl w:val="0"/>
          <w:numId w:val="4"/>
        </w:numPr>
        <w:tabs>
          <w:tab w:val="clear" w:pos="360"/>
          <w:tab w:val="num" w:pos="1080"/>
        </w:tabs>
        <w:ind w:left="1080"/>
        <w:rPr>
          <w:rFonts w:ascii="Arial" w:hAnsi="Arial" w:cs="Arial"/>
          <w:u w:val="single"/>
        </w:rPr>
      </w:pPr>
      <w:r w:rsidRPr="001C165A">
        <w:rPr>
          <w:rFonts w:ascii="Arial" w:hAnsi="Arial" w:cs="Arial"/>
        </w:rPr>
        <w:t xml:space="preserve">Teacher Made </w:t>
      </w:r>
      <w:r w:rsidR="00693DFE" w:rsidRPr="001C165A">
        <w:rPr>
          <w:rFonts w:ascii="Arial" w:hAnsi="Arial" w:cs="Arial"/>
        </w:rPr>
        <w:t>Big Book</w:t>
      </w:r>
      <w:r w:rsidR="00BC3513" w:rsidRPr="001C165A">
        <w:rPr>
          <w:rFonts w:ascii="Arial" w:hAnsi="Arial" w:cs="Arial"/>
        </w:rPr>
        <w:t xml:space="preserve">- </w:t>
      </w:r>
      <w:r w:rsidRPr="001C165A">
        <w:rPr>
          <w:rFonts w:ascii="Arial" w:hAnsi="Arial" w:cs="Arial"/>
          <w:u w:val="single"/>
        </w:rPr>
        <w:t xml:space="preserve">The Important Book about Animal Adaptation, </w:t>
      </w:r>
      <w:r w:rsidRPr="001C165A">
        <w:rPr>
          <w:rFonts w:ascii="Arial" w:hAnsi="Arial" w:cs="Arial"/>
        </w:rPr>
        <w:t>54</w:t>
      </w:r>
      <w:r w:rsidRPr="001C165A">
        <w:rPr>
          <w:rFonts w:ascii="Arial" w:hAnsi="Arial" w:cs="Arial"/>
          <w:u w:val="single"/>
        </w:rPr>
        <w:t xml:space="preserve">  </w:t>
      </w:r>
    </w:p>
    <w:p w14:paraId="23C80C7B" w14:textId="2C773799" w:rsidR="00BC3513" w:rsidRPr="001C165A" w:rsidRDefault="00BC3513" w:rsidP="00BC3513">
      <w:pPr>
        <w:numPr>
          <w:ilvl w:val="0"/>
          <w:numId w:val="4"/>
        </w:numPr>
        <w:tabs>
          <w:tab w:val="clear" w:pos="360"/>
          <w:tab w:val="num" w:pos="1080"/>
        </w:tabs>
        <w:ind w:left="1080"/>
        <w:rPr>
          <w:rFonts w:ascii="Arial" w:hAnsi="Arial" w:cs="Arial"/>
        </w:rPr>
      </w:pPr>
      <w:r w:rsidRPr="001C165A">
        <w:rPr>
          <w:rFonts w:ascii="Arial" w:hAnsi="Arial" w:cs="Arial"/>
        </w:rPr>
        <w:t>Portfolios</w:t>
      </w:r>
      <w:r w:rsidR="005B1C17" w:rsidRPr="001C165A">
        <w:rPr>
          <w:rFonts w:ascii="Arial" w:hAnsi="Arial" w:cs="Arial"/>
        </w:rPr>
        <w:t>, 268</w:t>
      </w:r>
    </w:p>
    <w:p w14:paraId="65CE4A67" w14:textId="77777777" w:rsidR="00BF66F4" w:rsidRDefault="00BF66F4" w:rsidP="00BC3513">
      <w:pPr>
        <w:rPr>
          <w:rFonts w:ascii="Arial" w:hAnsi="Arial" w:cs="Arial"/>
          <w:b/>
          <w:bCs/>
        </w:rPr>
      </w:pPr>
    </w:p>
    <w:p w14:paraId="4C9399F5" w14:textId="77777777" w:rsidR="00BC3513" w:rsidRPr="001C165A" w:rsidRDefault="00BC3513" w:rsidP="00BC3513">
      <w:pPr>
        <w:rPr>
          <w:rFonts w:ascii="Arial" w:hAnsi="Arial" w:cs="Arial"/>
          <w:bCs/>
        </w:rPr>
      </w:pPr>
      <w:r w:rsidRPr="001C165A">
        <w:rPr>
          <w:rFonts w:ascii="Arial" w:hAnsi="Arial" w:cs="Arial"/>
          <w:b/>
          <w:bCs/>
        </w:rPr>
        <w:t>INPUT</w:t>
      </w:r>
    </w:p>
    <w:p w14:paraId="55862C96" w14:textId="749CC0C5" w:rsidR="00BC3513" w:rsidRPr="001C165A" w:rsidRDefault="00BC3513" w:rsidP="00123D54">
      <w:pPr>
        <w:numPr>
          <w:ilvl w:val="0"/>
          <w:numId w:val="6"/>
        </w:numPr>
        <w:tabs>
          <w:tab w:val="clear" w:pos="720"/>
          <w:tab w:val="num" w:pos="1080"/>
        </w:tabs>
        <w:ind w:left="1080"/>
        <w:rPr>
          <w:rFonts w:ascii="Arial" w:hAnsi="Arial" w:cs="Arial"/>
          <w:bCs/>
        </w:rPr>
      </w:pPr>
      <w:r w:rsidRPr="001C165A">
        <w:rPr>
          <w:rFonts w:ascii="Arial" w:hAnsi="Arial" w:cs="Arial"/>
          <w:bCs/>
        </w:rPr>
        <w:t>Graphic Organizer Input Chart - World Map – Biomes of the World</w:t>
      </w:r>
      <w:r w:rsidR="005B1C17" w:rsidRPr="001C165A">
        <w:rPr>
          <w:rFonts w:ascii="Arial" w:hAnsi="Arial" w:cs="Arial"/>
          <w:bCs/>
        </w:rPr>
        <w:t>, 83</w:t>
      </w:r>
      <w:r w:rsidRPr="001C165A">
        <w:rPr>
          <w:rFonts w:ascii="Arial" w:hAnsi="Arial" w:cs="Arial"/>
          <w:bCs/>
        </w:rPr>
        <w:t xml:space="preserve"> </w:t>
      </w:r>
    </w:p>
    <w:p w14:paraId="48179B13" w14:textId="6E527467" w:rsidR="00BC3513" w:rsidRPr="001C165A" w:rsidRDefault="00BC3513" w:rsidP="00123D54">
      <w:pPr>
        <w:numPr>
          <w:ilvl w:val="0"/>
          <w:numId w:val="6"/>
        </w:numPr>
        <w:tabs>
          <w:tab w:val="clear" w:pos="720"/>
          <w:tab w:val="num" w:pos="1080"/>
        </w:tabs>
        <w:ind w:left="1080"/>
        <w:rPr>
          <w:rFonts w:ascii="Arial" w:hAnsi="Arial" w:cs="Arial"/>
          <w:bCs/>
        </w:rPr>
      </w:pPr>
      <w:r w:rsidRPr="001C165A">
        <w:rPr>
          <w:rFonts w:ascii="Arial" w:hAnsi="Arial" w:cs="Arial"/>
          <w:bCs/>
        </w:rPr>
        <w:t>Pictorial Input Chart—</w:t>
      </w:r>
      <w:r w:rsidR="00B83FF7">
        <w:rPr>
          <w:rFonts w:ascii="Arial" w:hAnsi="Arial" w:cs="Arial"/>
          <w:bCs/>
        </w:rPr>
        <w:t>Mexican Gray Wolf</w:t>
      </w:r>
      <w:r w:rsidR="005B1C17" w:rsidRPr="001C165A">
        <w:rPr>
          <w:rFonts w:ascii="Arial" w:hAnsi="Arial" w:cs="Arial"/>
          <w:bCs/>
        </w:rPr>
        <w:t>, 89</w:t>
      </w:r>
      <w:r w:rsidRPr="001C165A">
        <w:rPr>
          <w:rFonts w:ascii="Arial" w:hAnsi="Arial" w:cs="Arial"/>
          <w:bCs/>
        </w:rPr>
        <w:tab/>
        <w:t xml:space="preserve"> </w:t>
      </w:r>
    </w:p>
    <w:p w14:paraId="119AE1A4" w14:textId="77777777" w:rsidR="00BD1660" w:rsidRDefault="00BD1660" w:rsidP="00BC3513">
      <w:pPr>
        <w:rPr>
          <w:rFonts w:ascii="Arial" w:hAnsi="Arial" w:cs="Arial"/>
          <w:b/>
        </w:rPr>
      </w:pPr>
    </w:p>
    <w:p w14:paraId="4CA4F1EE" w14:textId="77777777" w:rsidR="00BC3513" w:rsidRPr="001C165A" w:rsidRDefault="00BC3513" w:rsidP="00BC3513">
      <w:pPr>
        <w:rPr>
          <w:rFonts w:ascii="Arial" w:hAnsi="Arial" w:cs="Arial"/>
        </w:rPr>
      </w:pPr>
      <w:r w:rsidRPr="001C165A">
        <w:rPr>
          <w:rFonts w:ascii="Arial" w:hAnsi="Arial" w:cs="Arial"/>
          <w:b/>
        </w:rPr>
        <w:t>GUIDED ORAL PRACTICE</w:t>
      </w:r>
    </w:p>
    <w:p w14:paraId="6EE222FB" w14:textId="50F9D613" w:rsidR="00BC3513" w:rsidRPr="001C165A" w:rsidRDefault="00BC3513" w:rsidP="00123D54">
      <w:pPr>
        <w:numPr>
          <w:ilvl w:val="0"/>
          <w:numId w:val="6"/>
        </w:numPr>
        <w:tabs>
          <w:tab w:val="clear" w:pos="720"/>
          <w:tab w:val="num" w:pos="1080"/>
        </w:tabs>
        <w:ind w:left="1080"/>
        <w:rPr>
          <w:rFonts w:ascii="Arial" w:hAnsi="Arial" w:cs="Arial"/>
          <w:bCs/>
          <w:i/>
        </w:rPr>
      </w:pPr>
      <w:r w:rsidRPr="001C165A">
        <w:rPr>
          <w:rFonts w:ascii="Arial" w:hAnsi="Arial" w:cs="Arial"/>
          <w:bCs/>
          <w:i/>
        </w:rPr>
        <w:t>Chants</w:t>
      </w:r>
      <w:r w:rsidR="005B1C17" w:rsidRPr="001C165A">
        <w:rPr>
          <w:rFonts w:ascii="Arial" w:hAnsi="Arial" w:cs="Arial"/>
          <w:bCs/>
          <w:i/>
        </w:rPr>
        <w:t>, 145</w:t>
      </w:r>
    </w:p>
    <w:p w14:paraId="7464EA1F" w14:textId="77777777" w:rsidR="00BC3513" w:rsidRPr="001C165A" w:rsidRDefault="00BC3513" w:rsidP="00123D54">
      <w:pPr>
        <w:numPr>
          <w:ilvl w:val="0"/>
          <w:numId w:val="5"/>
        </w:numPr>
        <w:tabs>
          <w:tab w:val="num" w:pos="1080"/>
        </w:tabs>
        <w:ind w:left="1080"/>
        <w:rPr>
          <w:rFonts w:ascii="Arial" w:hAnsi="Arial" w:cs="Arial"/>
          <w:i/>
        </w:rPr>
      </w:pPr>
      <w:r w:rsidRPr="001C165A">
        <w:rPr>
          <w:rFonts w:ascii="Arial" w:hAnsi="Arial" w:cs="Arial"/>
          <w:i/>
        </w:rPr>
        <w:t>T-graph for social skills – Team Points</w:t>
      </w:r>
    </w:p>
    <w:p w14:paraId="5E7699AD" w14:textId="1B968340" w:rsidR="00BC3513" w:rsidRPr="001C165A" w:rsidRDefault="00BC3513" w:rsidP="00123D54">
      <w:pPr>
        <w:numPr>
          <w:ilvl w:val="0"/>
          <w:numId w:val="5"/>
        </w:numPr>
        <w:tabs>
          <w:tab w:val="num" w:pos="1080"/>
        </w:tabs>
        <w:ind w:left="1080"/>
        <w:rPr>
          <w:rFonts w:ascii="Arial" w:hAnsi="Arial" w:cs="Arial"/>
        </w:rPr>
      </w:pPr>
      <w:r w:rsidRPr="001C165A">
        <w:rPr>
          <w:rFonts w:ascii="Arial" w:hAnsi="Arial" w:cs="Arial"/>
        </w:rPr>
        <w:t>Picture File Cards</w:t>
      </w:r>
      <w:r w:rsidR="005B1C17" w:rsidRPr="001C165A">
        <w:rPr>
          <w:rFonts w:ascii="Arial" w:hAnsi="Arial" w:cs="Arial"/>
        </w:rPr>
        <w:t>, 138</w:t>
      </w:r>
    </w:p>
    <w:p w14:paraId="06F269C7" w14:textId="77777777" w:rsidR="00BC3513" w:rsidRPr="001C165A" w:rsidRDefault="00BC3513" w:rsidP="00BC3513">
      <w:pPr>
        <w:tabs>
          <w:tab w:val="num" w:pos="1080"/>
        </w:tabs>
        <w:ind w:left="1440"/>
        <w:rPr>
          <w:rFonts w:ascii="Arial" w:hAnsi="Arial" w:cs="Arial"/>
        </w:rPr>
      </w:pPr>
      <w:r w:rsidRPr="001C165A">
        <w:rPr>
          <w:rFonts w:ascii="Arial" w:hAnsi="Arial" w:cs="Arial"/>
        </w:rPr>
        <w:t>-Free Exploration</w:t>
      </w:r>
    </w:p>
    <w:p w14:paraId="1CD0A84C" w14:textId="77777777" w:rsidR="00BC3513" w:rsidRPr="001C165A" w:rsidRDefault="00BC3513" w:rsidP="00BC3513">
      <w:pPr>
        <w:tabs>
          <w:tab w:val="num" w:pos="1080"/>
        </w:tabs>
        <w:ind w:left="1440"/>
        <w:rPr>
          <w:rFonts w:ascii="Arial" w:hAnsi="Arial" w:cs="Arial"/>
        </w:rPr>
      </w:pPr>
      <w:r w:rsidRPr="001C165A">
        <w:rPr>
          <w:rFonts w:ascii="Arial" w:hAnsi="Arial" w:cs="Arial"/>
        </w:rPr>
        <w:t>-open sort – list, group, label</w:t>
      </w:r>
    </w:p>
    <w:p w14:paraId="0BD53D82" w14:textId="77777777" w:rsidR="00BC3513" w:rsidRPr="001C165A" w:rsidRDefault="00BC3513" w:rsidP="00BC3513">
      <w:pPr>
        <w:tabs>
          <w:tab w:val="num" w:pos="1080"/>
        </w:tabs>
        <w:ind w:left="1440"/>
        <w:rPr>
          <w:rFonts w:ascii="Arial" w:hAnsi="Arial" w:cs="Arial"/>
        </w:rPr>
      </w:pPr>
      <w:r w:rsidRPr="001C165A">
        <w:rPr>
          <w:rFonts w:ascii="Arial" w:hAnsi="Arial" w:cs="Arial"/>
        </w:rPr>
        <w:t>-closed sort – provide categories</w:t>
      </w:r>
    </w:p>
    <w:p w14:paraId="60963A4F" w14:textId="39A59043" w:rsidR="001D11F1" w:rsidRPr="001C165A" w:rsidRDefault="001D11F1" w:rsidP="00123D54">
      <w:pPr>
        <w:pStyle w:val="ListParagraph"/>
        <w:numPr>
          <w:ilvl w:val="0"/>
          <w:numId w:val="39"/>
        </w:numPr>
        <w:rPr>
          <w:rFonts w:ascii="Arial" w:hAnsi="Arial" w:cs="Arial"/>
          <w:bCs/>
          <w:sz w:val="24"/>
          <w:szCs w:val="24"/>
        </w:rPr>
      </w:pPr>
      <w:r w:rsidRPr="001C165A">
        <w:rPr>
          <w:rFonts w:ascii="Arial" w:hAnsi="Arial" w:cs="Arial"/>
          <w:bCs/>
          <w:sz w:val="24"/>
          <w:szCs w:val="24"/>
        </w:rPr>
        <w:t>10/2 lecture with primary language (GO and PIC)</w:t>
      </w:r>
      <w:r w:rsidR="005B1C17" w:rsidRPr="001C165A">
        <w:rPr>
          <w:rFonts w:ascii="Arial" w:hAnsi="Arial" w:cs="Arial"/>
          <w:bCs/>
          <w:sz w:val="24"/>
          <w:szCs w:val="24"/>
        </w:rPr>
        <w:t xml:space="preserve">, </w:t>
      </w:r>
      <w:r w:rsidR="00AF21F0" w:rsidRPr="001C165A">
        <w:rPr>
          <w:rFonts w:ascii="Arial" w:hAnsi="Arial" w:cs="Arial"/>
          <w:bCs/>
          <w:sz w:val="24"/>
          <w:szCs w:val="24"/>
        </w:rPr>
        <w:t>124</w:t>
      </w:r>
    </w:p>
    <w:p w14:paraId="7E47D2A5" w14:textId="49E1830C" w:rsidR="001D11F1" w:rsidRPr="001C165A" w:rsidRDefault="001D11F1" w:rsidP="001D11F1">
      <w:pPr>
        <w:ind w:left="720"/>
        <w:rPr>
          <w:rFonts w:ascii="Arial" w:hAnsi="Arial" w:cs="Arial"/>
          <w:bCs/>
        </w:rPr>
      </w:pPr>
      <w:r w:rsidRPr="001C165A">
        <w:rPr>
          <w:rFonts w:ascii="Arial" w:hAnsi="Arial" w:cs="Arial"/>
          <w:bCs/>
        </w:rPr>
        <w:tab/>
        <w:t>Learning log</w:t>
      </w:r>
      <w:r w:rsidR="005B1C17" w:rsidRPr="001C165A">
        <w:rPr>
          <w:rFonts w:ascii="Arial" w:hAnsi="Arial" w:cs="Arial"/>
          <w:bCs/>
        </w:rPr>
        <w:t>, 240</w:t>
      </w:r>
    </w:p>
    <w:p w14:paraId="574DD94D" w14:textId="6B6D4164" w:rsidR="001D11F1" w:rsidRPr="001C165A" w:rsidRDefault="001D11F1" w:rsidP="001D11F1">
      <w:pPr>
        <w:ind w:left="720"/>
        <w:rPr>
          <w:rFonts w:ascii="Arial" w:hAnsi="Arial" w:cs="Arial"/>
          <w:bCs/>
        </w:rPr>
      </w:pPr>
      <w:r w:rsidRPr="001C165A">
        <w:rPr>
          <w:rFonts w:ascii="Arial" w:hAnsi="Arial" w:cs="Arial"/>
          <w:bCs/>
        </w:rPr>
        <w:tab/>
        <w:t>ELD review</w:t>
      </w:r>
      <w:r w:rsidR="005B1C17" w:rsidRPr="001C165A">
        <w:rPr>
          <w:rFonts w:ascii="Arial" w:hAnsi="Arial" w:cs="Arial"/>
          <w:bCs/>
        </w:rPr>
        <w:t>, 125</w:t>
      </w:r>
      <w:r w:rsidRPr="001C165A">
        <w:rPr>
          <w:rFonts w:ascii="Arial" w:hAnsi="Arial" w:cs="Arial"/>
          <w:bCs/>
        </w:rPr>
        <w:t xml:space="preserve"> </w:t>
      </w:r>
    </w:p>
    <w:p w14:paraId="7DCF0B2B" w14:textId="77777777" w:rsidR="00BD1660" w:rsidRDefault="00BD1660" w:rsidP="00BC3513">
      <w:pPr>
        <w:rPr>
          <w:rFonts w:ascii="Arial" w:hAnsi="Arial" w:cs="Arial"/>
          <w:b/>
        </w:rPr>
      </w:pPr>
    </w:p>
    <w:p w14:paraId="73C9395A" w14:textId="77777777" w:rsidR="00BC3513" w:rsidRPr="001C165A" w:rsidRDefault="00BC3513" w:rsidP="00BC3513">
      <w:pPr>
        <w:rPr>
          <w:rFonts w:ascii="Arial" w:hAnsi="Arial" w:cs="Arial"/>
        </w:rPr>
      </w:pPr>
      <w:r w:rsidRPr="001C165A">
        <w:rPr>
          <w:rFonts w:ascii="Arial" w:hAnsi="Arial" w:cs="Arial"/>
          <w:b/>
        </w:rPr>
        <w:t>READING/WRITING</w:t>
      </w:r>
    </w:p>
    <w:p w14:paraId="09AA19A0" w14:textId="1C3C6AF2" w:rsidR="00BC3513" w:rsidRPr="001C165A" w:rsidRDefault="00BC3513" w:rsidP="00123D54">
      <w:pPr>
        <w:numPr>
          <w:ilvl w:val="0"/>
          <w:numId w:val="5"/>
        </w:numPr>
        <w:tabs>
          <w:tab w:val="num" w:pos="1080"/>
        </w:tabs>
        <w:ind w:left="1080"/>
        <w:rPr>
          <w:rFonts w:ascii="Arial" w:hAnsi="Arial" w:cs="Arial"/>
        </w:rPr>
      </w:pPr>
      <w:r w:rsidRPr="001C165A">
        <w:rPr>
          <w:rFonts w:ascii="Arial" w:hAnsi="Arial" w:cs="Arial"/>
        </w:rPr>
        <w:t>Listen &amp; Sketch</w:t>
      </w:r>
      <w:r w:rsidR="005B1C17" w:rsidRPr="001C165A">
        <w:rPr>
          <w:rFonts w:ascii="Arial" w:hAnsi="Arial" w:cs="Arial"/>
        </w:rPr>
        <w:t>, 238</w:t>
      </w:r>
    </w:p>
    <w:p w14:paraId="1AC4C6B9" w14:textId="54DF90B1" w:rsidR="0031688A" w:rsidRPr="001C165A" w:rsidRDefault="00BC3513" w:rsidP="00123D54">
      <w:pPr>
        <w:numPr>
          <w:ilvl w:val="0"/>
          <w:numId w:val="5"/>
        </w:numPr>
        <w:tabs>
          <w:tab w:val="num" w:pos="1080"/>
        </w:tabs>
        <w:ind w:left="1080"/>
        <w:rPr>
          <w:rFonts w:ascii="Arial" w:hAnsi="Arial" w:cs="Arial"/>
        </w:rPr>
      </w:pPr>
      <w:r w:rsidRPr="001C165A">
        <w:rPr>
          <w:rFonts w:ascii="Arial" w:hAnsi="Arial" w:cs="Arial"/>
        </w:rPr>
        <w:t>Interactive Journals</w:t>
      </w:r>
      <w:r w:rsidR="005B1C17" w:rsidRPr="001C165A">
        <w:rPr>
          <w:rFonts w:ascii="Arial" w:hAnsi="Arial" w:cs="Arial"/>
        </w:rPr>
        <w:t>, 236</w:t>
      </w:r>
    </w:p>
    <w:p w14:paraId="0AEC727A" w14:textId="77777777" w:rsidR="00BD1660" w:rsidRDefault="00BD1660" w:rsidP="0031688A">
      <w:pPr>
        <w:rPr>
          <w:rFonts w:ascii="Arial" w:hAnsi="Arial" w:cs="Arial"/>
          <w:b/>
        </w:rPr>
      </w:pPr>
    </w:p>
    <w:p w14:paraId="0A086D91" w14:textId="00601CA9" w:rsidR="0031688A" w:rsidRPr="001C165A" w:rsidRDefault="0031688A" w:rsidP="0031688A">
      <w:pPr>
        <w:rPr>
          <w:rFonts w:ascii="Arial" w:hAnsi="Arial" w:cs="Arial"/>
          <w:b/>
        </w:rPr>
      </w:pPr>
      <w:r w:rsidRPr="001C165A">
        <w:rPr>
          <w:rFonts w:ascii="Arial" w:hAnsi="Arial" w:cs="Arial"/>
          <w:b/>
        </w:rPr>
        <w:t>EXTENDED ACTIVITIES FOR INTEGRATION</w:t>
      </w:r>
    </w:p>
    <w:p w14:paraId="3ACB63C2" w14:textId="1053ABA1" w:rsidR="00BC3513" w:rsidRPr="00F91387" w:rsidRDefault="0031688A" w:rsidP="00F91387">
      <w:pPr>
        <w:pStyle w:val="ListParagraph"/>
        <w:numPr>
          <w:ilvl w:val="0"/>
          <w:numId w:val="33"/>
        </w:numPr>
        <w:rPr>
          <w:rFonts w:ascii="Arial" w:hAnsi="Arial" w:cs="Arial"/>
          <w:sz w:val="24"/>
          <w:szCs w:val="24"/>
        </w:rPr>
      </w:pPr>
      <w:r w:rsidRPr="001C165A">
        <w:rPr>
          <w:rFonts w:ascii="Arial" w:hAnsi="Arial" w:cs="Arial"/>
          <w:sz w:val="24"/>
          <w:szCs w:val="24"/>
        </w:rPr>
        <w:t>Hands-on Explorations and Experiments</w:t>
      </w:r>
      <w:r w:rsidR="00F91387">
        <w:rPr>
          <w:rFonts w:ascii="Arial" w:hAnsi="Arial" w:cs="Arial"/>
          <w:sz w:val="24"/>
          <w:szCs w:val="24"/>
        </w:rPr>
        <w:t xml:space="preserve">/ </w:t>
      </w:r>
      <w:r w:rsidRPr="00F91387">
        <w:rPr>
          <w:rFonts w:ascii="Arial" w:hAnsi="Arial" w:cs="Arial"/>
          <w:sz w:val="24"/>
          <w:szCs w:val="24"/>
        </w:rPr>
        <w:t>Guest Speaker</w:t>
      </w:r>
      <w:r w:rsidR="00F91387">
        <w:rPr>
          <w:rFonts w:ascii="Arial" w:hAnsi="Arial" w:cs="Arial"/>
          <w:sz w:val="24"/>
          <w:szCs w:val="24"/>
        </w:rPr>
        <w:t xml:space="preserve">/ </w:t>
      </w:r>
      <w:r w:rsidRPr="00F91387">
        <w:rPr>
          <w:rFonts w:ascii="Arial" w:hAnsi="Arial" w:cs="Arial"/>
          <w:sz w:val="24"/>
          <w:szCs w:val="24"/>
        </w:rPr>
        <w:t>Field Trip</w:t>
      </w:r>
    </w:p>
    <w:p w14:paraId="2BF05D8E" w14:textId="77777777" w:rsidR="00BD1660" w:rsidRDefault="00BD1660" w:rsidP="00BC3513">
      <w:pPr>
        <w:rPr>
          <w:rFonts w:ascii="Arial" w:hAnsi="Arial" w:cs="Arial"/>
          <w:b/>
          <w:bCs/>
        </w:rPr>
      </w:pPr>
    </w:p>
    <w:p w14:paraId="27BECD4A" w14:textId="77777777" w:rsidR="00BC3513" w:rsidRPr="001C165A" w:rsidRDefault="00BC3513" w:rsidP="00BC3513">
      <w:pPr>
        <w:rPr>
          <w:rFonts w:ascii="Arial" w:hAnsi="Arial" w:cs="Arial"/>
        </w:rPr>
      </w:pPr>
      <w:r w:rsidRPr="001C165A">
        <w:rPr>
          <w:rFonts w:ascii="Arial" w:hAnsi="Arial" w:cs="Arial"/>
          <w:b/>
          <w:bCs/>
        </w:rPr>
        <w:t>ASSESSMENT/FEEDBACK</w:t>
      </w:r>
    </w:p>
    <w:p w14:paraId="5DD6521E" w14:textId="1FBEBAC8" w:rsidR="00BC3513" w:rsidRPr="008069C5" w:rsidRDefault="00BC3513" w:rsidP="00123D54">
      <w:pPr>
        <w:numPr>
          <w:ilvl w:val="0"/>
          <w:numId w:val="5"/>
        </w:numPr>
        <w:tabs>
          <w:tab w:val="num" w:pos="1080"/>
        </w:tabs>
        <w:ind w:left="1080"/>
        <w:rPr>
          <w:rFonts w:ascii="Arial" w:hAnsi="Arial" w:cs="Arial"/>
          <w:i/>
        </w:rPr>
      </w:pPr>
      <w:r w:rsidRPr="008069C5">
        <w:rPr>
          <w:rFonts w:ascii="Arial" w:hAnsi="Arial" w:cs="Arial"/>
          <w:i/>
        </w:rPr>
        <w:t>Home/School Connection</w:t>
      </w:r>
      <w:r w:rsidR="005B1C17" w:rsidRPr="008069C5">
        <w:rPr>
          <w:rFonts w:ascii="Arial" w:hAnsi="Arial" w:cs="Arial"/>
          <w:i/>
        </w:rPr>
        <w:t>, 156</w:t>
      </w:r>
    </w:p>
    <w:p w14:paraId="0219389F" w14:textId="77777777" w:rsidR="00BC3513" w:rsidRPr="001C165A" w:rsidRDefault="00BC3513" w:rsidP="00123D54">
      <w:pPr>
        <w:numPr>
          <w:ilvl w:val="0"/>
          <w:numId w:val="5"/>
        </w:numPr>
        <w:tabs>
          <w:tab w:val="num" w:pos="1080"/>
        </w:tabs>
        <w:ind w:left="1080"/>
        <w:rPr>
          <w:rFonts w:ascii="Arial" w:hAnsi="Arial" w:cs="Arial"/>
          <w:i/>
        </w:rPr>
      </w:pPr>
      <w:r w:rsidRPr="001C165A">
        <w:rPr>
          <w:rFonts w:ascii="Arial" w:hAnsi="Arial" w:cs="Arial"/>
          <w:i/>
          <w:spacing w:val="4"/>
        </w:rPr>
        <w:t>Process inquiry charts, chants and input charts</w:t>
      </w:r>
    </w:p>
    <w:p w14:paraId="306256B5" w14:textId="47A5192C" w:rsidR="0031688A" w:rsidRPr="001C165A" w:rsidRDefault="0031688A" w:rsidP="00123D54">
      <w:pPr>
        <w:numPr>
          <w:ilvl w:val="0"/>
          <w:numId w:val="5"/>
        </w:numPr>
        <w:tabs>
          <w:tab w:val="num" w:pos="1080"/>
        </w:tabs>
        <w:ind w:left="1080"/>
        <w:rPr>
          <w:rFonts w:ascii="Arial" w:hAnsi="Arial" w:cs="Arial"/>
          <w:i/>
        </w:rPr>
      </w:pPr>
      <w:r w:rsidRPr="001C165A">
        <w:rPr>
          <w:rFonts w:ascii="Arial" w:hAnsi="Arial" w:cs="Arial"/>
          <w:i/>
          <w:spacing w:val="4"/>
        </w:rPr>
        <w:t>Learning Logs</w:t>
      </w:r>
    </w:p>
    <w:p w14:paraId="29E1B047" w14:textId="57D554BA" w:rsidR="00DD4EAB" w:rsidRPr="001C165A" w:rsidRDefault="006C2070" w:rsidP="00123D54">
      <w:pPr>
        <w:numPr>
          <w:ilvl w:val="0"/>
          <w:numId w:val="5"/>
        </w:numPr>
        <w:tabs>
          <w:tab w:val="num" w:pos="1080"/>
        </w:tabs>
        <w:ind w:left="1080"/>
        <w:rPr>
          <w:rFonts w:ascii="Arial" w:hAnsi="Arial" w:cs="Arial"/>
          <w:i/>
        </w:rPr>
      </w:pPr>
      <w:r w:rsidRPr="001C165A">
        <w:rPr>
          <w:rFonts w:ascii="Arial" w:hAnsi="Arial" w:cs="Arial"/>
          <w:i/>
          <w:spacing w:val="4"/>
        </w:rPr>
        <w:t>Quiz</w:t>
      </w:r>
      <w:r w:rsidR="00DD4EAB" w:rsidRPr="001C165A">
        <w:rPr>
          <w:rFonts w:ascii="Arial" w:hAnsi="Arial" w:cs="Arial"/>
        </w:rPr>
        <w:br w:type="page"/>
      </w:r>
    </w:p>
    <w:p w14:paraId="27CC76A7" w14:textId="3438ADF3" w:rsidR="00BC3513" w:rsidRPr="001C165A" w:rsidRDefault="00C04A98" w:rsidP="00C04A98">
      <w:pPr>
        <w:jc w:val="center"/>
        <w:rPr>
          <w:rFonts w:ascii="Arial" w:hAnsi="Arial" w:cs="Arial"/>
          <w:b/>
        </w:rPr>
      </w:pPr>
      <w:r w:rsidRPr="001C165A">
        <w:rPr>
          <w:rFonts w:ascii="Arial" w:hAnsi="Arial" w:cs="Arial"/>
          <w:b/>
          <w:noProof/>
        </w:rPr>
        <w:lastRenderedPageBreak/>
        <mc:AlternateContent>
          <mc:Choice Requires="wps">
            <w:drawing>
              <wp:anchor distT="0" distB="0" distL="114300" distR="114300" simplePos="0" relativeHeight="251662336" behindDoc="0" locked="0" layoutInCell="1" allowOverlap="1" wp14:anchorId="70457EFA" wp14:editId="5586ECD6">
                <wp:simplePos x="0" y="0"/>
                <wp:positionH relativeFrom="column">
                  <wp:posOffset>53340</wp:posOffset>
                </wp:positionH>
                <wp:positionV relativeFrom="paragraph">
                  <wp:posOffset>270510</wp:posOffset>
                </wp:positionV>
                <wp:extent cx="6743700" cy="499745"/>
                <wp:effectExtent l="0" t="0" r="38100" b="33655"/>
                <wp:wrapTight wrapText="bothSides">
                  <wp:wrapPolygon edited="0">
                    <wp:start x="0" y="0"/>
                    <wp:lineTo x="0" y="21957"/>
                    <wp:lineTo x="21641" y="21957"/>
                    <wp:lineTo x="21641" y="0"/>
                    <wp:lineTo x="0" y="0"/>
                  </wp:wrapPolygon>
                </wp:wrapTight>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99745"/>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13B34075" w14:textId="77777777" w:rsidR="006951D9" w:rsidRPr="00745703" w:rsidRDefault="006951D9" w:rsidP="00B82ECA">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 xml:space="preserve">strategies are used frequently in the classroom. Each day is the equivalent of 1 to 1 ½ weeks of </w:t>
                            </w:r>
                            <w:proofErr w:type="gramStart"/>
                            <w:r w:rsidRPr="00745703">
                              <w:rPr>
                                <w:rFonts w:asciiTheme="majorHAnsi" w:hAnsiTheme="majorHAnsi" w:cs="Arial"/>
                                <w:sz w:val="22"/>
                                <w:szCs w:val="22"/>
                              </w:rPr>
                              <w:t>instruction</w:t>
                            </w:r>
                            <w:r>
                              <w:rPr>
                                <w:rFonts w:asciiTheme="majorHAnsi" w:hAnsiTheme="majorHAnsi" w:cs="Arial"/>
                                <w:sz w:val="22"/>
                                <w:szCs w:val="22"/>
                              </w:rPr>
                              <w:t xml:space="preserve">  Page</w:t>
                            </w:r>
                            <w:proofErr w:type="gramEnd"/>
                            <w:r>
                              <w:rPr>
                                <w:rFonts w:asciiTheme="majorHAnsi" w:hAnsiTheme="majorHAnsi" w:cs="Arial"/>
                                <w:sz w:val="22"/>
                                <w:szCs w:val="22"/>
                              </w:rPr>
                              <w:t xml:space="preserve"> numbers match strategy in Project GLAD</w:t>
                            </w:r>
                            <w:r>
                              <w:rPr>
                                <w:rFonts w:asciiTheme="majorHAnsi" w:hAnsiTheme="majorHAnsi" w:cs="Arial"/>
                                <w:sz w:val="22"/>
                                <w:szCs w:val="22"/>
                                <w:vertAlign w:val="superscript"/>
                              </w:rPr>
                              <w:t>®</w:t>
                            </w:r>
                            <w:r>
                              <w:rPr>
                                <w:rFonts w:asciiTheme="majorHAnsi" w:hAnsiTheme="majorHAnsi" w:cs="Arial"/>
                                <w:sz w:val="22"/>
                                <w:szCs w:val="22"/>
                              </w:rPr>
                              <w:t xml:space="preserve"> Learning Guide</w:t>
                            </w:r>
                            <w:r w:rsidRPr="00745703">
                              <w:rPr>
                                <w:rFonts w:asciiTheme="majorHAnsi" w:hAnsiTheme="majorHAnsi" w:cs="Arial"/>
                                <w:sz w:val="22"/>
                                <w:szCs w:val="22"/>
                              </w:rPr>
                              <w:t>.</w:t>
                            </w:r>
                          </w:p>
                          <w:p w14:paraId="1F4C3FE7" w14:textId="265B32A9" w:rsidR="006951D9" w:rsidRPr="00745703" w:rsidRDefault="006951D9" w:rsidP="00BC3513">
                            <w:pPr>
                              <w:jc w:val="center"/>
                              <w:rPr>
                                <w:rFonts w:asciiTheme="majorHAnsi" w:hAnsiTheme="majorHAnsi"/>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57EFA" id="Text Box 19" o:spid="_x0000_s1027" type="#_x0000_t202" style="position:absolute;left:0;text-align:left;margin-left:4.2pt;margin-top:21.3pt;width:531pt;height:3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" filled="f">
                <v:textbox inset=",7.2pt,,7.2pt">
                  <w:txbxContent>
                    <w:p w14:paraId="13B34075" w14:textId="77777777" w:rsidR="006951D9" w:rsidRPr="00745703" w:rsidRDefault="006951D9" w:rsidP="00B82ECA">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 xml:space="preserve">strategies are used frequently in the classroom. Each day is the equivalent of 1 to 1 ½ weeks of </w:t>
                      </w:r>
                      <w:proofErr w:type="gramStart"/>
                      <w:r w:rsidRPr="00745703">
                        <w:rPr>
                          <w:rFonts w:asciiTheme="majorHAnsi" w:hAnsiTheme="majorHAnsi" w:cs="Arial"/>
                          <w:sz w:val="22"/>
                          <w:szCs w:val="22"/>
                        </w:rPr>
                        <w:t>instruction</w:t>
                      </w:r>
                      <w:r>
                        <w:rPr>
                          <w:rFonts w:asciiTheme="majorHAnsi" w:hAnsiTheme="majorHAnsi" w:cs="Arial"/>
                          <w:sz w:val="22"/>
                          <w:szCs w:val="22"/>
                        </w:rPr>
                        <w:t xml:space="preserve">  Page</w:t>
                      </w:r>
                      <w:proofErr w:type="gramEnd"/>
                      <w:r>
                        <w:rPr>
                          <w:rFonts w:asciiTheme="majorHAnsi" w:hAnsiTheme="majorHAnsi" w:cs="Arial"/>
                          <w:sz w:val="22"/>
                          <w:szCs w:val="22"/>
                        </w:rPr>
                        <w:t xml:space="preserve"> numbers match strategy in Project GLAD</w:t>
                      </w:r>
                      <w:r>
                        <w:rPr>
                          <w:rFonts w:asciiTheme="majorHAnsi" w:hAnsiTheme="majorHAnsi" w:cs="Arial"/>
                          <w:sz w:val="22"/>
                          <w:szCs w:val="22"/>
                          <w:vertAlign w:val="superscript"/>
                        </w:rPr>
                        <w:t>®</w:t>
                      </w:r>
                      <w:r>
                        <w:rPr>
                          <w:rFonts w:asciiTheme="majorHAnsi" w:hAnsiTheme="majorHAnsi" w:cs="Arial"/>
                          <w:sz w:val="22"/>
                          <w:szCs w:val="22"/>
                        </w:rPr>
                        <w:t xml:space="preserve"> Learning Guide</w:t>
                      </w:r>
                      <w:r w:rsidRPr="00745703">
                        <w:rPr>
                          <w:rFonts w:asciiTheme="majorHAnsi" w:hAnsiTheme="majorHAnsi" w:cs="Arial"/>
                          <w:sz w:val="22"/>
                          <w:szCs w:val="22"/>
                        </w:rPr>
                        <w:t>.</w:t>
                      </w:r>
                    </w:p>
                    <w:p w14:paraId="1F4C3FE7" w14:textId="265B32A9" w:rsidR="006951D9" w:rsidRPr="00745703" w:rsidRDefault="006951D9" w:rsidP="00BC3513">
                      <w:pPr>
                        <w:jc w:val="center"/>
                        <w:rPr>
                          <w:rFonts w:asciiTheme="majorHAnsi" w:hAnsiTheme="majorHAnsi"/>
                          <w:sz w:val="22"/>
                          <w:szCs w:val="22"/>
                        </w:rPr>
                      </w:pPr>
                    </w:p>
                  </w:txbxContent>
                </v:textbox>
                <w10:wrap type="tight"/>
              </v:shape>
            </w:pict>
          </mc:Fallback>
        </mc:AlternateContent>
      </w:r>
      <w:r w:rsidR="00BC3513" w:rsidRPr="001C165A">
        <w:rPr>
          <w:rFonts w:ascii="Arial" w:hAnsi="Arial" w:cs="Arial"/>
          <w:b/>
        </w:rPr>
        <w:t>SAMPLE DAILY LESSON PLAN</w:t>
      </w:r>
    </w:p>
    <w:p w14:paraId="69F0B357" w14:textId="77777777" w:rsidR="00BC3513" w:rsidRPr="001C165A" w:rsidRDefault="00BC3513" w:rsidP="00BC3513">
      <w:pPr>
        <w:rPr>
          <w:rFonts w:ascii="Arial" w:hAnsi="Arial" w:cs="Arial"/>
          <w:b/>
        </w:rPr>
      </w:pPr>
      <w:r w:rsidRPr="001C165A">
        <w:rPr>
          <w:rFonts w:ascii="Arial" w:hAnsi="Arial" w:cs="Arial"/>
          <w:b/>
          <w:u w:val="single"/>
        </w:rPr>
        <w:t>DAY 2</w:t>
      </w:r>
      <w:r w:rsidRPr="001C165A">
        <w:rPr>
          <w:rFonts w:ascii="Arial" w:hAnsi="Arial" w:cs="Arial"/>
          <w:b/>
        </w:rPr>
        <w:t>:</w:t>
      </w:r>
    </w:p>
    <w:p w14:paraId="521D062B" w14:textId="77777777" w:rsidR="00BC3513" w:rsidRPr="001C165A" w:rsidRDefault="00BC3513" w:rsidP="00BC3513">
      <w:pPr>
        <w:rPr>
          <w:rFonts w:ascii="Arial" w:hAnsi="Arial" w:cs="Arial"/>
        </w:rPr>
      </w:pPr>
      <w:r w:rsidRPr="001C165A">
        <w:rPr>
          <w:rFonts w:ascii="Arial" w:hAnsi="Arial" w:cs="Arial"/>
          <w:b/>
        </w:rPr>
        <w:t>FOCUS/MOTIVATION</w:t>
      </w:r>
    </w:p>
    <w:p w14:paraId="3E82793C" w14:textId="1FB9B029" w:rsidR="00BC3513" w:rsidRPr="001C165A" w:rsidRDefault="00BC3513" w:rsidP="00BC3513">
      <w:pPr>
        <w:numPr>
          <w:ilvl w:val="0"/>
          <w:numId w:val="4"/>
        </w:numPr>
        <w:tabs>
          <w:tab w:val="clear" w:pos="360"/>
        </w:tabs>
        <w:ind w:left="1080"/>
        <w:rPr>
          <w:rFonts w:ascii="Arial" w:hAnsi="Arial" w:cs="Arial"/>
          <w:i/>
        </w:rPr>
      </w:pPr>
      <w:r w:rsidRPr="001C165A">
        <w:rPr>
          <w:rFonts w:ascii="Arial" w:hAnsi="Arial" w:cs="Arial"/>
          <w:i/>
        </w:rPr>
        <w:t>Cognitive Content Dictionary w/Signal Word</w:t>
      </w:r>
      <w:r w:rsidR="006A2B85" w:rsidRPr="001C165A">
        <w:rPr>
          <w:rFonts w:ascii="Arial" w:hAnsi="Arial" w:cs="Arial"/>
          <w:i/>
        </w:rPr>
        <w:t>, 45</w:t>
      </w:r>
    </w:p>
    <w:p w14:paraId="2E71D5EE" w14:textId="33ED87B0" w:rsidR="00BC3513" w:rsidRPr="00197FE2" w:rsidRDefault="00BC3513" w:rsidP="00BC3513">
      <w:pPr>
        <w:numPr>
          <w:ilvl w:val="0"/>
          <w:numId w:val="4"/>
        </w:numPr>
        <w:tabs>
          <w:tab w:val="clear" w:pos="360"/>
          <w:tab w:val="num" w:pos="1080"/>
        </w:tabs>
        <w:ind w:left="1080"/>
        <w:rPr>
          <w:rFonts w:ascii="Arial" w:hAnsi="Arial" w:cs="Arial"/>
          <w:i/>
        </w:rPr>
      </w:pPr>
      <w:r w:rsidRPr="00197FE2">
        <w:rPr>
          <w:rFonts w:ascii="Arial" w:hAnsi="Arial" w:cs="Arial"/>
          <w:i/>
        </w:rPr>
        <w:t>Process Home/School Connection</w:t>
      </w:r>
      <w:r w:rsidR="00344621" w:rsidRPr="00197FE2">
        <w:rPr>
          <w:rFonts w:ascii="Arial" w:hAnsi="Arial" w:cs="Arial"/>
          <w:i/>
        </w:rPr>
        <w:t>, 156</w:t>
      </w:r>
      <w:r w:rsidRPr="00197FE2">
        <w:rPr>
          <w:rFonts w:ascii="Arial" w:hAnsi="Arial" w:cs="Arial"/>
          <w:i/>
        </w:rPr>
        <w:t xml:space="preserve"> </w:t>
      </w:r>
    </w:p>
    <w:p w14:paraId="6028CAD9" w14:textId="3A7B2741" w:rsidR="00BC3513" w:rsidRPr="001C165A" w:rsidRDefault="00BC3513" w:rsidP="00BC3513">
      <w:pPr>
        <w:numPr>
          <w:ilvl w:val="0"/>
          <w:numId w:val="4"/>
        </w:numPr>
        <w:tabs>
          <w:tab w:val="clear" w:pos="360"/>
          <w:tab w:val="num" w:pos="1080"/>
        </w:tabs>
        <w:ind w:left="1080"/>
        <w:rPr>
          <w:rFonts w:ascii="Arial" w:hAnsi="Arial" w:cs="Arial"/>
          <w:i/>
        </w:rPr>
      </w:pPr>
      <w:r w:rsidRPr="001C165A">
        <w:rPr>
          <w:rFonts w:ascii="Arial" w:hAnsi="Arial" w:cs="Arial"/>
          <w:i/>
        </w:rPr>
        <w:t>Three Personal Standards and Literacy Awards</w:t>
      </w:r>
      <w:r w:rsidR="00344621" w:rsidRPr="001C165A">
        <w:rPr>
          <w:rFonts w:ascii="Arial" w:hAnsi="Arial" w:cs="Arial"/>
          <w:i/>
        </w:rPr>
        <w:t>, 31-33</w:t>
      </w:r>
      <w:r w:rsidRPr="001C165A">
        <w:rPr>
          <w:rFonts w:ascii="Arial" w:hAnsi="Arial" w:cs="Arial"/>
          <w:i/>
        </w:rPr>
        <w:t xml:space="preserve"> </w:t>
      </w:r>
    </w:p>
    <w:p w14:paraId="0D956BEE" w14:textId="655879EA" w:rsidR="00BC3513" w:rsidRPr="00197FE2" w:rsidRDefault="00BC3513" w:rsidP="00BC3513">
      <w:pPr>
        <w:numPr>
          <w:ilvl w:val="0"/>
          <w:numId w:val="4"/>
        </w:numPr>
        <w:tabs>
          <w:tab w:val="clear" w:pos="360"/>
          <w:tab w:val="num" w:pos="1080"/>
        </w:tabs>
        <w:ind w:left="1080"/>
        <w:rPr>
          <w:rFonts w:ascii="Arial" w:hAnsi="Arial" w:cs="Arial"/>
          <w:i/>
        </w:rPr>
      </w:pPr>
      <w:r w:rsidRPr="00197FE2">
        <w:rPr>
          <w:rFonts w:ascii="Arial" w:hAnsi="Arial" w:cs="Arial"/>
          <w:i/>
        </w:rPr>
        <w:t>Process Chant (TPR, highlight, sketch, picture file cards)</w:t>
      </w:r>
    </w:p>
    <w:p w14:paraId="61E6B3CA" w14:textId="77777777" w:rsidR="00197FE2" w:rsidRDefault="00197FE2" w:rsidP="00BC3513">
      <w:pPr>
        <w:rPr>
          <w:rFonts w:ascii="Arial" w:hAnsi="Arial" w:cs="Arial"/>
          <w:b/>
        </w:rPr>
      </w:pPr>
    </w:p>
    <w:p w14:paraId="385A4687" w14:textId="77777777" w:rsidR="00BC3513" w:rsidRPr="001C165A" w:rsidRDefault="00BC3513" w:rsidP="00BC3513">
      <w:pPr>
        <w:rPr>
          <w:rFonts w:ascii="Arial" w:hAnsi="Arial" w:cs="Arial"/>
        </w:rPr>
      </w:pPr>
      <w:r w:rsidRPr="001C165A">
        <w:rPr>
          <w:rFonts w:ascii="Arial" w:hAnsi="Arial" w:cs="Arial"/>
          <w:b/>
        </w:rPr>
        <w:t>GUIDED ORAL PRACTICE</w:t>
      </w:r>
    </w:p>
    <w:p w14:paraId="7DF08750" w14:textId="3D7E7F33" w:rsidR="00BC3513" w:rsidRPr="001C165A" w:rsidRDefault="00BC3513" w:rsidP="00BC3513">
      <w:pPr>
        <w:numPr>
          <w:ilvl w:val="0"/>
          <w:numId w:val="4"/>
        </w:numPr>
        <w:tabs>
          <w:tab w:val="clear" w:pos="360"/>
          <w:tab w:val="num" w:pos="1080"/>
        </w:tabs>
        <w:ind w:left="1080"/>
        <w:rPr>
          <w:rFonts w:ascii="Arial" w:hAnsi="Arial" w:cs="Arial"/>
        </w:rPr>
      </w:pPr>
      <w:r w:rsidRPr="001C165A">
        <w:rPr>
          <w:rFonts w:ascii="Arial" w:hAnsi="Arial" w:cs="Arial"/>
        </w:rPr>
        <w:t>Graphic Organizer</w:t>
      </w:r>
      <w:r w:rsidR="006F738D" w:rsidRPr="001C165A">
        <w:rPr>
          <w:rFonts w:ascii="Arial" w:hAnsi="Arial" w:cs="Arial"/>
        </w:rPr>
        <w:t xml:space="preserve"> and Pictorial</w:t>
      </w:r>
      <w:r w:rsidRPr="001C165A">
        <w:rPr>
          <w:rFonts w:ascii="Arial" w:hAnsi="Arial" w:cs="Arial"/>
        </w:rPr>
        <w:t xml:space="preserve"> Input Chart Review with word cards</w:t>
      </w:r>
      <w:r w:rsidR="006F738D" w:rsidRPr="001C165A">
        <w:rPr>
          <w:rFonts w:ascii="Arial" w:hAnsi="Arial" w:cs="Arial"/>
        </w:rPr>
        <w:t xml:space="preserve"> (differentiated cards)</w:t>
      </w:r>
      <w:r w:rsidR="00344621" w:rsidRPr="001C165A">
        <w:rPr>
          <w:rFonts w:ascii="Arial" w:hAnsi="Arial" w:cs="Arial"/>
        </w:rPr>
        <w:t>, 83, 89</w:t>
      </w:r>
    </w:p>
    <w:p w14:paraId="50819BF1" w14:textId="77777777" w:rsidR="00E87C53" w:rsidRDefault="00E87C53" w:rsidP="00BC3513">
      <w:pPr>
        <w:rPr>
          <w:rFonts w:ascii="Arial" w:hAnsi="Arial" w:cs="Arial"/>
          <w:b/>
          <w:bCs/>
        </w:rPr>
      </w:pPr>
    </w:p>
    <w:p w14:paraId="0F840652" w14:textId="77777777" w:rsidR="00BC3513" w:rsidRPr="001C165A" w:rsidRDefault="00BC3513" w:rsidP="00BC3513">
      <w:pPr>
        <w:rPr>
          <w:rFonts w:ascii="Arial" w:hAnsi="Arial" w:cs="Arial"/>
          <w:bCs/>
        </w:rPr>
      </w:pPr>
      <w:r w:rsidRPr="001C165A">
        <w:rPr>
          <w:rFonts w:ascii="Arial" w:hAnsi="Arial" w:cs="Arial"/>
          <w:b/>
          <w:bCs/>
        </w:rPr>
        <w:t>INPUT</w:t>
      </w:r>
    </w:p>
    <w:p w14:paraId="56F32DD0" w14:textId="38E29B99" w:rsidR="00BC3513" w:rsidRPr="001C165A" w:rsidRDefault="00BC3513" w:rsidP="00123D54">
      <w:pPr>
        <w:numPr>
          <w:ilvl w:val="0"/>
          <w:numId w:val="5"/>
        </w:numPr>
        <w:tabs>
          <w:tab w:val="num" w:pos="1080"/>
        </w:tabs>
        <w:ind w:left="1080"/>
        <w:rPr>
          <w:rFonts w:ascii="Arial" w:hAnsi="Arial" w:cs="Arial"/>
        </w:rPr>
      </w:pPr>
      <w:r w:rsidRPr="001C165A">
        <w:rPr>
          <w:rFonts w:ascii="Arial" w:hAnsi="Arial" w:cs="Arial"/>
          <w:bCs/>
        </w:rPr>
        <w:t xml:space="preserve">Narrative Input – </w:t>
      </w:r>
      <w:r w:rsidR="00AD5926" w:rsidRPr="001C165A">
        <w:rPr>
          <w:rFonts w:ascii="Arial" w:hAnsi="Arial" w:cs="Arial"/>
          <w:bCs/>
        </w:rPr>
        <w:t>Penguin Chick</w:t>
      </w:r>
      <w:r w:rsidR="00344621" w:rsidRPr="001C165A">
        <w:rPr>
          <w:rFonts w:ascii="Arial" w:hAnsi="Arial" w:cs="Arial"/>
          <w:bCs/>
        </w:rPr>
        <w:t>, 101</w:t>
      </w:r>
    </w:p>
    <w:p w14:paraId="17484FAF" w14:textId="77777777" w:rsidR="00E87C53" w:rsidRDefault="00E87C53" w:rsidP="00BC3513">
      <w:pPr>
        <w:rPr>
          <w:rFonts w:ascii="Arial" w:hAnsi="Arial" w:cs="Arial"/>
          <w:b/>
        </w:rPr>
      </w:pPr>
    </w:p>
    <w:p w14:paraId="3A0DD5C7" w14:textId="77777777" w:rsidR="00BC3513" w:rsidRPr="001C165A" w:rsidRDefault="00BC3513" w:rsidP="00BC3513">
      <w:pPr>
        <w:rPr>
          <w:rFonts w:ascii="Arial" w:hAnsi="Arial" w:cs="Arial"/>
        </w:rPr>
      </w:pPr>
      <w:r w:rsidRPr="001C165A">
        <w:rPr>
          <w:rFonts w:ascii="Arial" w:hAnsi="Arial" w:cs="Arial"/>
          <w:b/>
        </w:rPr>
        <w:t>GUIDED ORAL PRACTICE</w:t>
      </w:r>
    </w:p>
    <w:p w14:paraId="3FCF0723" w14:textId="6B31B2D2" w:rsidR="00BC3513" w:rsidRPr="001C165A" w:rsidRDefault="00BC3513" w:rsidP="00BC3513">
      <w:pPr>
        <w:numPr>
          <w:ilvl w:val="0"/>
          <w:numId w:val="4"/>
        </w:numPr>
        <w:tabs>
          <w:tab w:val="clear" w:pos="360"/>
          <w:tab w:val="num" w:pos="1080"/>
        </w:tabs>
        <w:ind w:left="1080"/>
        <w:rPr>
          <w:rFonts w:ascii="Arial" w:hAnsi="Arial" w:cs="Arial"/>
          <w:i/>
        </w:rPr>
      </w:pPr>
      <w:r w:rsidRPr="001C165A">
        <w:rPr>
          <w:rFonts w:ascii="Arial" w:hAnsi="Arial" w:cs="Arial"/>
          <w:i/>
        </w:rPr>
        <w:t>Chants (TPR, highli</w:t>
      </w:r>
      <w:r w:rsidR="00344621" w:rsidRPr="001C165A">
        <w:rPr>
          <w:rFonts w:ascii="Arial" w:hAnsi="Arial" w:cs="Arial"/>
          <w:i/>
        </w:rPr>
        <w:t>ght, sketch, picture file cards, 145</w:t>
      </w:r>
    </w:p>
    <w:p w14:paraId="4C74DF51" w14:textId="6CA61706" w:rsidR="00BC3513" w:rsidRPr="001C165A" w:rsidRDefault="00BC3513" w:rsidP="00BC3513">
      <w:pPr>
        <w:numPr>
          <w:ilvl w:val="0"/>
          <w:numId w:val="4"/>
        </w:numPr>
        <w:tabs>
          <w:tab w:val="clear" w:pos="360"/>
          <w:tab w:val="num" w:pos="1080"/>
        </w:tabs>
        <w:ind w:left="1080"/>
        <w:rPr>
          <w:rFonts w:ascii="Arial" w:hAnsi="Arial" w:cs="Arial"/>
          <w:i/>
        </w:rPr>
      </w:pPr>
      <w:r w:rsidRPr="001C165A">
        <w:rPr>
          <w:rFonts w:ascii="Arial" w:hAnsi="Arial" w:cs="Arial"/>
          <w:i/>
        </w:rPr>
        <w:t>Review T-Graph for Social Skills</w:t>
      </w:r>
      <w:r w:rsidR="00344621" w:rsidRPr="001C165A">
        <w:rPr>
          <w:rFonts w:ascii="Arial" w:hAnsi="Arial" w:cs="Arial"/>
          <w:i/>
        </w:rPr>
        <w:t>, 135</w:t>
      </w:r>
    </w:p>
    <w:p w14:paraId="59A367EF" w14:textId="15AF1E5A" w:rsidR="00BC3513" w:rsidRPr="001C165A" w:rsidRDefault="00BC3513" w:rsidP="0031688A">
      <w:pPr>
        <w:tabs>
          <w:tab w:val="num" w:pos="1080"/>
        </w:tabs>
        <w:ind w:left="720"/>
        <w:rPr>
          <w:rFonts w:ascii="Arial" w:hAnsi="Arial" w:cs="Arial"/>
        </w:rPr>
      </w:pPr>
      <w:r w:rsidRPr="001C165A">
        <w:rPr>
          <w:rFonts w:ascii="Arial" w:hAnsi="Arial" w:cs="Arial"/>
          <w:i/>
        </w:rPr>
        <w:tab/>
      </w:r>
      <w:r w:rsidRPr="001C165A">
        <w:rPr>
          <w:rFonts w:ascii="Arial" w:hAnsi="Arial" w:cs="Arial"/>
        </w:rPr>
        <w:t>Team Tasks</w:t>
      </w:r>
      <w:r w:rsidR="00344621" w:rsidRPr="001C165A">
        <w:rPr>
          <w:rFonts w:ascii="Arial" w:hAnsi="Arial" w:cs="Arial"/>
        </w:rPr>
        <w:t>, 184</w:t>
      </w:r>
    </w:p>
    <w:p w14:paraId="72F72844" w14:textId="7A2C1CB0" w:rsidR="0021153A" w:rsidRPr="001C165A" w:rsidRDefault="0021153A" w:rsidP="00123D54">
      <w:pPr>
        <w:pStyle w:val="ListParagraph"/>
        <w:numPr>
          <w:ilvl w:val="0"/>
          <w:numId w:val="40"/>
        </w:numPr>
        <w:rPr>
          <w:rFonts w:ascii="Arial" w:hAnsi="Arial" w:cs="Arial"/>
          <w:bCs/>
          <w:sz w:val="24"/>
          <w:szCs w:val="24"/>
        </w:rPr>
      </w:pPr>
      <w:r w:rsidRPr="001C165A">
        <w:rPr>
          <w:rFonts w:ascii="Arial" w:hAnsi="Arial" w:cs="Arial"/>
          <w:bCs/>
          <w:sz w:val="24"/>
          <w:szCs w:val="24"/>
        </w:rPr>
        <w:t>10/2 lecture with primary language (Narrative Input Chart)</w:t>
      </w:r>
      <w:r w:rsidR="00344621" w:rsidRPr="001C165A">
        <w:rPr>
          <w:rFonts w:ascii="Arial" w:hAnsi="Arial" w:cs="Arial"/>
          <w:bCs/>
          <w:sz w:val="24"/>
          <w:szCs w:val="24"/>
        </w:rPr>
        <w:t>, 124</w:t>
      </w:r>
    </w:p>
    <w:p w14:paraId="0ED0B72F" w14:textId="09557C69" w:rsidR="0021153A" w:rsidRPr="001C165A" w:rsidRDefault="0021153A" w:rsidP="0021153A">
      <w:pPr>
        <w:ind w:left="1440"/>
        <w:rPr>
          <w:rFonts w:ascii="Arial" w:hAnsi="Arial" w:cs="Arial"/>
          <w:bCs/>
        </w:rPr>
      </w:pPr>
      <w:r w:rsidRPr="001C165A">
        <w:rPr>
          <w:rFonts w:ascii="Arial" w:hAnsi="Arial" w:cs="Arial"/>
          <w:bCs/>
        </w:rPr>
        <w:t>Learning log</w:t>
      </w:r>
      <w:r w:rsidR="00344621" w:rsidRPr="001C165A">
        <w:rPr>
          <w:rFonts w:ascii="Arial" w:hAnsi="Arial" w:cs="Arial"/>
          <w:bCs/>
        </w:rPr>
        <w:t>, 240</w:t>
      </w:r>
    </w:p>
    <w:p w14:paraId="51B6F58E" w14:textId="2F926DFC" w:rsidR="0021153A" w:rsidRPr="001C165A" w:rsidRDefault="0021153A" w:rsidP="0021153A">
      <w:pPr>
        <w:ind w:left="1440"/>
        <w:rPr>
          <w:rFonts w:ascii="Arial" w:hAnsi="Arial" w:cs="Arial"/>
          <w:bCs/>
        </w:rPr>
      </w:pPr>
      <w:r w:rsidRPr="001C165A">
        <w:rPr>
          <w:rFonts w:ascii="Arial" w:hAnsi="Arial" w:cs="Arial"/>
          <w:bCs/>
        </w:rPr>
        <w:t>ELD review &amp; primary language preview/review</w:t>
      </w:r>
      <w:r w:rsidR="00344621" w:rsidRPr="001C165A">
        <w:rPr>
          <w:rFonts w:ascii="Arial" w:hAnsi="Arial" w:cs="Arial"/>
          <w:bCs/>
        </w:rPr>
        <w:t>, 125</w:t>
      </w:r>
    </w:p>
    <w:p w14:paraId="4C25ABF7" w14:textId="77777777" w:rsidR="00E87C53" w:rsidRDefault="00E87C53" w:rsidP="00BC3513">
      <w:pPr>
        <w:rPr>
          <w:rFonts w:ascii="Arial" w:hAnsi="Arial" w:cs="Arial"/>
          <w:b/>
        </w:rPr>
      </w:pPr>
    </w:p>
    <w:p w14:paraId="6CD72CF7" w14:textId="77777777" w:rsidR="00BC3513" w:rsidRPr="001C165A" w:rsidRDefault="00BC3513" w:rsidP="00BC3513">
      <w:pPr>
        <w:rPr>
          <w:rFonts w:ascii="Arial" w:hAnsi="Arial" w:cs="Arial"/>
          <w:b/>
        </w:rPr>
      </w:pPr>
      <w:r w:rsidRPr="001C165A">
        <w:rPr>
          <w:rFonts w:ascii="Arial" w:hAnsi="Arial" w:cs="Arial"/>
          <w:b/>
        </w:rPr>
        <w:t>READING/WRITING</w:t>
      </w:r>
    </w:p>
    <w:p w14:paraId="51F6A4F7" w14:textId="1F922BF9" w:rsidR="006F738D" w:rsidRPr="001C165A" w:rsidRDefault="006F738D" w:rsidP="00123D54">
      <w:pPr>
        <w:numPr>
          <w:ilvl w:val="0"/>
          <w:numId w:val="22"/>
        </w:numPr>
        <w:rPr>
          <w:rFonts w:ascii="Arial" w:hAnsi="Arial" w:cs="Arial"/>
        </w:rPr>
      </w:pPr>
      <w:r w:rsidRPr="001C165A">
        <w:rPr>
          <w:rFonts w:ascii="Arial" w:hAnsi="Arial" w:cs="Arial"/>
        </w:rPr>
        <w:t>Team Tasks</w:t>
      </w:r>
      <w:r w:rsidR="00344621" w:rsidRPr="001C165A">
        <w:rPr>
          <w:rFonts w:ascii="Arial" w:hAnsi="Arial" w:cs="Arial"/>
        </w:rPr>
        <w:t>, 184</w:t>
      </w:r>
    </w:p>
    <w:p w14:paraId="15E4E436" w14:textId="45ADB79D" w:rsidR="00BC3513" w:rsidRPr="001C165A" w:rsidRDefault="00BC3513" w:rsidP="00123D54">
      <w:pPr>
        <w:numPr>
          <w:ilvl w:val="0"/>
          <w:numId w:val="22"/>
        </w:numPr>
        <w:rPr>
          <w:rFonts w:ascii="Arial" w:hAnsi="Arial" w:cs="Arial"/>
          <w:b/>
        </w:rPr>
      </w:pPr>
      <w:r w:rsidRPr="001C165A">
        <w:rPr>
          <w:rFonts w:ascii="Arial" w:hAnsi="Arial" w:cs="Arial"/>
        </w:rPr>
        <w:t>Expert Group</w:t>
      </w:r>
      <w:r w:rsidR="00344621" w:rsidRPr="001C165A">
        <w:rPr>
          <w:rFonts w:ascii="Arial" w:hAnsi="Arial" w:cs="Arial"/>
        </w:rPr>
        <w:t>, 187</w:t>
      </w:r>
    </w:p>
    <w:p w14:paraId="5423C6DA" w14:textId="3469D8CE" w:rsidR="00BC3513" w:rsidRPr="001C165A" w:rsidRDefault="00BC3513" w:rsidP="0031688A">
      <w:pPr>
        <w:ind w:left="1080" w:firstLine="360"/>
        <w:rPr>
          <w:rFonts w:ascii="Arial" w:hAnsi="Arial" w:cs="Arial"/>
        </w:rPr>
      </w:pPr>
      <w:r w:rsidRPr="001C165A">
        <w:rPr>
          <w:rFonts w:ascii="Arial" w:hAnsi="Arial" w:cs="Arial"/>
        </w:rPr>
        <w:t>Team Share &amp; Process T-graph</w:t>
      </w:r>
      <w:r w:rsidR="00344621" w:rsidRPr="001C165A">
        <w:rPr>
          <w:rFonts w:ascii="Arial" w:hAnsi="Arial" w:cs="Arial"/>
        </w:rPr>
        <w:t>, 135</w:t>
      </w:r>
    </w:p>
    <w:p w14:paraId="5C42EFD5" w14:textId="77777777" w:rsidR="00E87C53" w:rsidRDefault="00E87C53" w:rsidP="00BC3513">
      <w:pPr>
        <w:rPr>
          <w:rFonts w:ascii="Arial" w:hAnsi="Arial" w:cs="Arial"/>
          <w:b/>
        </w:rPr>
      </w:pPr>
    </w:p>
    <w:p w14:paraId="7B907222" w14:textId="77777777" w:rsidR="00BC3513" w:rsidRPr="001C165A" w:rsidRDefault="00BC3513" w:rsidP="00BC3513">
      <w:pPr>
        <w:rPr>
          <w:rFonts w:ascii="Arial" w:hAnsi="Arial" w:cs="Arial"/>
        </w:rPr>
      </w:pPr>
      <w:r w:rsidRPr="001C165A">
        <w:rPr>
          <w:rFonts w:ascii="Arial" w:hAnsi="Arial" w:cs="Arial"/>
          <w:b/>
        </w:rPr>
        <w:t>GUIDED ORAL PRACTICE</w:t>
      </w:r>
    </w:p>
    <w:p w14:paraId="6F77737E" w14:textId="5BAF1759" w:rsidR="00BC3513" w:rsidRPr="001C165A" w:rsidRDefault="00BC3513" w:rsidP="00BC3513">
      <w:pPr>
        <w:numPr>
          <w:ilvl w:val="0"/>
          <w:numId w:val="4"/>
        </w:numPr>
        <w:tabs>
          <w:tab w:val="clear" w:pos="360"/>
          <w:tab w:val="num" w:pos="1080"/>
        </w:tabs>
        <w:ind w:left="1080"/>
        <w:rPr>
          <w:rFonts w:ascii="Arial" w:hAnsi="Arial" w:cs="Arial"/>
        </w:rPr>
      </w:pPr>
      <w:r w:rsidRPr="001C165A">
        <w:rPr>
          <w:rFonts w:ascii="Arial" w:hAnsi="Arial" w:cs="Arial"/>
        </w:rPr>
        <w:t>Narrative Input - Review with word cards and conversation bubbles</w:t>
      </w:r>
      <w:r w:rsidR="00344621" w:rsidRPr="001C165A">
        <w:rPr>
          <w:rFonts w:ascii="Arial" w:hAnsi="Arial" w:cs="Arial"/>
        </w:rPr>
        <w:t>, 101</w:t>
      </w:r>
    </w:p>
    <w:p w14:paraId="54968D67" w14:textId="671F9A3B" w:rsidR="00BC3513" w:rsidRPr="001C165A" w:rsidRDefault="00BC3513" w:rsidP="00BC3513">
      <w:pPr>
        <w:tabs>
          <w:tab w:val="num" w:pos="1080"/>
        </w:tabs>
        <w:ind w:left="1440"/>
        <w:rPr>
          <w:rFonts w:ascii="Arial" w:hAnsi="Arial" w:cs="Arial"/>
        </w:rPr>
      </w:pPr>
      <w:r w:rsidRPr="001C165A">
        <w:rPr>
          <w:rFonts w:ascii="Arial" w:hAnsi="Arial" w:cs="Arial"/>
        </w:rPr>
        <w:t>Learning Log</w:t>
      </w:r>
      <w:r w:rsidR="00344621" w:rsidRPr="001C165A">
        <w:rPr>
          <w:rFonts w:ascii="Arial" w:hAnsi="Arial" w:cs="Arial"/>
        </w:rPr>
        <w:t>, 240</w:t>
      </w:r>
    </w:p>
    <w:p w14:paraId="6A307344" w14:textId="426CAEA9" w:rsidR="00BC3513" w:rsidRPr="001C165A" w:rsidRDefault="00BC3513" w:rsidP="00BC3513">
      <w:pPr>
        <w:numPr>
          <w:ilvl w:val="0"/>
          <w:numId w:val="4"/>
        </w:numPr>
        <w:tabs>
          <w:tab w:val="clear" w:pos="360"/>
          <w:tab w:val="num" w:pos="1080"/>
        </w:tabs>
        <w:ind w:left="1080"/>
        <w:rPr>
          <w:rFonts w:ascii="Arial" w:hAnsi="Arial" w:cs="Arial"/>
          <w:i/>
        </w:rPr>
      </w:pPr>
      <w:r w:rsidRPr="001C165A">
        <w:rPr>
          <w:rFonts w:ascii="Arial" w:hAnsi="Arial" w:cs="Arial"/>
          <w:i/>
        </w:rPr>
        <w:t>Chants</w:t>
      </w:r>
      <w:r w:rsidR="00344621" w:rsidRPr="001C165A">
        <w:rPr>
          <w:rFonts w:ascii="Arial" w:hAnsi="Arial" w:cs="Arial"/>
          <w:i/>
        </w:rPr>
        <w:t>, 145</w:t>
      </w:r>
    </w:p>
    <w:p w14:paraId="55A79136" w14:textId="5E757271" w:rsidR="00BC3513" w:rsidRPr="001C165A" w:rsidRDefault="00BC3513" w:rsidP="00123D54">
      <w:pPr>
        <w:numPr>
          <w:ilvl w:val="0"/>
          <w:numId w:val="5"/>
        </w:numPr>
        <w:tabs>
          <w:tab w:val="num" w:pos="2160"/>
        </w:tabs>
        <w:ind w:left="1080"/>
        <w:rPr>
          <w:rFonts w:ascii="Arial" w:hAnsi="Arial" w:cs="Arial"/>
        </w:rPr>
      </w:pPr>
      <w:r w:rsidRPr="001C165A">
        <w:rPr>
          <w:rFonts w:ascii="Arial" w:hAnsi="Arial" w:cs="Arial"/>
        </w:rPr>
        <w:t>Sentence Patterning Chart (AKA Farmer-in-the-Dell)</w:t>
      </w:r>
      <w:r w:rsidR="00344621" w:rsidRPr="001C165A">
        <w:rPr>
          <w:rFonts w:ascii="Arial" w:hAnsi="Arial" w:cs="Arial"/>
        </w:rPr>
        <w:t>, 151</w:t>
      </w:r>
    </w:p>
    <w:p w14:paraId="187AA640" w14:textId="5AB44C37" w:rsidR="00BC3513" w:rsidRPr="001C165A" w:rsidRDefault="0021153A" w:rsidP="0021153A">
      <w:pPr>
        <w:widowControl w:val="0"/>
        <w:autoSpaceDE w:val="0"/>
        <w:autoSpaceDN w:val="0"/>
        <w:adjustRightInd w:val="0"/>
        <w:spacing w:line="340" w:lineRule="atLeast"/>
        <w:ind w:left="1080"/>
        <w:rPr>
          <w:rFonts w:ascii="Arial" w:hAnsi="Arial" w:cs="Arial"/>
          <w:i/>
        </w:rPr>
      </w:pPr>
      <w:r w:rsidRPr="001C165A">
        <w:rPr>
          <w:rFonts w:ascii="Arial" w:hAnsi="Arial" w:cs="Arial"/>
        </w:rPr>
        <w:t>w/</w:t>
      </w:r>
      <w:r w:rsidR="00BC3513" w:rsidRPr="001C165A">
        <w:rPr>
          <w:rFonts w:ascii="Arial" w:hAnsi="Arial" w:cs="Arial"/>
        </w:rPr>
        <w:t>Reading Game and Trading Game</w:t>
      </w:r>
      <w:r w:rsidR="00344621" w:rsidRPr="001C165A">
        <w:rPr>
          <w:rFonts w:ascii="Arial" w:hAnsi="Arial" w:cs="Arial"/>
        </w:rPr>
        <w:t>, 179</w:t>
      </w:r>
      <w:r w:rsidRPr="001C165A">
        <w:rPr>
          <w:rFonts w:ascii="Arial" w:hAnsi="Arial" w:cs="Arial"/>
          <w:i/>
        </w:rPr>
        <w:t xml:space="preserve"> </w:t>
      </w:r>
    </w:p>
    <w:p w14:paraId="0EF794B3" w14:textId="77777777" w:rsidR="00E87C53" w:rsidRDefault="00E87C53" w:rsidP="0031688A">
      <w:pPr>
        <w:rPr>
          <w:rFonts w:ascii="Arial" w:hAnsi="Arial" w:cs="Arial"/>
          <w:b/>
        </w:rPr>
      </w:pPr>
    </w:p>
    <w:p w14:paraId="18A41F1A" w14:textId="77777777" w:rsidR="0031688A" w:rsidRPr="001C165A" w:rsidRDefault="0031688A" w:rsidP="0031688A">
      <w:pPr>
        <w:rPr>
          <w:rFonts w:ascii="Arial" w:hAnsi="Arial" w:cs="Arial"/>
          <w:b/>
        </w:rPr>
      </w:pPr>
      <w:r w:rsidRPr="001C165A">
        <w:rPr>
          <w:rFonts w:ascii="Arial" w:hAnsi="Arial" w:cs="Arial"/>
          <w:b/>
        </w:rPr>
        <w:t>EXTENDED ACTIVITIES FOR INTEGRATION</w:t>
      </w:r>
    </w:p>
    <w:p w14:paraId="27F5B817" w14:textId="5FD3D59C" w:rsidR="0031688A" w:rsidRDefault="0031688A" w:rsidP="00B64E2A">
      <w:pPr>
        <w:pStyle w:val="ListParagraph"/>
        <w:numPr>
          <w:ilvl w:val="0"/>
          <w:numId w:val="33"/>
        </w:numPr>
        <w:rPr>
          <w:rFonts w:ascii="Arial" w:hAnsi="Arial" w:cs="Arial"/>
          <w:sz w:val="24"/>
          <w:szCs w:val="24"/>
        </w:rPr>
      </w:pPr>
      <w:r w:rsidRPr="001C165A">
        <w:rPr>
          <w:rFonts w:ascii="Arial" w:hAnsi="Arial" w:cs="Arial"/>
          <w:sz w:val="24"/>
          <w:szCs w:val="24"/>
        </w:rPr>
        <w:t>Hands-on Explorations and Experiments</w:t>
      </w:r>
      <w:r w:rsidR="00B64E2A">
        <w:rPr>
          <w:rFonts w:ascii="Arial" w:hAnsi="Arial" w:cs="Arial"/>
          <w:sz w:val="24"/>
          <w:szCs w:val="24"/>
        </w:rPr>
        <w:t xml:space="preserve">/ </w:t>
      </w:r>
      <w:r w:rsidRPr="00B64E2A">
        <w:rPr>
          <w:rFonts w:ascii="Arial" w:hAnsi="Arial" w:cs="Arial"/>
          <w:sz w:val="24"/>
          <w:szCs w:val="24"/>
        </w:rPr>
        <w:t>Guest Speaker</w:t>
      </w:r>
      <w:r w:rsidR="00B64E2A" w:rsidRPr="00B64E2A">
        <w:rPr>
          <w:rFonts w:ascii="Arial" w:hAnsi="Arial" w:cs="Arial"/>
          <w:sz w:val="24"/>
          <w:szCs w:val="24"/>
        </w:rPr>
        <w:t xml:space="preserve">/ </w:t>
      </w:r>
      <w:r w:rsidRPr="00B64E2A">
        <w:rPr>
          <w:rFonts w:ascii="Arial" w:hAnsi="Arial" w:cs="Arial"/>
          <w:sz w:val="24"/>
          <w:szCs w:val="24"/>
        </w:rPr>
        <w:t>Field Trip</w:t>
      </w:r>
    </w:p>
    <w:p w14:paraId="5CB69B49" w14:textId="77777777" w:rsidR="00B64E2A" w:rsidRPr="00B64E2A" w:rsidRDefault="00B64E2A" w:rsidP="00B64E2A">
      <w:pPr>
        <w:pStyle w:val="ListParagraph"/>
        <w:ind w:left="1080"/>
        <w:rPr>
          <w:rFonts w:ascii="Arial" w:hAnsi="Arial" w:cs="Arial"/>
          <w:sz w:val="24"/>
          <w:szCs w:val="24"/>
        </w:rPr>
      </w:pPr>
    </w:p>
    <w:p w14:paraId="654FC197" w14:textId="77777777" w:rsidR="00BC3513" w:rsidRPr="001C165A" w:rsidRDefault="00BC3513" w:rsidP="00BC3513">
      <w:pPr>
        <w:rPr>
          <w:rFonts w:ascii="Arial" w:hAnsi="Arial" w:cs="Arial"/>
          <w:b/>
          <w:bCs/>
        </w:rPr>
      </w:pPr>
      <w:r w:rsidRPr="001C165A">
        <w:rPr>
          <w:rFonts w:ascii="Arial" w:hAnsi="Arial" w:cs="Arial"/>
          <w:b/>
          <w:bCs/>
        </w:rPr>
        <w:t>ASSESSMENT/FEEDBACK</w:t>
      </w:r>
    </w:p>
    <w:p w14:paraId="3FC2A1BC" w14:textId="77777777" w:rsidR="00BC3513" w:rsidRPr="001C165A" w:rsidRDefault="00BC3513" w:rsidP="00123D54">
      <w:pPr>
        <w:numPr>
          <w:ilvl w:val="0"/>
          <w:numId w:val="5"/>
        </w:numPr>
        <w:tabs>
          <w:tab w:val="num" w:pos="1080"/>
        </w:tabs>
        <w:ind w:left="1080"/>
        <w:rPr>
          <w:rFonts w:ascii="Arial" w:hAnsi="Arial" w:cs="Arial"/>
          <w:i/>
        </w:rPr>
      </w:pPr>
      <w:r w:rsidRPr="001C165A">
        <w:rPr>
          <w:rFonts w:ascii="Arial" w:hAnsi="Arial" w:cs="Arial"/>
          <w:i/>
        </w:rPr>
        <w:t>Process charts/ chants</w:t>
      </w:r>
    </w:p>
    <w:p w14:paraId="28C38802" w14:textId="77777777" w:rsidR="00BC3513" w:rsidRPr="00B64E2A" w:rsidRDefault="00BC3513" w:rsidP="00123D54">
      <w:pPr>
        <w:numPr>
          <w:ilvl w:val="0"/>
          <w:numId w:val="5"/>
        </w:numPr>
        <w:tabs>
          <w:tab w:val="num" w:pos="1080"/>
        </w:tabs>
        <w:ind w:left="1080"/>
        <w:rPr>
          <w:rFonts w:ascii="Arial" w:hAnsi="Arial" w:cs="Arial"/>
          <w:i/>
        </w:rPr>
      </w:pPr>
      <w:r w:rsidRPr="00B64E2A">
        <w:rPr>
          <w:rFonts w:ascii="Arial" w:hAnsi="Arial" w:cs="Arial"/>
          <w:i/>
        </w:rPr>
        <w:t>Home/School Connection</w:t>
      </w:r>
    </w:p>
    <w:p w14:paraId="530FFEFF" w14:textId="27B66803" w:rsidR="006C2070" w:rsidRPr="00B64E2A" w:rsidRDefault="006C2070" w:rsidP="00123D54">
      <w:pPr>
        <w:numPr>
          <w:ilvl w:val="0"/>
          <w:numId w:val="5"/>
        </w:numPr>
        <w:tabs>
          <w:tab w:val="num" w:pos="1080"/>
        </w:tabs>
        <w:ind w:left="1080"/>
        <w:rPr>
          <w:rFonts w:ascii="Arial" w:hAnsi="Arial" w:cs="Arial"/>
          <w:i/>
        </w:rPr>
      </w:pPr>
      <w:r w:rsidRPr="00B64E2A">
        <w:rPr>
          <w:rFonts w:ascii="Arial" w:hAnsi="Arial" w:cs="Arial"/>
          <w:i/>
        </w:rPr>
        <w:t>Learning Log</w:t>
      </w:r>
    </w:p>
    <w:p w14:paraId="2E2054CA" w14:textId="1EA35734" w:rsidR="006C2070" w:rsidRPr="00B64E2A" w:rsidRDefault="006C2070" w:rsidP="00123D54">
      <w:pPr>
        <w:numPr>
          <w:ilvl w:val="0"/>
          <w:numId w:val="5"/>
        </w:numPr>
        <w:tabs>
          <w:tab w:val="num" w:pos="1080"/>
        </w:tabs>
        <w:ind w:left="1080"/>
        <w:rPr>
          <w:rFonts w:ascii="Arial" w:hAnsi="Arial" w:cs="Arial"/>
          <w:i/>
        </w:rPr>
      </w:pPr>
      <w:r w:rsidRPr="00B64E2A">
        <w:rPr>
          <w:rFonts w:ascii="Arial" w:hAnsi="Arial" w:cs="Arial"/>
          <w:i/>
        </w:rPr>
        <w:t>Quiz</w:t>
      </w:r>
    </w:p>
    <w:p w14:paraId="13B2ADF7" w14:textId="64A23001" w:rsidR="00F858C7" w:rsidRPr="001C165A" w:rsidRDefault="0062346A" w:rsidP="0062346A">
      <w:pPr>
        <w:spacing w:after="200" w:line="276" w:lineRule="auto"/>
        <w:rPr>
          <w:rFonts w:ascii="Arial" w:hAnsi="Arial" w:cs="Arial"/>
        </w:rPr>
      </w:pPr>
      <w:r w:rsidRPr="001C165A">
        <w:rPr>
          <w:rFonts w:ascii="Arial" w:hAnsi="Arial" w:cs="Arial"/>
        </w:rPr>
        <w:br w:type="page"/>
      </w:r>
    </w:p>
    <w:p w14:paraId="474BB280" w14:textId="77777777" w:rsidR="00F858C7" w:rsidRPr="001C165A" w:rsidRDefault="00F858C7" w:rsidP="00F858C7">
      <w:pPr>
        <w:jc w:val="center"/>
        <w:rPr>
          <w:rFonts w:ascii="Arial" w:hAnsi="Arial" w:cs="Arial"/>
          <w:b/>
        </w:rPr>
      </w:pPr>
      <w:r w:rsidRPr="001C165A">
        <w:rPr>
          <w:rFonts w:ascii="Arial" w:hAnsi="Arial" w:cs="Arial"/>
          <w:b/>
        </w:rPr>
        <w:lastRenderedPageBreak/>
        <w:t>SAMPLE DAILY LESSON PLAN</w:t>
      </w:r>
    </w:p>
    <w:p w14:paraId="3E0BB7F6" w14:textId="77777777" w:rsidR="00F858C7" w:rsidRPr="001C165A" w:rsidRDefault="00F858C7" w:rsidP="00F858C7">
      <w:pPr>
        <w:jc w:val="center"/>
        <w:rPr>
          <w:rFonts w:ascii="Arial" w:hAnsi="Arial" w:cs="Arial"/>
          <w:b/>
        </w:rPr>
      </w:pPr>
      <w:r w:rsidRPr="001C165A">
        <w:rPr>
          <w:rFonts w:ascii="Arial" w:hAnsi="Arial" w:cs="Arial"/>
          <w:b/>
          <w:noProof/>
        </w:rPr>
        <mc:AlternateContent>
          <mc:Choice Requires="wps">
            <w:drawing>
              <wp:anchor distT="0" distB="0" distL="114300" distR="114300" simplePos="0" relativeHeight="251664384" behindDoc="0" locked="0" layoutInCell="1" allowOverlap="1" wp14:anchorId="4766AFE7" wp14:editId="437C3590">
                <wp:simplePos x="0" y="0"/>
                <wp:positionH relativeFrom="column">
                  <wp:posOffset>53340</wp:posOffset>
                </wp:positionH>
                <wp:positionV relativeFrom="paragraph">
                  <wp:posOffset>175895</wp:posOffset>
                </wp:positionV>
                <wp:extent cx="6743065" cy="533400"/>
                <wp:effectExtent l="0" t="0" r="13335" b="25400"/>
                <wp:wrapTight wrapText="bothSides">
                  <wp:wrapPolygon edited="0">
                    <wp:start x="0" y="0"/>
                    <wp:lineTo x="0" y="21600"/>
                    <wp:lineTo x="21561" y="21600"/>
                    <wp:lineTo x="21561"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065" cy="5334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0331983A" w14:textId="77777777" w:rsidR="006951D9" w:rsidRPr="00745703" w:rsidRDefault="006951D9" w:rsidP="00B82ECA">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 xml:space="preserve">strategies are used frequently in the classroom. Each day is the equivalent of 1 to 1 ½ weeks of </w:t>
                            </w:r>
                            <w:proofErr w:type="gramStart"/>
                            <w:r w:rsidRPr="00745703">
                              <w:rPr>
                                <w:rFonts w:asciiTheme="majorHAnsi" w:hAnsiTheme="majorHAnsi" w:cs="Arial"/>
                                <w:sz w:val="22"/>
                                <w:szCs w:val="22"/>
                              </w:rPr>
                              <w:t>instruction</w:t>
                            </w:r>
                            <w:r>
                              <w:rPr>
                                <w:rFonts w:asciiTheme="majorHAnsi" w:hAnsiTheme="majorHAnsi" w:cs="Arial"/>
                                <w:sz w:val="22"/>
                                <w:szCs w:val="22"/>
                              </w:rPr>
                              <w:t xml:space="preserve">  Page</w:t>
                            </w:r>
                            <w:proofErr w:type="gramEnd"/>
                            <w:r>
                              <w:rPr>
                                <w:rFonts w:asciiTheme="majorHAnsi" w:hAnsiTheme="majorHAnsi" w:cs="Arial"/>
                                <w:sz w:val="22"/>
                                <w:szCs w:val="22"/>
                              </w:rPr>
                              <w:t xml:space="preserve"> numbers match strategy in Project GLAD</w:t>
                            </w:r>
                            <w:r>
                              <w:rPr>
                                <w:rFonts w:asciiTheme="majorHAnsi" w:hAnsiTheme="majorHAnsi" w:cs="Arial"/>
                                <w:sz w:val="22"/>
                                <w:szCs w:val="22"/>
                                <w:vertAlign w:val="superscript"/>
                              </w:rPr>
                              <w:t>®</w:t>
                            </w:r>
                            <w:r>
                              <w:rPr>
                                <w:rFonts w:asciiTheme="majorHAnsi" w:hAnsiTheme="majorHAnsi" w:cs="Arial"/>
                                <w:sz w:val="22"/>
                                <w:szCs w:val="22"/>
                              </w:rPr>
                              <w:t xml:space="preserve"> Learning Guide</w:t>
                            </w:r>
                            <w:r w:rsidRPr="00745703">
                              <w:rPr>
                                <w:rFonts w:asciiTheme="majorHAnsi" w:hAnsiTheme="majorHAnsi" w:cs="Arial"/>
                                <w:sz w:val="22"/>
                                <w:szCs w:val="22"/>
                              </w:rPr>
                              <w:t>.</w:t>
                            </w:r>
                          </w:p>
                          <w:p w14:paraId="70876FEA" w14:textId="5EBC91C8" w:rsidR="006951D9" w:rsidRDefault="006951D9" w:rsidP="00F858C7">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6AFE7" id="Text Box 12" o:spid="_x0000_s1028" type="#_x0000_t202" style="position:absolute;left:0;text-align:left;margin-left:4.2pt;margin-top:13.85pt;width:530.9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" filled="f">
                <v:textbox inset=",7.2pt,,7.2pt">
                  <w:txbxContent>
                    <w:p w14:paraId="0331983A" w14:textId="77777777" w:rsidR="006951D9" w:rsidRPr="00745703" w:rsidRDefault="006951D9" w:rsidP="00B82ECA">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 xml:space="preserve">strategies are used frequently in the classroom. Each day is the equivalent of 1 to 1 ½ weeks of </w:t>
                      </w:r>
                      <w:proofErr w:type="gramStart"/>
                      <w:r w:rsidRPr="00745703">
                        <w:rPr>
                          <w:rFonts w:asciiTheme="majorHAnsi" w:hAnsiTheme="majorHAnsi" w:cs="Arial"/>
                          <w:sz w:val="22"/>
                          <w:szCs w:val="22"/>
                        </w:rPr>
                        <w:t>instruction</w:t>
                      </w:r>
                      <w:r>
                        <w:rPr>
                          <w:rFonts w:asciiTheme="majorHAnsi" w:hAnsiTheme="majorHAnsi" w:cs="Arial"/>
                          <w:sz w:val="22"/>
                          <w:szCs w:val="22"/>
                        </w:rPr>
                        <w:t xml:space="preserve">  Page</w:t>
                      </w:r>
                      <w:proofErr w:type="gramEnd"/>
                      <w:r>
                        <w:rPr>
                          <w:rFonts w:asciiTheme="majorHAnsi" w:hAnsiTheme="majorHAnsi" w:cs="Arial"/>
                          <w:sz w:val="22"/>
                          <w:szCs w:val="22"/>
                        </w:rPr>
                        <w:t xml:space="preserve"> numbers match strategy in Project GLAD</w:t>
                      </w:r>
                      <w:r>
                        <w:rPr>
                          <w:rFonts w:asciiTheme="majorHAnsi" w:hAnsiTheme="majorHAnsi" w:cs="Arial"/>
                          <w:sz w:val="22"/>
                          <w:szCs w:val="22"/>
                          <w:vertAlign w:val="superscript"/>
                        </w:rPr>
                        <w:t>®</w:t>
                      </w:r>
                      <w:r>
                        <w:rPr>
                          <w:rFonts w:asciiTheme="majorHAnsi" w:hAnsiTheme="majorHAnsi" w:cs="Arial"/>
                          <w:sz w:val="22"/>
                          <w:szCs w:val="22"/>
                        </w:rPr>
                        <w:t xml:space="preserve"> Learning Guide</w:t>
                      </w:r>
                      <w:r w:rsidRPr="00745703">
                        <w:rPr>
                          <w:rFonts w:asciiTheme="majorHAnsi" w:hAnsiTheme="majorHAnsi" w:cs="Arial"/>
                          <w:sz w:val="22"/>
                          <w:szCs w:val="22"/>
                        </w:rPr>
                        <w:t>.</w:t>
                      </w:r>
                    </w:p>
                    <w:p w14:paraId="70876FEA" w14:textId="5EBC91C8" w:rsidR="006951D9" w:rsidRDefault="006951D9" w:rsidP="00F858C7">
                      <w:pPr>
                        <w:jc w:val="center"/>
                      </w:pPr>
                    </w:p>
                  </w:txbxContent>
                </v:textbox>
                <w10:wrap type="tight"/>
              </v:shape>
            </w:pict>
          </mc:Fallback>
        </mc:AlternateContent>
      </w:r>
    </w:p>
    <w:p w14:paraId="629D1B93" w14:textId="77777777" w:rsidR="00F858C7" w:rsidRPr="001C165A" w:rsidRDefault="00F858C7" w:rsidP="00F858C7">
      <w:pPr>
        <w:spacing w:after="72"/>
        <w:rPr>
          <w:rFonts w:ascii="Arial" w:hAnsi="Arial" w:cs="Arial"/>
          <w:b/>
        </w:rPr>
      </w:pPr>
      <w:r w:rsidRPr="001C165A">
        <w:rPr>
          <w:rFonts w:ascii="Arial" w:hAnsi="Arial" w:cs="Arial"/>
          <w:b/>
          <w:u w:val="single"/>
        </w:rPr>
        <w:t>DAY 3</w:t>
      </w:r>
      <w:r w:rsidRPr="001C165A">
        <w:rPr>
          <w:rFonts w:ascii="Arial" w:hAnsi="Arial" w:cs="Arial"/>
          <w:b/>
        </w:rPr>
        <w:t>:</w:t>
      </w:r>
    </w:p>
    <w:p w14:paraId="4037D3FC" w14:textId="77777777" w:rsidR="00F858C7" w:rsidRPr="001C165A" w:rsidRDefault="00F858C7" w:rsidP="00F858C7">
      <w:pPr>
        <w:rPr>
          <w:rFonts w:ascii="Arial" w:hAnsi="Arial" w:cs="Arial"/>
        </w:rPr>
      </w:pPr>
      <w:r w:rsidRPr="001C165A">
        <w:rPr>
          <w:rFonts w:ascii="Arial" w:hAnsi="Arial" w:cs="Arial"/>
          <w:b/>
        </w:rPr>
        <w:t>FOCUS/MOTIVATION</w:t>
      </w:r>
    </w:p>
    <w:p w14:paraId="38CC2E82" w14:textId="31A7DF73" w:rsidR="00F858C7" w:rsidRPr="001C165A" w:rsidRDefault="00F858C7" w:rsidP="00F858C7">
      <w:pPr>
        <w:numPr>
          <w:ilvl w:val="0"/>
          <w:numId w:val="4"/>
        </w:numPr>
        <w:tabs>
          <w:tab w:val="clear" w:pos="360"/>
        </w:tabs>
        <w:ind w:left="1080"/>
        <w:rPr>
          <w:rFonts w:ascii="Arial" w:hAnsi="Arial" w:cs="Arial"/>
          <w:i/>
        </w:rPr>
      </w:pPr>
      <w:r w:rsidRPr="001C165A">
        <w:rPr>
          <w:rFonts w:ascii="Arial" w:hAnsi="Arial" w:cs="Arial"/>
          <w:i/>
        </w:rPr>
        <w:t>Cognitive Content Dictionary w/Signal Word</w:t>
      </w:r>
      <w:r w:rsidR="006A2B85" w:rsidRPr="001C165A">
        <w:rPr>
          <w:rFonts w:ascii="Arial" w:hAnsi="Arial" w:cs="Arial"/>
          <w:i/>
        </w:rPr>
        <w:t>, 45</w:t>
      </w:r>
    </w:p>
    <w:p w14:paraId="0C210167" w14:textId="51DCBAC9" w:rsidR="00F858C7" w:rsidRPr="00B64E2A" w:rsidRDefault="00F858C7" w:rsidP="00F858C7">
      <w:pPr>
        <w:numPr>
          <w:ilvl w:val="0"/>
          <w:numId w:val="4"/>
        </w:numPr>
        <w:tabs>
          <w:tab w:val="clear" w:pos="360"/>
          <w:tab w:val="num" w:pos="1080"/>
        </w:tabs>
        <w:ind w:left="1080"/>
        <w:rPr>
          <w:rFonts w:ascii="Arial" w:hAnsi="Arial" w:cs="Arial"/>
          <w:i/>
        </w:rPr>
      </w:pPr>
      <w:r w:rsidRPr="00B64E2A">
        <w:rPr>
          <w:rFonts w:ascii="Arial" w:hAnsi="Arial" w:cs="Arial"/>
          <w:i/>
        </w:rPr>
        <w:t>Process Home/School connection</w:t>
      </w:r>
      <w:r w:rsidR="00344621" w:rsidRPr="00B64E2A">
        <w:rPr>
          <w:rFonts w:ascii="Arial" w:hAnsi="Arial" w:cs="Arial"/>
          <w:i/>
        </w:rPr>
        <w:t>, 156</w:t>
      </w:r>
    </w:p>
    <w:p w14:paraId="1677DC58" w14:textId="1BF6A4F0" w:rsidR="006F738D" w:rsidRPr="00B64E2A" w:rsidRDefault="006F738D" w:rsidP="006F738D">
      <w:pPr>
        <w:numPr>
          <w:ilvl w:val="0"/>
          <w:numId w:val="4"/>
        </w:numPr>
        <w:tabs>
          <w:tab w:val="clear" w:pos="360"/>
          <w:tab w:val="num" w:pos="1080"/>
        </w:tabs>
        <w:ind w:left="1080"/>
        <w:rPr>
          <w:rFonts w:ascii="Arial" w:hAnsi="Arial" w:cs="Arial"/>
          <w:i/>
        </w:rPr>
      </w:pPr>
      <w:r w:rsidRPr="00B64E2A">
        <w:rPr>
          <w:rFonts w:ascii="Arial" w:hAnsi="Arial" w:cs="Arial"/>
          <w:i/>
        </w:rPr>
        <w:t>Process T-graph</w:t>
      </w:r>
      <w:r w:rsidR="00344621" w:rsidRPr="00B64E2A">
        <w:rPr>
          <w:rFonts w:ascii="Arial" w:hAnsi="Arial" w:cs="Arial"/>
          <w:i/>
        </w:rPr>
        <w:t>, 135</w:t>
      </w:r>
    </w:p>
    <w:p w14:paraId="3CEE200F" w14:textId="77777777" w:rsidR="00B64E2A" w:rsidRDefault="00B64E2A" w:rsidP="006F738D">
      <w:pPr>
        <w:rPr>
          <w:rFonts w:ascii="Arial" w:hAnsi="Arial" w:cs="Arial"/>
          <w:b/>
        </w:rPr>
      </w:pPr>
    </w:p>
    <w:p w14:paraId="54084E05" w14:textId="77777777" w:rsidR="006F738D" w:rsidRPr="001C165A" w:rsidRDefault="006F738D" w:rsidP="006F738D">
      <w:pPr>
        <w:rPr>
          <w:rFonts w:ascii="Arial" w:hAnsi="Arial" w:cs="Arial"/>
          <w:b/>
        </w:rPr>
      </w:pPr>
      <w:r w:rsidRPr="001C165A">
        <w:rPr>
          <w:rFonts w:ascii="Arial" w:hAnsi="Arial" w:cs="Arial"/>
          <w:b/>
        </w:rPr>
        <w:t>READING/WRITING</w:t>
      </w:r>
    </w:p>
    <w:p w14:paraId="5DA60B27" w14:textId="60223E96" w:rsidR="006F738D" w:rsidRPr="001C165A" w:rsidRDefault="006F738D" w:rsidP="00123D54">
      <w:pPr>
        <w:numPr>
          <w:ilvl w:val="0"/>
          <w:numId w:val="22"/>
        </w:numPr>
        <w:ind w:left="1080"/>
        <w:rPr>
          <w:rFonts w:ascii="Arial" w:hAnsi="Arial" w:cs="Arial"/>
        </w:rPr>
      </w:pPr>
      <w:r w:rsidRPr="001C165A">
        <w:rPr>
          <w:rFonts w:ascii="Arial" w:hAnsi="Arial" w:cs="Arial"/>
        </w:rPr>
        <w:t>Team Tasks</w:t>
      </w:r>
      <w:r w:rsidR="00344621" w:rsidRPr="001C165A">
        <w:rPr>
          <w:rFonts w:ascii="Arial" w:hAnsi="Arial" w:cs="Arial"/>
        </w:rPr>
        <w:t>, 184</w:t>
      </w:r>
    </w:p>
    <w:p w14:paraId="4606C23E" w14:textId="1CC7F190" w:rsidR="006F738D" w:rsidRPr="001C165A" w:rsidRDefault="006F738D" w:rsidP="00123D54">
      <w:pPr>
        <w:numPr>
          <w:ilvl w:val="0"/>
          <w:numId w:val="22"/>
        </w:numPr>
        <w:ind w:left="1080"/>
        <w:rPr>
          <w:rFonts w:ascii="Arial" w:hAnsi="Arial" w:cs="Arial"/>
          <w:b/>
        </w:rPr>
      </w:pPr>
      <w:r w:rsidRPr="001C165A">
        <w:rPr>
          <w:rFonts w:ascii="Arial" w:hAnsi="Arial" w:cs="Arial"/>
        </w:rPr>
        <w:t>Expert Group</w:t>
      </w:r>
      <w:r w:rsidR="00344621" w:rsidRPr="001C165A">
        <w:rPr>
          <w:rFonts w:ascii="Arial" w:hAnsi="Arial" w:cs="Arial"/>
        </w:rPr>
        <w:t>, 187</w:t>
      </w:r>
    </w:p>
    <w:p w14:paraId="4ACCD2F1" w14:textId="5E50332E" w:rsidR="006F738D" w:rsidRPr="001C165A" w:rsidRDefault="006F738D" w:rsidP="00123D54">
      <w:pPr>
        <w:pStyle w:val="ListParagraph"/>
        <w:numPr>
          <w:ilvl w:val="0"/>
          <w:numId w:val="22"/>
        </w:numPr>
        <w:ind w:left="1080"/>
        <w:rPr>
          <w:rFonts w:ascii="Arial" w:hAnsi="Arial" w:cs="Arial"/>
          <w:sz w:val="24"/>
          <w:szCs w:val="24"/>
        </w:rPr>
      </w:pPr>
      <w:r w:rsidRPr="001C165A">
        <w:rPr>
          <w:rFonts w:ascii="Arial" w:hAnsi="Arial" w:cs="Arial"/>
          <w:sz w:val="24"/>
          <w:szCs w:val="24"/>
        </w:rPr>
        <w:t>Team Share &amp; Evaluation</w:t>
      </w:r>
    </w:p>
    <w:p w14:paraId="1650AC8E" w14:textId="77777777" w:rsidR="00B64E2A" w:rsidRDefault="00B64E2A" w:rsidP="006F738D">
      <w:pPr>
        <w:rPr>
          <w:rFonts w:ascii="Arial" w:hAnsi="Arial" w:cs="Arial"/>
          <w:b/>
        </w:rPr>
      </w:pPr>
    </w:p>
    <w:p w14:paraId="28A91EE5" w14:textId="77777777" w:rsidR="006F738D" w:rsidRPr="001C165A" w:rsidRDefault="006F738D" w:rsidP="006F738D">
      <w:pPr>
        <w:rPr>
          <w:rFonts w:ascii="Arial" w:hAnsi="Arial" w:cs="Arial"/>
        </w:rPr>
      </w:pPr>
      <w:r w:rsidRPr="001C165A">
        <w:rPr>
          <w:rFonts w:ascii="Arial" w:hAnsi="Arial" w:cs="Arial"/>
          <w:b/>
        </w:rPr>
        <w:t>FOCUS/MOTIVATION</w:t>
      </w:r>
    </w:p>
    <w:p w14:paraId="590EDDC4" w14:textId="582BF995" w:rsidR="006F738D" w:rsidRPr="001C165A" w:rsidRDefault="006F738D" w:rsidP="00123D54">
      <w:pPr>
        <w:pStyle w:val="ListParagraph"/>
        <w:numPr>
          <w:ilvl w:val="0"/>
          <w:numId w:val="41"/>
        </w:numPr>
        <w:rPr>
          <w:rFonts w:ascii="Arial" w:hAnsi="Arial" w:cs="Arial"/>
          <w:sz w:val="24"/>
          <w:szCs w:val="24"/>
        </w:rPr>
      </w:pPr>
      <w:r w:rsidRPr="001C165A">
        <w:rPr>
          <w:rFonts w:ascii="Arial" w:hAnsi="Arial" w:cs="Arial"/>
          <w:sz w:val="24"/>
          <w:szCs w:val="24"/>
        </w:rPr>
        <w:t>Three Standards and Literacy Awards</w:t>
      </w:r>
      <w:r w:rsidR="003F66C1" w:rsidRPr="001C165A">
        <w:rPr>
          <w:rFonts w:ascii="Arial" w:hAnsi="Arial" w:cs="Arial"/>
          <w:sz w:val="24"/>
          <w:szCs w:val="24"/>
        </w:rPr>
        <w:t>, 31</w:t>
      </w:r>
    </w:p>
    <w:p w14:paraId="2FF8738B" w14:textId="77777777" w:rsidR="00B64E2A" w:rsidRDefault="00B64E2A" w:rsidP="00F858C7">
      <w:pPr>
        <w:rPr>
          <w:rFonts w:ascii="Arial" w:hAnsi="Arial" w:cs="Arial"/>
          <w:b/>
        </w:rPr>
      </w:pPr>
    </w:p>
    <w:p w14:paraId="250650C7" w14:textId="77777777" w:rsidR="00F858C7" w:rsidRPr="001C165A" w:rsidRDefault="00F858C7" w:rsidP="00F858C7">
      <w:pPr>
        <w:rPr>
          <w:rFonts w:ascii="Arial" w:hAnsi="Arial" w:cs="Arial"/>
        </w:rPr>
      </w:pPr>
      <w:r w:rsidRPr="001C165A">
        <w:rPr>
          <w:rFonts w:ascii="Arial" w:hAnsi="Arial" w:cs="Arial"/>
          <w:b/>
        </w:rPr>
        <w:t>GUIDED ORAL PRACTICE</w:t>
      </w:r>
    </w:p>
    <w:p w14:paraId="7E55A7F9" w14:textId="2A12AEBC"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rPr>
        <w:t>Mind Map</w:t>
      </w:r>
      <w:r w:rsidR="003F66C1" w:rsidRPr="001C165A">
        <w:rPr>
          <w:rFonts w:ascii="Arial" w:hAnsi="Arial" w:cs="Arial"/>
        </w:rPr>
        <w:t>, 196</w:t>
      </w:r>
    </w:p>
    <w:p w14:paraId="7A6B190D" w14:textId="29C62177"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rPr>
        <w:t>Process Grid Game</w:t>
      </w:r>
      <w:r w:rsidR="003F66C1" w:rsidRPr="001C165A">
        <w:rPr>
          <w:rFonts w:ascii="Arial" w:hAnsi="Arial" w:cs="Arial"/>
        </w:rPr>
        <w:t>, 200</w:t>
      </w:r>
    </w:p>
    <w:p w14:paraId="6975588F" w14:textId="77777777" w:rsidR="00B64E2A" w:rsidRDefault="00B64E2A" w:rsidP="006F738D">
      <w:pPr>
        <w:rPr>
          <w:rFonts w:ascii="Arial" w:hAnsi="Arial" w:cs="Arial"/>
          <w:b/>
        </w:rPr>
      </w:pPr>
    </w:p>
    <w:p w14:paraId="79AD1196" w14:textId="77777777" w:rsidR="00F858C7" w:rsidRPr="001C165A" w:rsidRDefault="00F858C7" w:rsidP="006F738D">
      <w:pPr>
        <w:rPr>
          <w:rFonts w:ascii="Arial" w:hAnsi="Arial" w:cs="Arial"/>
        </w:rPr>
      </w:pPr>
      <w:r w:rsidRPr="001C165A">
        <w:rPr>
          <w:rFonts w:ascii="Arial" w:hAnsi="Arial" w:cs="Arial"/>
          <w:b/>
        </w:rPr>
        <w:t>READING/WRITING</w:t>
      </w:r>
    </w:p>
    <w:p w14:paraId="7F88B015" w14:textId="30FE8A6E"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rPr>
        <w:t>Cooperative Strip Paragraph</w:t>
      </w:r>
      <w:r w:rsidR="003F66C1" w:rsidRPr="001C165A">
        <w:rPr>
          <w:rFonts w:ascii="Arial" w:hAnsi="Arial" w:cs="Arial"/>
        </w:rPr>
        <w:t>, 203</w:t>
      </w:r>
    </w:p>
    <w:p w14:paraId="39D81AED" w14:textId="77777777" w:rsidR="00F858C7" w:rsidRPr="001C165A" w:rsidRDefault="00F858C7" w:rsidP="00F858C7">
      <w:pPr>
        <w:ind w:left="1440"/>
        <w:rPr>
          <w:rFonts w:ascii="Arial" w:hAnsi="Arial" w:cs="Arial"/>
        </w:rPr>
      </w:pPr>
      <w:r w:rsidRPr="001C165A">
        <w:rPr>
          <w:rFonts w:ascii="Arial" w:hAnsi="Arial" w:cs="Arial"/>
        </w:rPr>
        <w:t>-read, respond, revise, edit</w:t>
      </w:r>
    </w:p>
    <w:p w14:paraId="063DF28D" w14:textId="7EFDF4B4" w:rsidR="00F858C7" w:rsidRPr="001C165A" w:rsidRDefault="00F858C7" w:rsidP="00123D54">
      <w:pPr>
        <w:numPr>
          <w:ilvl w:val="0"/>
          <w:numId w:val="23"/>
        </w:numPr>
        <w:rPr>
          <w:rFonts w:ascii="Arial" w:hAnsi="Arial" w:cs="Arial"/>
        </w:rPr>
      </w:pPr>
      <w:r w:rsidRPr="001C165A">
        <w:rPr>
          <w:rFonts w:ascii="Arial" w:hAnsi="Arial" w:cs="Arial"/>
        </w:rPr>
        <w:t>Found Poetry</w:t>
      </w:r>
      <w:r w:rsidR="00DD7FE0">
        <w:rPr>
          <w:rFonts w:ascii="Arial" w:hAnsi="Arial" w:cs="Arial"/>
        </w:rPr>
        <w:t>, 175-176</w:t>
      </w:r>
    </w:p>
    <w:p w14:paraId="55D36793" w14:textId="77777777" w:rsidR="00B64E2A" w:rsidRDefault="00B64E2A" w:rsidP="00F858C7">
      <w:pPr>
        <w:tabs>
          <w:tab w:val="num" w:pos="1080"/>
        </w:tabs>
        <w:rPr>
          <w:rFonts w:ascii="Arial" w:hAnsi="Arial" w:cs="Arial"/>
          <w:b/>
        </w:rPr>
      </w:pPr>
    </w:p>
    <w:p w14:paraId="118EC871" w14:textId="77777777" w:rsidR="00F858C7" w:rsidRPr="001C165A" w:rsidRDefault="00F858C7" w:rsidP="00F858C7">
      <w:pPr>
        <w:tabs>
          <w:tab w:val="num" w:pos="1080"/>
        </w:tabs>
        <w:rPr>
          <w:rFonts w:ascii="Arial" w:hAnsi="Arial" w:cs="Arial"/>
        </w:rPr>
      </w:pPr>
      <w:r w:rsidRPr="001C165A">
        <w:rPr>
          <w:rFonts w:ascii="Arial" w:hAnsi="Arial" w:cs="Arial"/>
          <w:b/>
        </w:rPr>
        <w:t>GUIDED ORAL PRACTICE</w:t>
      </w:r>
    </w:p>
    <w:p w14:paraId="2DAC59E3" w14:textId="30115A48" w:rsidR="00F858C7" w:rsidRPr="001C165A" w:rsidRDefault="00F858C7" w:rsidP="00F858C7">
      <w:pPr>
        <w:numPr>
          <w:ilvl w:val="0"/>
          <w:numId w:val="4"/>
        </w:numPr>
        <w:tabs>
          <w:tab w:val="clear" w:pos="360"/>
          <w:tab w:val="num" w:pos="1080"/>
        </w:tabs>
        <w:ind w:left="1080"/>
        <w:rPr>
          <w:rFonts w:ascii="Arial" w:hAnsi="Arial" w:cs="Arial"/>
        </w:rPr>
      </w:pPr>
      <w:r w:rsidRPr="001C165A">
        <w:rPr>
          <w:rFonts w:ascii="Arial" w:hAnsi="Arial" w:cs="Arial"/>
        </w:rPr>
        <w:t>Narrative Input - Review with story map</w:t>
      </w:r>
      <w:r w:rsidR="003F66C1" w:rsidRPr="001C165A">
        <w:rPr>
          <w:rFonts w:ascii="Arial" w:hAnsi="Arial" w:cs="Arial"/>
        </w:rPr>
        <w:t>, 201</w:t>
      </w:r>
    </w:p>
    <w:p w14:paraId="48013434" w14:textId="24C1381A" w:rsidR="00F858C7" w:rsidRPr="001C165A" w:rsidRDefault="00F858C7" w:rsidP="00F858C7">
      <w:pPr>
        <w:numPr>
          <w:ilvl w:val="0"/>
          <w:numId w:val="4"/>
        </w:numPr>
        <w:tabs>
          <w:tab w:val="num" w:pos="1080"/>
          <w:tab w:val="num" w:pos="1800"/>
        </w:tabs>
        <w:ind w:left="1080"/>
        <w:rPr>
          <w:rFonts w:ascii="Arial" w:hAnsi="Arial" w:cs="Arial"/>
          <w:i/>
        </w:rPr>
      </w:pPr>
      <w:r w:rsidRPr="001C165A">
        <w:rPr>
          <w:rFonts w:ascii="Arial" w:hAnsi="Arial" w:cs="Arial"/>
          <w:i/>
        </w:rPr>
        <w:t>Poems/Chants</w:t>
      </w:r>
      <w:r w:rsidR="003F66C1" w:rsidRPr="001C165A">
        <w:rPr>
          <w:rFonts w:ascii="Arial" w:hAnsi="Arial" w:cs="Arial"/>
          <w:i/>
        </w:rPr>
        <w:t>,145</w:t>
      </w:r>
    </w:p>
    <w:p w14:paraId="3A2561CE" w14:textId="2391FCE9" w:rsidR="00F858C7" w:rsidRPr="001C165A" w:rsidRDefault="00F858C7" w:rsidP="00F858C7">
      <w:pPr>
        <w:numPr>
          <w:ilvl w:val="0"/>
          <w:numId w:val="4"/>
        </w:numPr>
        <w:tabs>
          <w:tab w:val="clear" w:pos="360"/>
          <w:tab w:val="num" w:pos="1080"/>
        </w:tabs>
        <w:ind w:left="1080"/>
        <w:rPr>
          <w:rFonts w:ascii="Arial" w:hAnsi="Arial" w:cs="Arial"/>
          <w:i/>
        </w:rPr>
      </w:pPr>
      <w:r w:rsidRPr="001C165A">
        <w:rPr>
          <w:rFonts w:ascii="Arial" w:hAnsi="Arial" w:cs="Arial"/>
        </w:rPr>
        <w:t>Sentence Patterning Chart (AKA Farmer-in-the-Dell) – change verb to –</w:t>
      </w:r>
      <w:proofErr w:type="spellStart"/>
      <w:r w:rsidRPr="001C165A">
        <w:rPr>
          <w:rFonts w:ascii="Arial" w:hAnsi="Arial" w:cs="Arial"/>
        </w:rPr>
        <w:t>ing</w:t>
      </w:r>
      <w:proofErr w:type="spellEnd"/>
      <w:r w:rsidR="003F66C1" w:rsidRPr="001C165A">
        <w:rPr>
          <w:rFonts w:ascii="Arial" w:hAnsi="Arial" w:cs="Arial"/>
        </w:rPr>
        <w:t>, 151</w:t>
      </w:r>
    </w:p>
    <w:p w14:paraId="2A395562" w14:textId="77777777" w:rsidR="00B64E2A" w:rsidRDefault="00B64E2A" w:rsidP="006F738D">
      <w:pPr>
        <w:rPr>
          <w:rFonts w:ascii="Arial" w:hAnsi="Arial" w:cs="Arial"/>
          <w:b/>
        </w:rPr>
      </w:pPr>
    </w:p>
    <w:p w14:paraId="1359B289" w14:textId="77777777" w:rsidR="006F738D" w:rsidRPr="001C165A" w:rsidRDefault="006F738D" w:rsidP="006F738D">
      <w:pPr>
        <w:rPr>
          <w:rFonts w:ascii="Arial" w:hAnsi="Arial" w:cs="Arial"/>
        </w:rPr>
      </w:pPr>
      <w:r w:rsidRPr="001C165A">
        <w:rPr>
          <w:rFonts w:ascii="Arial" w:hAnsi="Arial" w:cs="Arial"/>
          <w:b/>
        </w:rPr>
        <w:t>READING/WRITING</w:t>
      </w:r>
    </w:p>
    <w:p w14:paraId="648F17E8" w14:textId="32A04AB7" w:rsidR="006F738D" w:rsidRPr="001C165A" w:rsidRDefault="006F738D" w:rsidP="00123D54">
      <w:pPr>
        <w:numPr>
          <w:ilvl w:val="0"/>
          <w:numId w:val="5"/>
        </w:numPr>
        <w:tabs>
          <w:tab w:val="num" w:pos="1080"/>
        </w:tabs>
        <w:ind w:left="1080"/>
        <w:rPr>
          <w:rFonts w:ascii="Arial" w:hAnsi="Arial" w:cs="Arial"/>
        </w:rPr>
      </w:pPr>
      <w:r w:rsidRPr="001C165A">
        <w:rPr>
          <w:rFonts w:ascii="Arial" w:hAnsi="Arial" w:cs="Arial"/>
        </w:rPr>
        <w:t>Flip Chant</w:t>
      </w:r>
      <w:r w:rsidR="003F66C1" w:rsidRPr="001C165A">
        <w:rPr>
          <w:rFonts w:ascii="Arial" w:hAnsi="Arial" w:cs="Arial"/>
        </w:rPr>
        <w:t>, 181</w:t>
      </w:r>
    </w:p>
    <w:p w14:paraId="456BBCEB" w14:textId="77777777"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rPr>
        <w:t>Read Aloud</w:t>
      </w:r>
    </w:p>
    <w:p w14:paraId="629C38E6" w14:textId="4A5F20AD"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rPr>
        <w:t>Interactive Journals</w:t>
      </w:r>
      <w:r w:rsidR="003F66C1" w:rsidRPr="001C165A">
        <w:rPr>
          <w:rFonts w:ascii="Arial" w:hAnsi="Arial" w:cs="Arial"/>
        </w:rPr>
        <w:t>, 236</w:t>
      </w:r>
    </w:p>
    <w:p w14:paraId="748D686A" w14:textId="77777777" w:rsidR="00B64E2A" w:rsidRDefault="00B64E2A" w:rsidP="0031688A">
      <w:pPr>
        <w:rPr>
          <w:rFonts w:ascii="Arial" w:hAnsi="Arial" w:cs="Arial"/>
          <w:b/>
        </w:rPr>
      </w:pPr>
    </w:p>
    <w:p w14:paraId="10AB9AB3" w14:textId="77777777" w:rsidR="0031688A" w:rsidRPr="001C165A" w:rsidRDefault="0031688A" w:rsidP="0031688A">
      <w:pPr>
        <w:rPr>
          <w:rFonts w:ascii="Arial" w:hAnsi="Arial" w:cs="Arial"/>
          <w:b/>
        </w:rPr>
      </w:pPr>
      <w:r w:rsidRPr="001C165A">
        <w:rPr>
          <w:rFonts w:ascii="Arial" w:hAnsi="Arial" w:cs="Arial"/>
          <w:b/>
        </w:rPr>
        <w:t>EXTENDED ACTIVITIES FOR INTEGRATION</w:t>
      </w:r>
    </w:p>
    <w:p w14:paraId="6FEBA636" w14:textId="77777777" w:rsidR="00B64E2A" w:rsidRDefault="00B64E2A" w:rsidP="00B64E2A">
      <w:pPr>
        <w:pStyle w:val="ListParagraph"/>
        <w:numPr>
          <w:ilvl w:val="0"/>
          <w:numId w:val="33"/>
        </w:numPr>
        <w:rPr>
          <w:rFonts w:ascii="Arial" w:hAnsi="Arial" w:cs="Arial"/>
          <w:sz w:val="24"/>
          <w:szCs w:val="24"/>
        </w:rPr>
      </w:pPr>
      <w:r w:rsidRPr="001C165A">
        <w:rPr>
          <w:rFonts w:ascii="Arial" w:hAnsi="Arial" w:cs="Arial"/>
          <w:sz w:val="24"/>
          <w:szCs w:val="24"/>
        </w:rPr>
        <w:t>Hands-on Explorations and Experiments</w:t>
      </w:r>
      <w:r>
        <w:rPr>
          <w:rFonts w:ascii="Arial" w:hAnsi="Arial" w:cs="Arial"/>
          <w:sz w:val="24"/>
          <w:szCs w:val="24"/>
        </w:rPr>
        <w:t xml:space="preserve">/ </w:t>
      </w:r>
      <w:r w:rsidRPr="00B64E2A">
        <w:rPr>
          <w:rFonts w:ascii="Arial" w:hAnsi="Arial" w:cs="Arial"/>
          <w:sz w:val="24"/>
          <w:szCs w:val="24"/>
        </w:rPr>
        <w:t>Guest Speaker/ Field Trip</w:t>
      </w:r>
    </w:p>
    <w:p w14:paraId="3E5461A0" w14:textId="77777777" w:rsidR="00B64E2A" w:rsidRDefault="00B64E2A" w:rsidP="00B64E2A">
      <w:pPr>
        <w:pStyle w:val="ListParagraph"/>
        <w:numPr>
          <w:ilvl w:val="0"/>
          <w:numId w:val="33"/>
        </w:numPr>
        <w:rPr>
          <w:rFonts w:ascii="Arial" w:hAnsi="Arial" w:cs="Arial"/>
          <w:sz w:val="24"/>
          <w:szCs w:val="24"/>
        </w:rPr>
      </w:pPr>
    </w:p>
    <w:p w14:paraId="0E46575B" w14:textId="77777777" w:rsidR="00F858C7" w:rsidRPr="001C165A" w:rsidRDefault="00F858C7" w:rsidP="00F858C7">
      <w:pPr>
        <w:rPr>
          <w:rFonts w:ascii="Arial" w:hAnsi="Arial" w:cs="Arial"/>
        </w:rPr>
      </w:pPr>
      <w:r w:rsidRPr="001C165A">
        <w:rPr>
          <w:rFonts w:ascii="Arial" w:hAnsi="Arial" w:cs="Arial"/>
          <w:b/>
          <w:bCs/>
        </w:rPr>
        <w:t>ASSESSMENT/FEEDBACK</w:t>
      </w:r>
    </w:p>
    <w:p w14:paraId="3B91E76B" w14:textId="77777777" w:rsidR="00F858C7" w:rsidRPr="001C165A" w:rsidRDefault="00F858C7" w:rsidP="00123D54">
      <w:pPr>
        <w:numPr>
          <w:ilvl w:val="0"/>
          <w:numId w:val="5"/>
        </w:numPr>
        <w:tabs>
          <w:tab w:val="num" w:pos="1080"/>
        </w:tabs>
        <w:ind w:left="1080"/>
        <w:rPr>
          <w:rFonts w:ascii="Arial" w:hAnsi="Arial" w:cs="Arial"/>
          <w:i/>
        </w:rPr>
      </w:pPr>
      <w:r w:rsidRPr="001C165A">
        <w:rPr>
          <w:rFonts w:ascii="Arial" w:hAnsi="Arial" w:cs="Arial"/>
          <w:i/>
        </w:rPr>
        <w:t>Process Inquiry Chart</w:t>
      </w:r>
    </w:p>
    <w:p w14:paraId="6767D7E6" w14:textId="77777777" w:rsidR="00F858C7" w:rsidRPr="00B64E2A" w:rsidRDefault="00F858C7" w:rsidP="00123D54">
      <w:pPr>
        <w:numPr>
          <w:ilvl w:val="0"/>
          <w:numId w:val="5"/>
        </w:numPr>
        <w:tabs>
          <w:tab w:val="num" w:pos="1080"/>
        </w:tabs>
        <w:ind w:left="1080"/>
        <w:rPr>
          <w:rFonts w:ascii="Arial" w:hAnsi="Arial" w:cs="Arial"/>
          <w:i/>
        </w:rPr>
      </w:pPr>
      <w:r w:rsidRPr="00B64E2A">
        <w:rPr>
          <w:rFonts w:ascii="Arial" w:hAnsi="Arial" w:cs="Arial"/>
          <w:i/>
        </w:rPr>
        <w:t>Home School Connection</w:t>
      </w:r>
    </w:p>
    <w:p w14:paraId="1BC0F9BC" w14:textId="55394F14" w:rsidR="006C2070" w:rsidRPr="00B64E2A" w:rsidRDefault="006C2070" w:rsidP="00123D54">
      <w:pPr>
        <w:numPr>
          <w:ilvl w:val="0"/>
          <w:numId w:val="5"/>
        </w:numPr>
        <w:tabs>
          <w:tab w:val="num" w:pos="1080"/>
        </w:tabs>
        <w:ind w:left="1080"/>
        <w:rPr>
          <w:rFonts w:ascii="Arial" w:hAnsi="Arial" w:cs="Arial"/>
          <w:i/>
        </w:rPr>
      </w:pPr>
      <w:r w:rsidRPr="00B64E2A">
        <w:rPr>
          <w:rFonts w:ascii="Arial" w:hAnsi="Arial" w:cs="Arial"/>
          <w:i/>
        </w:rPr>
        <w:t>Learning Log</w:t>
      </w:r>
    </w:p>
    <w:p w14:paraId="1F7C7852" w14:textId="6EC1D402" w:rsidR="00ED187F" w:rsidRPr="00B64E2A" w:rsidRDefault="006C2070" w:rsidP="00F858C7">
      <w:pPr>
        <w:numPr>
          <w:ilvl w:val="0"/>
          <w:numId w:val="5"/>
        </w:numPr>
        <w:tabs>
          <w:tab w:val="num" w:pos="1080"/>
        </w:tabs>
        <w:ind w:left="1080"/>
        <w:rPr>
          <w:rFonts w:ascii="Arial" w:hAnsi="Arial" w:cs="Arial"/>
          <w:i/>
        </w:rPr>
      </w:pPr>
      <w:r w:rsidRPr="00B64E2A">
        <w:rPr>
          <w:rFonts w:ascii="Arial" w:hAnsi="Arial" w:cs="Arial"/>
          <w:i/>
        </w:rPr>
        <w:t>Quiz</w:t>
      </w:r>
      <w:r w:rsidR="00F858C7" w:rsidRPr="00B64E2A">
        <w:rPr>
          <w:rFonts w:ascii="Arial" w:hAnsi="Arial" w:cs="Arial"/>
          <w:b/>
          <w:u w:val="single"/>
        </w:rPr>
        <w:br w:type="page"/>
      </w:r>
    </w:p>
    <w:p w14:paraId="4E822690" w14:textId="77777777" w:rsidR="00F858C7" w:rsidRPr="001C165A" w:rsidRDefault="00F858C7" w:rsidP="00F858C7">
      <w:pPr>
        <w:jc w:val="center"/>
        <w:rPr>
          <w:rFonts w:ascii="Arial" w:hAnsi="Arial" w:cs="Arial"/>
          <w:b/>
        </w:rPr>
      </w:pPr>
      <w:r w:rsidRPr="001C165A">
        <w:rPr>
          <w:rFonts w:ascii="Arial" w:hAnsi="Arial" w:cs="Arial"/>
          <w:b/>
        </w:rPr>
        <w:lastRenderedPageBreak/>
        <w:t>SAMPLE DAILY LESSON PLAN</w:t>
      </w:r>
    </w:p>
    <w:p w14:paraId="720E3E3F" w14:textId="77777777" w:rsidR="00F858C7" w:rsidRPr="001C165A" w:rsidRDefault="00F858C7" w:rsidP="00F858C7">
      <w:pPr>
        <w:spacing w:after="72"/>
        <w:rPr>
          <w:rFonts w:ascii="Arial" w:hAnsi="Arial" w:cs="Arial"/>
          <w:b/>
          <w:u w:val="single"/>
        </w:rPr>
      </w:pPr>
      <w:r w:rsidRPr="001C165A">
        <w:rPr>
          <w:rFonts w:ascii="Arial" w:hAnsi="Arial" w:cs="Arial"/>
          <w:b/>
          <w:noProof/>
          <w:u w:val="single"/>
        </w:rPr>
        <mc:AlternateContent>
          <mc:Choice Requires="wps">
            <w:drawing>
              <wp:anchor distT="0" distB="0" distL="114300" distR="114300" simplePos="0" relativeHeight="251666432" behindDoc="0" locked="0" layoutInCell="1" allowOverlap="1" wp14:anchorId="12065398" wp14:editId="17C1AB23">
                <wp:simplePos x="0" y="0"/>
                <wp:positionH relativeFrom="column">
                  <wp:posOffset>51435</wp:posOffset>
                </wp:positionH>
                <wp:positionV relativeFrom="paragraph">
                  <wp:posOffset>167640</wp:posOffset>
                </wp:positionV>
                <wp:extent cx="6743065" cy="571500"/>
                <wp:effectExtent l="0" t="0" r="13335" b="38100"/>
                <wp:wrapTight wrapText="bothSides">
                  <wp:wrapPolygon edited="0">
                    <wp:start x="0" y="0"/>
                    <wp:lineTo x="0" y="22080"/>
                    <wp:lineTo x="21561" y="22080"/>
                    <wp:lineTo x="21561" y="0"/>
                    <wp:lineTo x="0" y="0"/>
                  </wp:wrapPolygon>
                </wp:wrapTight>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065" cy="5715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2457EA83" w14:textId="77777777" w:rsidR="006951D9" w:rsidRPr="00745703" w:rsidRDefault="006951D9" w:rsidP="00B82ECA">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 xml:space="preserve">strategies are used frequently in the classroom. Each day is the equivalent of 1 to 1 ½ weeks of </w:t>
                            </w:r>
                            <w:proofErr w:type="gramStart"/>
                            <w:r w:rsidRPr="00745703">
                              <w:rPr>
                                <w:rFonts w:asciiTheme="majorHAnsi" w:hAnsiTheme="majorHAnsi" w:cs="Arial"/>
                                <w:sz w:val="22"/>
                                <w:szCs w:val="22"/>
                              </w:rPr>
                              <w:t>instruction</w:t>
                            </w:r>
                            <w:r>
                              <w:rPr>
                                <w:rFonts w:asciiTheme="majorHAnsi" w:hAnsiTheme="majorHAnsi" w:cs="Arial"/>
                                <w:sz w:val="22"/>
                                <w:szCs w:val="22"/>
                              </w:rPr>
                              <w:t xml:space="preserve">  Page</w:t>
                            </w:r>
                            <w:proofErr w:type="gramEnd"/>
                            <w:r>
                              <w:rPr>
                                <w:rFonts w:asciiTheme="majorHAnsi" w:hAnsiTheme="majorHAnsi" w:cs="Arial"/>
                                <w:sz w:val="22"/>
                                <w:szCs w:val="22"/>
                              </w:rPr>
                              <w:t xml:space="preserve"> numbers match strategy in Project GLAD</w:t>
                            </w:r>
                            <w:r>
                              <w:rPr>
                                <w:rFonts w:asciiTheme="majorHAnsi" w:hAnsiTheme="majorHAnsi" w:cs="Arial"/>
                                <w:sz w:val="22"/>
                                <w:szCs w:val="22"/>
                                <w:vertAlign w:val="superscript"/>
                              </w:rPr>
                              <w:t>®</w:t>
                            </w:r>
                            <w:r>
                              <w:rPr>
                                <w:rFonts w:asciiTheme="majorHAnsi" w:hAnsiTheme="majorHAnsi" w:cs="Arial"/>
                                <w:sz w:val="22"/>
                                <w:szCs w:val="22"/>
                              </w:rPr>
                              <w:t xml:space="preserve"> Learning Guide</w:t>
                            </w:r>
                            <w:r w:rsidRPr="00745703">
                              <w:rPr>
                                <w:rFonts w:asciiTheme="majorHAnsi" w:hAnsiTheme="majorHAnsi" w:cs="Arial"/>
                                <w:sz w:val="22"/>
                                <w:szCs w:val="22"/>
                              </w:rPr>
                              <w:t>.</w:t>
                            </w:r>
                          </w:p>
                          <w:p w14:paraId="3DFEE8C9" w14:textId="20A99222" w:rsidR="006951D9" w:rsidRDefault="006951D9" w:rsidP="00F858C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65398" id="Text Box 21" o:spid="_x0000_s1029" type="#_x0000_t202" style="position:absolute;margin-left:4.05pt;margin-top:13.2pt;width:530.9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" filled="f">
                <v:textbox inset=",7.2pt,,7.2pt">
                  <w:txbxContent>
                    <w:p w14:paraId="2457EA83" w14:textId="77777777" w:rsidR="006951D9" w:rsidRPr="00745703" w:rsidRDefault="006951D9" w:rsidP="00B82ECA">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 xml:space="preserve">strategies are used frequently in the classroom. Each day is the equivalent of 1 to 1 ½ weeks of </w:t>
                      </w:r>
                      <w:proofErr w:type="gramStart"/>
                      <w:r w:rsidRPr="00745703">
                        <w:rPr>
                          <w:rFonts w:asciiTheme="majorHAnsi" w:hAnsiTheme="majorHAnsi" w:cs="Arial"/>
                          <w:sz w:val="22"/>
                          <w:szCs w:val="22"/>
                        </w:rPr>
                        <w:t>instruction</w:t>
                      </w:r>
                      <w:r>
                        <w:rPr>
                          <w:rFonts w:asciiTheme="majorHAnsi" w:hAnsiTheme="majorHAnsi" w:cs="Arial"/>
                          <w:sz w:val="22"/>
                          <w:szCs w:val="22"/>
                        </w:rPr>
                        <w:t xml:space="preserve">  Page</w:t>
                      </w:r>
                      <w:proofErr w:type="gramEnd"/>
                      <w:r>
                        <w:rPr>
                          <w:rFonts w:asciiTheme="majorHAnsi" w:hAnsiTheme="majorHAnsi" w:cs="Arial"/>
                          <w:sz w:val="22"/>
                          <w:szCs w:val="22"/>
                        </w:rPr>
                        <w:t xml:space="preserve"> numbers match strategy in Project GLAD</w:t>
                      </w:r>
                      <w:r>
                        <w:rPr>
                          <w:rFonts w:asciiTheme="majorHAnsi" w:hAnsiTheme="majorHAnsi" w:cs="Arial"/>
                          <w:sz w:val="22"/>
                          <w:szCs w:val="22"/>
                          <w:vertAlign w:val="superscript"/>
                        </w:rPr>
                        <w:t>®</w:t>
                      </w:r>
                      <w:r>
                        <w:rPr>
                          <w:rFonts w:asciiTheme="majorHAnsi" w:hAnsiTheme="majorHAnsi" w:cs="Arial"/>
                          <w:sz w:val="22"/>
                          <w:szCs w:val="22"/>
                        </w:rPr>
                        <w:t xml:space="preserve"> Learning Guide</w:t>
                      </w:r>
                      <w:r w:rsidRPr="00745703">
                        <w:rPr>
                          <w:rFonts w:asciiTheme="majorHAnsi" w:hAnsiTheme="majorHAnsi" w:cs="Arial"/>
                          <w:sz w:val="22"/>
                          <w:szCs w:val="22"/>
                        </w:rPr>
                        <w:t>.</w:t>
                      </w:r>
                    </w:p>
                    <w:p w14:paraId="3DFEE8C9" w14:textId="20A99222" w:rsidR="006951D9" w:rsidRDefault="006951D9" w:rsidP="00F858C7"/>
                  </w:txbxContent>
                </v:textbox>
                <w10:wrap type="tight"/>
              </v:shape>
            </w:pict>
          </mc:Fallback>
        </mc:AlternateContent>
      </w:r>
    </w:p>
    <w:p w14:paraId="19372796" w14:textId="1CEF4218" w:rsidR="00F858C7" w:rsidRPr="001C165A" w:rsidRDefault="00F858C7" w:rsidP="00B64E2A">
      <w:pPr>
        <w:spacing w:after="72"/>
        <w:rPr>
          <w:rFonts w:ascii="Arial" w:hAnsi="Arial" w:cs="Arial"/>
          <w:b/>
        </w:rPr>
      </w:pPr>
      <w:r w:rsidRPr="001C165A">
        <w:rPr>
          <w:rFonts w:ascii="Arial" w:hAnsi="Arial" w:cs="Arial"/>
          <w:b/>
          <w:u w:val="single"/>
        </w:rPr>
        <w:t>DAY 4</w:t>
      </w:r>
      <w:r w:rsidRPr="001C165A">
        <w:rPr>
          <w:rFonts w:ascii="Arial" w:hAnsi="Arial" w:cs="Arial"/>
          <w:b/>
        </w:rPr>
        <w:t>:</w:t>
      </w:r>
    </w:p>
    <w:p w14:paraId="73F665C7" w14:textId="77777777" w:rsidR="00F858C7" w:rsidRPr="001C165A" w:rsidRDefault="00F858C7" w:rsidP="00F858C7">
      <w:pPr>
        <w:rPr>
          <w:rFonts w:ascii="Arial" w:hAnsi="Arial" w:cs="Arial"/>
        </w:rPr>
      </w:pPr>
      <w:r w:rsidRPr="001C165A">
        <w:rPr>
          <w:rFonts w:ascii="Arial" w:hAnsi="Arial" w:cs="Arial"/>
          <w:b/>
        </w:rPr>
        <w:t>FOCUS/MOTIVATION</w:t>
      </w:r>
    </w:p>
    <w:p w14:paraId="4EAB7DA6" w14:textId="64B72085" w:rsidR="00F858C7" w:rsidRPr="001C165A" w:rsidRDefault="00F858C7" w:rsidP="00F858C7">
      <w:pPr>
        <w:numPr>
          <w:ilvl w:val="0"/>
          <w:numId w:val="4"/>
        </w:numPr>
        <w:tabs>
          <w:tab w:val="clear" w:pos="360"/>
          <w:tab w:val="num" w:pos="1080"/>
        </w:tabs>
        <w:ind w:left="1080"/>
        <w:rPr>
          <w:rFonts w:ascii="Arial" w:hAnsi="Arial" w:cs="Arial"/>
          <w:bCs/>
          <w:i/>
        </w:rPr>
      </w:pPr>
      <w:r w:rsidRPr="001C165A">
        <w:rPr>
          <w:rFonts w:ascii="Arial" w:hAnsi="Arial" w:cs="Arial"/>
          <w:i/>
        </w:rPr>
        <w:t>Cognitive Content Dictionary with “stumper word” (student self-selected vocabulary)</w:t>
      </w:r>
      <w:r w:rsidR="003F66C1" w:rsidRPr="001C165A">
        <w:rPr>
          <w:rFonts w:ascii="Arial" w:hAnsi="Arial" w:cs="Arial"/>
          <w:i/>
        </w:rPr>
        <w:t>, 45</w:t>
      </w:r>
    </w:p>
    <w:p w14:paraId="24003AF9" w14:textId="60676801" w:rsidR="00F858C7" w:rsidRPr="00B64E2A" w:rsidRDefault="00F858C7" w:rsidP="00F858C7">
      <w:pPr>
        <w:numPr>
          <w:ilvl w:val="0"/>
          <w:numId w:val="4"/>
        </w:numPr>
        <w:tabs>
          <w:tab w:val="num" w:pos="1080"/>
        </w:tabs>
        <w:ind w:left="1080"/>
        <w:rPr>
          <w:rFonts w:ascii="Arial" w:hAnsi="Arial" w:cs="Arial"/>
          <w:b/>
          <w:i/>
        </w:rPr>
      </w:pPr>
      <w:r w:rsidRPr="00B64E2A">
        <w:rPr>
          <w:rFonts w:ascii="Arial" w:hAnsi="Arial" w:cs="Arial"/>
          <w:bCs/>
          <w:i/>
        </w:rPr>
        <w:t>Process Home School Connection</w:t>
      </w:r>
      <w:r w:rsidR="003F66C1" w:rsidRPr="00B64E2A">
        <w:rPr>
          <w:rFonts w:ascii="Arial" w:hAnsi="Arial" w:cs="Arial"/>
          <w:bCs/>
          <w:i/>
        </w:rPr>
        <w:t>, 156</w:t>
      </w:r>
    </w:p>
    <w:p w14:paraId="20F4FF28" w14:textId="7A0DD875" w:rsidR="00F858C7" w:rsidRPr="001C165A" w:rsidRDefault="00F858C7" w:rsidP="00F858C7">
      <w:pPr>
        <w:numPr>
          <w:ilvl w:val="0"/>
          <w:numId w:val="4"/>
        </w:numPr>
        <w:tabs>
          <w:tab w:val="clear" w:pos="360"/>
          <w:tab w:val="num" w:pos="1080"/>
        </w:tabs>
        <w:ind w:left="1080"/>
        <w:rPr>
          <w:rFonts w:ascii="Arial" w:hAnsi="Arial" w:cs="Arial"/>
          <w:i/>
        </w:rPr>
      </w:pPr>
      <w:r w:rsidRPr="001C165A">
        <w:rPr>
          <w:rFonts w:ascii="Arial" w:hAnsi="Arial" w:cs="Arial"/>
          <w:i/>
        </w:rPr>
        <w:t>Three Personal Standards and Literacy Awards</w:t>
      </w:r>
      <w:r w:rsidR="003F66C1" w:rsidRPr="001C165A">
        <w:rPr>
          <w:rFonts w:ascii="Arial" w:hAnsi="Arial" w:cs="Arial"/>
          <w:i/>
        </w:rPr>
        <w:t>, 31</w:t>
      </w:r>
      <w:r w:rsidRPr="001C165A">
        <w:rPr>
          <w:rFonts w:ascii="Arial" w:hAnsi="Arial" w:cs="Arial"/>
          <w:i/>
        </w:rPr>
        <w:t xml:space="preserve"> </w:t>
      </w:r>
    </w:p>
    <w:p w14:paraId="21C765D1" w14:textId="77777777" w:rsidR="00B64E2A" w:rsidRDefault="00B64E2A" w:rsidP="00F858C7">
      <w:pPr>
        <w:rPr>
          <w:rFonts w:ascii="Arial" w:hAnsi="Arial" w:cs="Arial"/>
          <w:b/>
        </w:rPr>
      </w:pPr>
    </w:p>
    <w:p w14:paraId="71ED73CD" w14:textId="77777777" w:rsidR="00F858C7" w:rsidRPr="001C165A" w:rsidRDefault="00F858C7" w:rsidP="00F858C7">
      <w:pPr>
        <w:rPr>
          <w:rFonts w:ascii="Arial" w:hAnsi="Arial" w:cs="Arial"/>
        </w:rPr>
      </w:pPr>
      <w:r w:rsidRPr="001C165A">
        <w:rPr>
          <w:rFonts w:ascii="Arial" w:hAnsi="Arial" w:cs="Arial"/>
          <w:b/>
        </w:rPr>
        <w:t>GUIDED ORAL PRACTICE</w:t>
      </w:r>
    </w:p>
    <w:p w14:paraId="0278C696" w14:textId="4BE48BF3" w:rsidR="00F858C7" w:rsidRPr="00DD7FE0" w:rsidRDefault="00F858C7" w:rsidP="00123D54">
      <w:pPr>
        <w:numPr>
          <w:ilvl w:val="0"/>
          <w:numId w:val="5"/>
        </w:numPr>
        <w:tabs>
          <w:tab w:val="num" w:pos="1080"/>
          <w:tab w:val="num" w:pos="1800"/>
        </w:tabs>
        <w:ind w:left="1080"/>
        <w:rPr>
          <w:rFonts w:ascii="Arial" w:hAnsi="Arial" w:cs="Arial"/>
          <w:i/>
        </w:rPr>
      </w:pPr>
      <w:r w:rsidRPr="00DD7FE0">
        <w:rPr>
          <w:rFonts w:ascii="Arial" w:hAnsi="Arial" w:cs="Arial"/>
          <w:i/>
        </w:rPr>
        <w:t>Poetry/Chants</w:t>
      </w:r>
      <w:r w:rsidR="003F66C1" w:rsidRPr="00DD7FE0">
        <w:rPr>
          <w:rFonts w:ascii="Arial" w:hAnsi="Arial" w:cs="Arial"/>
          <w:i/>
        </w:rPr>
        <w:t xml:space="preserve">, </w:t>
      </w:r>
      <w:r w:rsidR="00A24041" w:rsidRPr="00DD7FE0">
        <w:rPr>
          <w:rFonts w:ascii="Arial" w:hAnsi="Arial" w:cs="Arial"/>
          <w:i/>
        </w:rPr>
        <w:t>145</w:t>
      </w:r>
    </w:p>
    <w:p w14:paraId="7999C742" w14:textId="77777777" w:rsidR="00B64E2A" w:rsidRDefault="00B64E2A" w:rsidP="00F858C7">
      <w:pPr>
        <w:rPr>
          <w:rFonts w:ascii="Arial" w:hAnsi="Arial" w:cs="Arial"/>
          <w:b/>
        </w:rPr>
      </w:pPr>
    </w:p>
    <w:p w14:paraId="6E6717D8" w14:textId="77777777" w:rsidR="00F858C7" w:rsidRPr="001C165A" w:rsidRDefault="00F858C7" w:rsidP="00F858C7">
      <w:pPr>
        <w:rPr>
          <w:rFonts w:ascii="Arial" w:hAnsi="Arial" w:cs="Arial"/>
          <w:b/>
        </w:rPr>
      </w:pPr>
      <w:r w:rsidRPr="001C165A">
        <w:rPr>
          <w:rFonts w:ascii="Arial" w:hAnsi="Arial" w:cs="Arial"/>
          <w:b/>
        </w:rPr>
        <w:t>READING/WRITING</w:t>
      </w:r>
    </w:p>
    <w:p w14:paraId="040AB1E3" w14:textId="19D9B781"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rPr>
        <w:t>Process T-Graph &amp; Oral Evaluation</w:t>
      </w:r>
      <w:r w:rsidR="00A24041" w:rsidRPr="001C165A">
        <w:rPr>
          <w:rFonts w:ascii="Arial" w:hAnsi="Arial" w:cs="Arial"/>
        </w:rPr>
        <w:t>, 135</w:t>
      </w:r>
      <w:r w:rsidRPr="001C165A">
        <w:rPr>
          <w:rFonts w:ascii="Arial" w:hAnsi="Arial" w:cs="Arial"/>
        </w:rPr>
        <w:t xml:space="preserve"> </w:t>
      </w:r>
    </w:p>
    <w:p w14:paraId="077FC498" w14:textId="50619B9D" w:rsidR="00F858C7" w:rsidRPr="001C165A" w:rsidRDefault="00F858C7" w:rsidP="00123D54">
      <w:pPr>
        <w:pStyle w:val="ListParagraph"/>
        <w:numPr>
          <w:ilvl w:val="0"/>
          <w:numId w:val="5"/>
        </w:numPr>
        <w:ind w:left="1080"/>
        <w:rPr>
          <w:rFonts w:ascii="Arial" w:hAnsi="Arial" w:cs="Arial"/>
          <w:sz w:val="24"/>
          <w:szCs w:val="24"/>
        </w:rPr>
      </w:pPr>
      <w:r w:rsidRPr="001C165A">
        <w:rPr>
          <w:rFonts w:ascii="Arial" w:hAnsi="Arial" w:cs="Arial"/>
          <w:sz w:val="24"/>
          <w:szCs w:val="24"/>
        </w:rPr>
        <w:t>Team tasks</w:t>
      </w:r>
      <w:r w:rsidR="00A24041" w:rsidRPr="001C165A">
        <w:rPr>
          <w:rFonts w:ascii="Arial" w:hAnsi="Arial" w:cs="Arial"/>
          <w:sz w:val="24"/>
          <w:szCs w:val="24"/>
        </w:rPr>
        <w:t>, 184</w:t>
      </w:r>
    </w:p>
    <w:p w14:paraId="4BA5A34E" w14:textId="77777777"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i/>
        </w:rPr>
        <w:t>Flexible Groups Reading- leveled, skill, heterogeneous, homogeneous, ELD</w:t>
      </w:r>
    </w:p>
    <w:p w14:paraId="2C76C7FF" w14:textId="1685BDCA" w:rsidR="00F858C7" w:rsidRPr="001C165A" w:rsidRDefault="00A24041" w:rsidP="00123D54">
      <w:pPr>
        <w:numPr>
          <w:ilvl w:val="0"/>
          <w:numId w:val="24"/>
        </w:numPr>
        <w:tabs>
          <w:tab w:val="clear" w:pos="360"/>
          <w:tab w:val="num" w:pos="1440"/>
        </w:tabs>
        <w:ind w:left="1440"/>
        <w:rPr>
          <w:rFonts w:ascii="Arial" w:hAnsi="Arial" w:cs="Arial"/>
        </w:rPr>
      </w:pPr>
      <w:r w:rsidRPr="001C165A">
        <w:rPr>
          <w:rFonts w:ascii="Arial" w:hAnsi="Arial" w:cs="Arial"/>
        </w:rPr>
        <w:t>E</w:t>
      </w:r>
      <w:r w:rsidR="00F858C7" w:rsidRPr="001C165A">
        <w:rPr>
          <w:rFonts w:ascii="Arial" w:hAnsi="Arial" w:cs="Arial"/>
        </w:rPr>
        <w:t>mer</w:t>
      </w:r>
      <w:r w:rsidRPr="001C165A">
        <w:rPr>
          <w:rFonts w:ascii="Arial" w:hAnsi="Arial" w:cs="Arial"/>
        </w:rPr>
        <w:t>gent reader group, 214</w:t>
      </w:r>
    </w:p>
    <w:p w14:paraId="63E34140" w14:textId="23CEA7A1" w:rsidR="00F858C7" w:rsidRPr="001C165A" w:rsidRDefault="00F858C7" w:rsidP="00123D54">
      <w:pPr>
        <w:numPr>
          <w:ilvl w:val="0"/>
          <w:numId w:val="24"/>
        </w:numPr>
        <w:tabs>
          <w:tab w:val="clear" w:pos="360"/>
          <w:tab w:val="num" w:pos="1080"/>
          <w:tab w:val="num" w:pos="1440"/>
        </w:tabs>
        <w:ind w:left="1440"/>
        <w:rPr>
          <w:rFonts w:ascii="Arial" w:hAnsi="Arial" w:cs="Arial"/>
        </w:rPr>
      </w:pPr>
      <w:r w:rsidRPr="001C165A">
        <w:rPr>
          <w:rFonts w:ascii="Arial" w:hAnsi="Arial" w:cs="Arial"/>
        </w:rPr>
        <w:t>Clunker and Links- at or above grade level with SQ3R</w:t>
      </w:r>
      <w:r w:rsidR="00A24041" w:rsidRPr="001C165A">
        <w:rPr>
          <w:rFonts w:ascii="Arial" w:hAnsi="Arial" w:cs="Arial"/>
        </w:rPr>
        <w:t>, 219</w:t>
      </w:r>
    </w:p>
    <w:p w14:paraId="7BA1ABED" w14:textId="4A019CA3" w:rsidR="00F858C7" w:rsidRPr="001C165A" w:rsidRDefault="00F858C7" w:rsidP="00123D54">
      <w:pPr>
        <w:numPr>
          <w:ilvl w:val="0"/>
          <w:numId w:val="24"/>
        </w:numPr>
        <w:tabs>
          <w:tab w:val="clear" w:pos="360"/>
          <w:tab w:val="num" w:pos="1080"/>
          <w:tab w:val="num" w:pos="1440"/>
        </w:tabs>
        <w:ind w:left="1440"/>
        <w:rPr>
          <w:rFonts w:ascii="Arial" w:hAnsi="Arial" w:cs="Arial"/>
        </w:rPr>
      </w:pPr>
      <w:r w:rsidRPr="001C165A">
        <w:rPr>
          <w:rFonts w:ascii="Arial" w:hAnsi="Arial" w:cs="Arial"/>
        </w:rPr>
        <w:t>ELD Group Frame-- Story or Chart Retell</w:t>
      </w:r>
      <w:r w:rsidR="00A24041" w:rsidRPr="001C165A">
        <w:rPr>
          <w:rFonts w:ascii="Arial" w:hAnsi="Arial" w:cs="Arial"/>
        </w:rPr>
        <w:t>, 265</w:t>
      </w:r>
      <w:r w:rsidRPr="001C165A">
        <w:rPr>
          <w:rFonts w:ascii="Arial" w:hAnsi="Arial" w:cs="Arial"/>
        </w:rPr>
        <w:t xml:space="preserve"> </w:t>
      </w:r>
    </w:p>
    <w:p w14:paraId="044DAE05" w14:textId="4706BEB8" w:rsidR="00F858C7" w:rsidRPr="001C165A" w:rsidRDefault="00F858C7" w:rsidP="00123D54">
      <w:pPr>
        <w:numPr>
          <w:ilvl w:val="0"/>
          <w:numId w:val="5"/>
        </w:numPr>
        <w:tabs>
          <w:tab w:val="num" w:pos="1080"/>
          <w:tab w:val="num" w:pos="1440"/>
        </w:tabs>
        <w:ind w:left="1080"/>
        <w:rPr>
          <w:rFonts w:ascii="Arial" w:hAnsi="Arial" w:cs="Arial"/>
        </w:rPr>
      </w:pPr>
      <w:r w:rsidRPr="001C165A">
        <w:rPr>
          <w:rFonts w:ascii="Arial" w:hAnsi="Arial" w:cs="Arial"/>
        </w:rPr>
        <w:t>Team Presentation</w:t>
      </w:r>
      <w:r w:rsidR="0062346A" w:rsidRPr="001C165A">
        <w:rPr>
          <w:rFonts w:ascii="Arial" w:hAnsi="Arial" w:cs="Arial"/>
        </w:rPr>
        <w:t>s</w:t>
      </w:r>
      <w:r w:rsidR="00A24041" w:rsidRPr="001C165A">
        <w:rPr>
          <w:rFonts w:ascii="Arial" w:hAnsi="Arial" w:cs="Arial"/>
        </w:rPr>
        <w:t>, 277</w:t>
      </w:r>
    </w:p>
    <w:p w14:paraId="3319A04D" w14:textId="3AE2E831" w:rsidR="00F858C7" w:rsidRPr="001C165A" w:rsidRDefault="00F858C7" w:rsidP="00F858C7">
      <w:pPr>
        <w:numPr>
          <w:ilvl w:val="0"/>
          <w:numId w:val="4"/>
        </w:numPr>
        <w:tabs>
          <w:tab w:val="clear" w:pos="360"/>
          <w:tab w:val="num" w:pos="1080"/>
        </w:tabs>
        <w:ind w:left="1080"/>
        <w:rPr>
          <w:rFonts w:ascii="Arial" w:hAnsi="Arial" w:cs="Arial"/>
        </w:rPr>
      </w:pPr>
      <w:r w:rsidRPr="001C165A">
        <w:rPr>
          <w:rFonts w:ascii="Arial" w:hAnsi="Arial" w:cs="Arial"/>
        </w:rPr>
        <w:t>Ear-to-Ear Reading with Poetry Booklet</w:t>
      </w:r>
      <w:r w:rsidR="00A24041" w:rsidRPr="001C165A">
        <w:rPr>
          <w:rFonts w:ascii="Arial" w:hAnsi="Arial" w:cs="Arial"/>
        </w:rPr>
        <w:t>, 234</w:t>
      </w:r>
    </w:p>
    <w:p w14:paraId="7927836F" w14:textId="2DF26483" w:rsidR="00F858C7" w:rsidRPr="001C165A" w:rsidRDefault="00F858C7" w:rsidP="00F858C7">
      <w:pPr>
        <w:numPr>
          <w:ilvl w:val="0"/>
          <w:numId w:val="4"/>
        </w:numPr>
        <w:tabs>
          <w:tab w:val="clear" w:pos="360"/>
          <w:tab w:val="num" w:pos="1080"/>
        </w:tabs>
        <w:ind w:left="1080"/>
        <w:rPr>
          <w:rFonts w:ascii="Arial" w:hAnsi="Arial" w:cs="Arial"/>
        </w:rPr>
      </w:pPr>
      <w:r w:rsidRPr="001C165A">
        <w:rPr>
          <w:rFonts w:ascii="Arial" w:hAnsi="Arial" w:cs="Arial"/>
        </w:rPr>
        <w:t>Read the Walls with individual CCD</w:t>
      </w:r>
      <w:r w:rsidR="00A24041" w:rsidRPr="001C165A">
        <w:rPr>
          <w:rFonts w:ascii="Arial" w:hAnsi="Arial" w:cs="Arial"/>
        </w:rPr>
        <w:t>, 46</w:t>
      </w:r>
    </w:p>
    <w:p w14:paraId="5C0503B6" w14:textId="21012F3D" w:rsidR="006C2070" w:rsidRPr="001C165A" w:rsidRDefault="0062346A" w:rsidP="006F738D">
      <w:pPr>
        <w:numPr>
          <w:ilvl w:val="0"/>
          <w:numId w:val="4"/>
        </w:numPr>
        <w:tabs>
          <w:tab w:val="clear" w:pos="360"/>
          <w:tab w:val="num" w:pos="1080"/>
        </w:tabs>
        <w:ind w:left="1080"/>
        <w:rPr>
          <w:rFonts w:ascii="Arial" w:hAnsi="Arial" w:cs="Arial"/>
        </w:rPr>
      </w:pPr>
      <w:r w:rsidRPr="001C165A">
        <w:rPr>
          <w:rFonts w:ascii="Arial" w:hAnsi="Arial" w:cs="Arial"/>
        </w:rPr>
        <w:t>Personal Exploration Work</w:t>
      </w:r>
    </w:p>
    <w:p w14:paraId="1B7E21FE" w14:textId="77777777" w:rsidR="00B64E2A" w:rsidRDefault="00B64E2A" w:rsidP="006C2070">
      <w:pPr>
        <w:rPr>
          <w:rFonts w:ascii="Arial" w:hAnsi="Arial" w:cs="Arial"/>
          <w:b/>
        </w:rPr>
      </w:pPr>
    </w:p>
    <w:p w14:paraId="7440DAA4" w14:textId="77777777" w:rsidR="006C2070" w:rsidRPr="001C165A" w:rsidRDefault="006C2070" w:rsidP="006C2070">
      <w:pPr>
        <w:rPr>
          <w:rFonts w:ascii="Arial" w:hAnsi="Arial" w:cs="Arial"/>
          <w:b/>
        </w:rPr>
      </w:pPr>
      <w:r w:rsidRPr="001C165A">
        <w:rPr>
          <w:rFonts w:ascii="Arial" w:hAnsi="Arial" w:cs="Arial"/>
          <w:b/>
        </w:rPr>
        <w:t>EXTENDED ACTIVITIES FOR INTEGRATION</w:t>
      </w:r>
    </w:p>
    <w:p w14:paraId="7B6A426C" w14:textId="77777777" w:rsidR="00B64E2A" w:rsidRDefault="00B64E2A" w:rsidP="00B64E2A">
      <w:pPr>
        <w:pStyle w:val="ListParagraph"/>
        <w:numPr>
          <w:ilvl w:val="0"/>
          <w:numId w:val="33"/>
        </w:numPr>
        <w:rPr>
          <w:rFonts w:ascii="Arial" w:hAnsi="Arial" w:cs="Arial"/>
          <w:sz w:val="24"/>
          <w:szCs w:val="24"/>
        </w:rPr>
      </w:pPr>
      <w:r w:rsidRPr="001C165A">
        <w:rPr>
          <w:rFonts w:ascii="Arial" w:hAnsi="Arial" w:cs="Arial"/>
          <w:sz w:val="24"/>
          <w:szCs w:val="24"/>
        </w:rPr>
        <w:t>Hands-on Explorations and Experiments</w:t>
      </w:r>
      <w:r>
        <w:rPr>
          <w:rFonts w:ascii="Arial" w:hAnsi="Arial" w:cs="Arial"/>
          <w:sz w:val="24"/>
          <w:szCs w:val="24"/>
        </w:rPr>
        <w:t xml:space="preserve">/ </w:t>
      </w:r>
      <w:r w:rsidRPr="00B64E2A">
        <w:rPr>
          <w:rFonts w:ascii="Arial" w:hAnsi="Arial" w:cs="Arial"/>
          <w:sz w:val="24"/>
          <w:szCs w:val="24"/>
        </w:rPr>
        <w:t>Guest Speaker/ Field Trip</w:t>
      </w:r>
    </w:p>
    <w:p w14:paraId="62FB89CE" w14:textId="53CE2A82" w:rsidR="00F858C7" w:rsidRPr="001C165A" w:rsidRDefault="006C2070" w:rsidP="00123D54">
      <w:pPr>
        <w:pStyle w:val="ListParagraph"/>
        <w:numPr>
          <w:ilvl w:val="0"/>
          <w:numId w:val="33"/>
        </w:numPr>
        <w:rPr>
          <w:rFonts w:ascii="Arial" w:hAnsi="Arial" w:cs="Arial"/>
          <w:sz w:val="24"/>
          <w:szCs w:val="24"/>
        </w:rPr>
      </w:pPr>
      <w:r w:rsidRPr="001C165A">
        <w:rPr>
          <w:rFonts w:ascii="Arial" w:hAnsi="Arial" w:cs="Arial"/>
          <w:sz w:val="24"/>
          <w:szCs w:val="24"/>
        </w:rPr>
        <w:t>Team/Personal Exploration</w:t>
      </w:r>
    </w:p>
    <w:p w14:paraId="18CC9484" w14:textId="77777777" w:rsidR="00B64E2A" w:rsidRDefault="00B64E2A" w:rsidP="00F858C7">
      <w:pPr>
        <w:rPr>
          <w:rFonts w:ascii="Arial" w:hAnsi="Arial" w:cs="Arial"/>
          <w:b/>
          <w:bCs/>
        </w:rPr>
      </w:pPr>
    </w:p>
    <w:p w14:paraId="66E29D98" w14:textId="29395DB4" w:rsidR="00F858C7" w:rsidRPr="00B64E2A" w:rsidRDefault="00F858C7" w:rsidP="00F858C7">
      <w:pPr>
        <w:rPr>
          <w:rFonts w:ascii="Arial" w:hAnsi="Arial" w:cs="Arial"/>
          <w:b/>
          <w:bCs/>
        </w:rPr>
      </w:pPr>
      <w:r w:rsidRPr="001C165A">
        <w:rPr>
          <w:rFonts w:ascii="Arial" w:hAnsi="Arial" w:cs="Arial"/>
          <w:b/>
          <w:bCs/>
        </w:rPr>
        <w:t>ASSESSMENT/FEEDBACK</w:t>
      </w:r>
    </w:p>
    <w:p w14:paraId="1EC4B06E" w14:textId="68CF7D78"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rPr>
        <w:t>Interactive Journals</w:t>
      </w:r>
      <w:r w:rsidR="00A24041" w:rsidRPr="001C165A">
        <w:rPr>
          <w:rFonts w:ascii="Arial" w:hAnsi="Arial" w:cs="Arial"/>
        </w:rPr>
        <w:t>, 236</w:t>
      </w:r>
    </w:p>
    <w:p w14:paraId="7AB12820" w14:textId="7B0D629F" w:rsidR="00F858C7" w:rsidRPr="00B64E2A" w:rsidRDefault="00F858C7" w:rsidP="00123D54">
      <w:pPr>
        <w:numPr>
          <w:ilvl w:val="0"/>
          <w:numId w:val="5"/>
        </w:numPr>
        <w:ind w:left="1080"/>
        <w:rPr>
          <w:rFonts w:ascii="Arial" w:hAnsi="Arial" w:cs="Arial"/>
          <w:i/>
        </w:rPr>
      </w:pPr>
      <w:r w:rsidRPr="00B64E2A">
        <w:rPr>
          <w:rFonts w:ascii="Arial" w:hAnsi="Arial" w:cs="Arial"/>
          <w:i/>
        </w:rPr>
        <w:t>Process Inquiry Chart</w:t>
      </w:r>
      <w:r w:rsidR="00A24041" w:rsidRPr="00B64E2A">
        <w:rPr>
          <w:rFonts w:ascii="Arial" w:hAnsi="Arial" w:cs="Arial"/>
          <w:i/>
        </w:rPr>
        <w:t>, 51</w:t>
      </w:r>
    </w:p>
    <w:p w14:paraId="3DA63832" w14:textId="4B8D5B88" w:rsidR="006C2070" w:rsidRPr="001C165A" w:rsidRDefault="006C2070" w:rsidP="00123D54">
      <w:pPr>
        <w:numPr>
          <w:ilvl w:val="0"/>
          <w:numId w:val="5"/>
        </w:numPr>
        <w:ind w:left="1080"/>
        <w:rPr>
          <w:rFonts w:ascii="Arial" w:hAnsi="Arial" w:cs="Arial"/>
        </w:rPr>
      </w:pPr>
      <w:r w:rsidRPr="001C165A">
        <w:rPr>
          <w:rFonts w:ascii="Arial" w:hAnsi="Arial" w:cs="Arial"/>
        </w:rPr>
        <w:t>Action Plan</w:t>
      </w:r>
      <w:r w:rsidR="00A24041" w:rsidRPr="001C165A">
        <w:rPr>
          <w:rFonts w:ascii="Arial" w:hAnsi="Arial" w:cs="Arial"/>
        </w:rPr>
        <w:t>, 270</w:t>
      </w:r>
    </w:p>
    <w:p w14:paraId="2741A96D" w14:textId="475FB16F" w:rsidR="006F738D" w:rsidRPr="001C165A" w:rsidRDefault="006F738D" w:rsidP="00123D54">
      <w:pPr>
        <w:numPr>
          <w:ilvl w:val="0"/>
          <w:numId w:val="5"/>
        </w:numPr>
        <w:ind w:left="1080"/>
        <w:rPr>
          <w:rFonts w:ascii="Arial" w:hAnsi="Arial" w:cs="Arial"/>
        </w:rPr>
      </w:pPr>
      <w:r w:rsidRPr="001C165A">
        <w:rPr>
          <w:rFonts w:ascii="Arial" w:hAnsi="Arial" w:cs="Arial"/>
        </w:rPr>
        <w:t>Graffiti Wal</w:t>
      </w:r>
      <w:r w:rsidR="00A24041" w:rsidRPr="001C165A">
        <w:rPr>
          <w:rFonts w:ascii="Arial" w:hAnsi="Arial" w:cs="Arial"/>
        </w:rPr>
        <w:t>l, 279</w:t>
      </w:r>
    </w:p>
    <w:p w14:paraId="0110955D" w14:textId="77777777" w:rsidR="006C2070" w:rsidRPr="001C165A" w:rsidRDefault="006C2070" w:rsidP="00123D54">
      <w:pPr>
        <w:numPr>
          <w:ilvl w:val="0"/>
          <w:numId w:val="5"/>
        </w:numPr>
        <w:tabs>
          <w:tab w:val="num" w:pos="1080"/>
        </w:tabs>
        <w:ind w:left="1080"/>
        <w:rPr>
          <w:rFonts w:ascii="Arial" w:hAnsi="Arial" w:cs="Arial"/>
        </w:rPr>
      </w:pPr>
      <w:r w:rsidRPr="001C165A">
        <w:rPr>
          <w:rFonts w:ascii="Arial" w:hAnsi="Arial" w:cs="Arial"/>
        </w:rPr>
        <w:t>Writing Prompt with Rubric</w:t>
      </w:r>
    </w:p>
    <w:p w14:paraId="28EE0D70" w14:textId="1EA97ED3" w:rsidR="006F738D" w:rsidRPr="001C165A" w:rsidRDefault="006F738D" w:rsidP="00123D54">
      <w:pPr>
        <w:numPr>
          <w:ilvl w:val="0"/>
          <w:numId w:val="5"/>
        </w:numPr>
        <w:tabs>
          <w:tab w:val="num" w:pos="1080"/>
        </w:tabs>
        <w:ind w:left="1080"/>
        <w:rPr>
          <w:rFonts w:ascii="Arial" w:hAnsi="Arial" w:cs="Arial"/>
        </w:rPr>
      </w:pPr>
      <w:r w:rsidRPr="001C165A">
        <w:rPr>
          <w:rFonts w:ascii="Arial" w:hAnsi="Arial" w:cs="Arial"/>
        </w:rPr>
        <w:t>Personal Exploration – Habitat Model</w:t>
      </w:r>
    </w:p>
    <w:p w14:paraId="4D438086" w14:textId="48D87479" w:rsidR="006C2070" w:rsidRPr="00B64E2A" w:rsidRDefault="006C2070" w:rsidP="00123D54">
      <w:pPr>
        <w:numPr>
          <w:ilvl w:val="0"/>
          <w:numId w:val="5"/>
        </w:numPr>
        <w:ind w:left="1080"/>
        <w:rPr>
          <w:rFonts w:ascii="Arial" w:hAnsi="Arial" w:cs="Arial"/>
          <w:i/>
        </w:rPr>
      </w:pPr>
      <w:r w:rsidRPr="00B64E2A">
        <w:rPr>
          <w:rFonts w:ascii="Arial" w:hAnsi="Arial" w:cs="Arial"/>
          <w:i/>
        </w:rPr>
        <w:t>Quiz</w:t>
      </w:r>
    </w:p>
    <w:p w14:paraId="795D4E5B" w14:textId="77777777" w:rsidR="00F858C7" w:rsidRPr="001C165A" w:rsidRDefault="00F858C7" w:rsidP="00F858C7">
      <w:pPr>
        <w:rPr>
          <w:rFonts w:ascii="Arial" w:hAnsi="Arial" w:cs="Arial"/>
          <w:b/>
        </w:rPr>
      </w:pPr>
    </w:p>
    <w:p w14:paraId="0B93E748" w14:textId="77777777" w:rsidR="00F858C7" w:rsidRPr="001C165A" w:rsidRDefault="00F858C7" w:rsidP="00F858C7">
      <w:pPr>
        <w:rPr>
          <w:rFonts w:ascii="Arial" w:hAnsi="Arial" w:cs="Arial"/>
          <w:b/>
        </w:rPr>
      </w:pPr>
    </w:p>
    <w:p w14:paraId="2D9003DC" w14:textId="77777777" w:rsidR="00F858C7" w:rsidRPr="001C165A" w:rsidRDefault="00F858C7" w:rsidP="00F858C7">
      <w:pPr>
        <w:jc w:val="center"/>
        <w:rPr>
          <w:rFonts w:ascii="Arial" w:hAnsi="Arial" w:cs="Arial"/>
          <w:b/>
        </w:rPr>
      </w:pPr>
      <w:r w:rsidRPr="001C165A">
        <w:rPr>
          <w:rFonts w:ascii="Arial" w:hAnsi="Arial" w:cs="Arial"/>
          <w:b/>
          <w:u w:val="single"/>
        </w:rPr>
        <w:br w:type="page"/>
      </w:r>
      <w:r w:rsidRPr="001C165A">
        <w:rPr>
          <w:rFonts w:ascii="Arial" w:hAnsi="Arial" w:cs="Arial"/>
          <w:b/>
        </w:rPr>
        <w:lastRenderedPageBreak/>
        <w:t>SAMPLE DAILY LESSON PLAN</w:t>
      </w:r>
    </w:p>
    <w:p w14:paraId="08F0E492" w14:textId="77777777" w:rsidR="00F858C7" w:rsidRPr="001C165A" w:rsidRDefault="00F858C7" w:rsidP="00F858C7">
      <w:pPr>
        <w:jc w:val="center"/>
        <w:rPr>
          <w:rFonts w:ascii="Arial" w:hAnsi="Arial" w:cs="Arial"/>
          <w:b/>
        </w:rPr>
      </w:pPr>
      <w:r w:rsidRPr="001C165A">
        <w:rPr>
          <w:rFonts w:ascii="Arial" w:hAnsi="Arial" w:cs="Arial"/>
          <w:b/>
          <w:noProof/>
        </w:rPr>
        <mc:AlternateContent>
          <mc:Choice Requires="wps">
            <w:drawing>
              <wp:anchor distT="0" distB="0" distL="114300" distR="114300" simplePos="0" relativeHeight="251668480" behindDoc="0" locked="0" layoutInCell="1" allowOverlap="1" wp14:anchorId="20720ED3" wp14:editId="52AF75FD">
                <wp:simplePos x="0" y="0"/>
                <wp:positionH relativeFrom="column">
                  <wp:posOffset>51435</wp:posOffset>
                </wp:positionH>
                <wp:positionV relativeFrom="paragraph">
                  <wp:posOffset>178435</wp:posOffset>
                </wp:positionV>
                <wp:extent cx="6857365" cy="571500"/>
                <wp:effectExtent l="0" t="0" r="26035" b="38100"/>
                <wp:wrapTight wrapText="bothSides">
                  <wp:wrapPolygon edited="0">
                    <wp:start x="0" y="0"/>
                    <wp:lineTo x="0" y="22080"/>
                    <wp:lineTo x="21602" y="22080"/>
                    <wp:lineTo x="21602" y="0"/>
                    <wp:lineTo x="0" y="0"/>
                  </wp:wrapPolygon>
                </wp:wrapTight>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57150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C319672" w14:textId="77777777" w:rsidR="006951D9" w:rsidRPr="00745703" w:rsidRDefault="006951D9" w:rsidP="00B82ECA">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 xml:space="preserve">strategies are used frequently in the classroom. Each day is the equivalent of 1 to 1 ½ weeks of </w:t>
                            </w:r>
                            <w:proofErr w:type="gramStart"/>
                            <w:r w:rsidRPr="00745703">
                              <w:rPr>
                                <w:rFonts w:asciiTheme="majorHAnsi" w:hAnsiTheme="majorHAnsi" w:cs="Arial"/>
                                <w:sz w:val="22"/>
                                <w:szCs w:val="22"/>
                              </w:rPr>
                              <w:t>instruction</w:t>
                            </w:r>
                            <w:r>
                              <w:rPr>
                                <w:rFonts w:asciiTheme="majorHAnsi" w:hAnsiTheme="majorHAnsi" w:cs="Arial"/>
                                <w:sz w:val="22"/>
                                <w:szCs w:val="22"/>
                              </w:rPr>
                              <w:t xml:space="preserve">  Page</w:t>
                            </w:r>
                            <w:proofErr w:type="gramEnd"/>
                            <w:r>
                              <w:rPr>
                                <w:rFonts w:asciiTheme="majorHAnsi" w:hAnsiTheme="majorHAnsi" w:cs="Arial"/>
                                <w:sz w:val="22"/>
                                <w:szCs w:val="22"/>
                              </w:rPr>
                              <w:t xml:space="preserve"> numbers match strategy in Project GLAD</w:t>
                            </w:r>
                            <w:r>
                              <w:rPr>
                                <w:rFonts w:asciiTheme="majorHAnsi" w:hAnsiTheme="majorHAnsi" w:cs="Arial"/>
                                <w:sz w:val="22"/>
                                <w:szCs w:val="22"/>
                                <w:vertAlign w:val="superscript"/>
                              </w:rPr>
                              <w:t>®</w:t>
                            </w:r>
                            <w:r>
                              <w:rPr>
                                <w:rFonts w:asciiTheme="majorHAnsi" w:hAnsiTheme="majorHAnsi" w:cs="Arial"/>
                                <w:sz w:val="22"/>
                                <w:szCs w:val="22"/>
                              </w:rPr>
                              <w:t xml:space="preserve"> Learning Guide</w:t>
                            </w:r>
                            <w:r w:rsidRPr="00745703">
                              <w:rPr>
                                <w:rFonts w:asciiTheme="majorHAnsi" w:hAnsiTheme="majorHAnsi" w:cs="Arial"/>
                                <w:sz w:val="22"/>
                                <w:szCs w:val="22"/>
                              </w:rPr>
                              <w:t>.</w:t>
                            </w:r>
                          </w:p>
                          <w:p w14:paraId="316341D5" w14:textId="5BCC6AFF" w:rsidR="006951D9" w:rsidRDefault="006951D9" w:rsidP="00F858C7">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20ED3" id="Text Box 22" o:spid="_x0000_s1030" type="#_x0000_t202" style="position:absolute;left:0;text-align:left;margin-left:4.05pt;margin-top:14.05pt;width:539.9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" filled="f">
                <v:textbox inset=",7.2pt,,7.2pt">
                  <w:txbxContent>
                    <w:p w14:paraId="4C319672" w14:textId="77777777" w:rsidR="006951D9" w:rsidRPr="00745703" w:rsidRDefault="006951D9" w:rsidP="00B82ECA">
                      <w:pPr>
                        <w:jc w:val="center"/>
                        <w:rPr>
                          <w:rFonts w:asciiTheme="majorHAnsi" w:hAnsiTheme="majorHAnsi"/>
                          <w:sz w:val="22"/>
                          <w:szCs w:val="22"/>
                        </w:rPr>
                      </w:pPr>
                      <w:r w:rsidRPr="00745703">
                        <w:rPr>
                          <w:rFonts w:asciiTheme="majorHAnsi" w:hAnsiTheme="majorHAnsi" w:cs="Arial"/>
                          <w:sz w:val="22"/>
                          <w:szCs w:val="22"/>
                        </w:rPr>
                        <w:t xml:space="preserve">NOTE:  </w:t>
                      </w:r>
                      <w:r w:rsidRPr="00745703">
                        <w:rPr>
                          <w:rFonts w:asciiTheme="majorHAnsi" w:hAnsiTheme="majorHAnsi" w:cs="Arial"/>
                          <w:i/>
                          <w:sz w:val="22"/>
                          <w:szCs w:val="22"/>
                        </w:rPr>
                        <w:t xml:space="preserve">Italicized </w:t>
                      </w:r>
                      <w:r w:rsidRPr="00745703">
                        <w:rPr>
                          <w:rFonts w:asciiTheme="majorHAnsi" w:hAnsiTheme="majorHAnsi" w:cs="Arial"/>
                          <w:sz w:val="22"/>
                          <w:szCs w:val="22"/>
                        </w:rPr>
                        <w:t xml:space="preserve">strategies are used frequently in the classroom. Each day is the equivalent of 1 to 1 ½ weeks of </w:t>
                      </w:r>
                      <w:proofErr w:type="gramStart"/>
                      <w:r w:rsidRPr="00745703">
                        <w:rPr>
                          <w:rFonts w:asciiTheme="majorHAnsi" w:hAnsiTheme="majorHAnsi" w:cs="Arial"/>
                          <w:sz w:val="22"/>
                          <w:szCs w:val="22"/>
                        </w:rPr>
                        <w:t>instruction</w:t>
                      </w:r>
                      <w:r>
                        <w:rPr>
                          <w:rFonts w:asciiTheme="majorHAnsi" w:hAnsiTheme="majorHAnsi" w:cs="Arial"/>
                          <w:sz w:val="22"/>
                          <w:szCs w:val="22"/>
                        </w:rPr>
                        <w:t xml:space="preserve">  Page</w:t>
                      </w:r>
                      <w:proofErr w:type="gramEnd"/>
                      <w:r>
                        <w:rPr>
                          <w:rFonts w:asciiTheme="majorHAnsi" w:hAnsiTheme="majorHAnsi" w:cs="Arial"/>
                          <w:sz w:val="22"/>
                          <w:szCs w:val="22"/>
                        </w:rPr>
                        <w:t xml:space="preserve"> numbers match strategy in Project GLAD</w:t>
                      </w:r>
                      <w:r>
                        <w:rPr>
                          <w:rFonts w:asciiTheme="majorHAnsi" w:hAnsiTheme="majorHAnsi" w:cs="Arial"/>
                          <w:sz w:val="22"/>
                          <w:szCs w:val="22"/>
                          <w:vertAlign w:val="superscript"/>
                        </w:rPr>
                        <w:t>®</w:t>
                      </w:r>
                      <w:r>
                        <w:rPr>
                          <w:rFonts w:asciiTheme="majorHAnsi" w:hAnsiTheme="majorHAnsi" w:cs="Arial"/>
                          <w:sz w:val="22"/>
                          <w:szCs w:val="22"/>
                        </w:rPr>
                        <w:t xml:space="preserve"> Learning Guide</w:t>
                      </w:r>
                      <w:r w:rsidRPr="00745703">
                        <w:rPr>
                          <w:rFonts w:asciiTheme="majorHAnsi" w:hAnsiTheme="majorHAnsi" w:cs="Arial"/>
                          <w:sz w:val="22"/>
                          <w:szCs w:val="22"/>
                        </w:rPr>
                        <w:t>.</w:t>
                      </w:r>
                    </w:p>
                    <w:p w14:paraId="316341D5" w14:textId="5BCC6AFF" w:rsidR="006951D9" w:rsidRDefault="006951D9" w:rsidP="00F858C7">
                      <w:pPr>
                        <w:jc w:val="center"/>
                      </w:pPr>
                    </w:p>
                  </w:txbxContent>
                </v:textbox>
                <w10:wrap type="tight"/>
              </v:shape>
            </w:pict>
          </mc:Fallback>
        </mc:AlternateContent>
      </w:r>
    </w:p>
    <w:p w14:paraId="0FE91B1B" w14:textId="36832B76" w:rsidR="00F858C7" w:rsidRPr="001C165A" w:rsidRDefault="00F858C7" w:rsidP="00F858C7">
      <w:pPr>
        <w:rPr>
          <w:rFonts w:ascii="Arial" w:hAnsi="Arial" w:cs="Arial"/>
          <w:b/>
        </w:rPr>
      </w:pPr>
      <w:r w:rsidRPr="001C165A">
        <w:rPr>
          <w:rFonts w:ascii="Arial" w:hAnsi="Arial" w:cs="Arial"/>
          <w:b/>
          <w:u w:val="single"/>
        </w:rPr>
        <w:t>DAY 5</w:t>
      </w:r>
      <w:r w:rsidRPr="001C165A">
        <w:rPr>
          <w:rFonts w:ascii="Arial" w:hAnsi="Arial" w:cs="Arial"/>
          <w:b/>
        </w:rPr>
        <w:t>:</w:t>
      </w:r>
    </w:p>
    <w:p w14:paraId="7CC1940D" w14:textId="77777777" w:rsidR="00F858C7" w:rsidRPr="001C165A" w:rsidRDefault="00F858C7" w:rsidP="00F858C7">
      <w:pPr>
        <w:rPr>
          <w:rFonts w:ascii="Arial" w:hAnsi="Arial" w:cs="Arial"/>
        </w:rPr>
      </w:pPr>
      <w:r w:rsidRPr="001C165A">
        <w:rPr>
          <w:rFonts w:ascii="Arial" w:hAnsi="Arial" w:cs="Arial"/>
          <w:b/>
        </w:rPr>
        <w:t>FOCUS/MOTIVATION</w:t>
      </w:r>
    </w:p>
    <w:p w14:paraId="2959AE3C" w14:textId="3D26D1DB" w:rsidR="00F858C7" w:rsidRPr="001C165A" w:rsidRDefault="00F858C7" w:rsidP="00F858C7">
      <w:pPr>
        <w:numPr>
          <w:ilvl w:val="0"/>
          <w:numId w:val="4"/>
        </w:numPr>
        <w:tabs>
          <w:tab w:val="clear" w:pos="360"/>
          <w:tab w:val="num" w:pos="1080"/>
        </w:tabs>
        <w:ind w:left="1080"/>
        <w:rPr>
          <w:rFonts w:ascii="Arial" w:hAnsi="Arial" w:cs="Arial"/>
          <w:bCs/>
          <w:i/>
        </w:rPr>
      </w:pPr>
      <w:r w:rsidRPr="001C165A">
        <w:rPr>
          <w:rFonts w:ascii="Arial" w:hAnsi="Arial" w:cs="Arial"/>
          <w:i/>
        </w:rPr>
        <w:t>Cognitive Content Dictionary with “stumper word” (student self-selected vocabulary)</w:t>
      </w:r>
      <w:r w:rsidR="00A24041" w:rsidRPr="001C165A">
        <w:rPr>
          <w:rFonts w:ascii="Arial" w:hAnsi="Arial" w:cs="Arial"/>
          <w:i/>
        </w:rPr>
        <w:t>, 45</w:t>
      </w:r>
    </w:p>
    <w:p w14:paraId="707E02D8" w14:textId="346AB09A" w:rsidR="00F858C7" w:rsidRPr="001C165A" w:rsidRDefault="00F858C7" w:rsidP="00F858C7">
      <w:pPr>
        <w:numPr>
          <w:ilvl w:val="0"/>
          <w:numId w:val="4"/>
        </w:numPr>
        <w:tabs>
          <w:tab w:val="num" w:pos="1080"/>
        </w:tabs>
        <w:ind w:left="1080"/>
        <w:rPr>
          <w:rFonts w:ascii="Arial" w:hAnsi="Arial" w:cs="Arial"/>
          <w:b/>
        </w:rPr>
      </w:pPr>
      <w:r w:rsidRPr="001C165A">
        <w:rPr>
          <w:rFonts w:ascii="Arial" w:hAnsi="Arial" w:cs="Arial"/>
          <w:bCs/>
        </w:rPr>
        <w:t>Process Home School Connection</w:t>
      </w:r>
      <w:r w:rsidR="00A24041" w:rsidRPr="001C165A">
        <w:rPr>
          <w:rFonts w:ascii="Arial" w:hAnsi="Arial" w:cs="Arial"/>
          <w:bCs/>
        </w:rPr>
        <w:t xml:space="preserve">, </w:t>
      </w:r>
      <w:r w:rsidR="00B64E2A" w:rsidRPr="00B64E2A">
        <w:rPr>
          <w:rFonts w:ascii="Arial" w:hAnsi="Arial" w:cs="Arial"/>
          <w:bCs/>
          <w:i/>
        </w:rPr>
        <w:t>156</w:t>
      </w:r>
    </w:p>
    <w:p w14:paraId="2D400A83" w14:textId="7C05D40A" w:rsidR="00F858C7" w:rsidRPr="001C165A" w:rsidRDefault="00F858C7" w:rsidP="00F858C7">
      <w:pPr>
        <w:numPr>
          <w:ilvl w:val="0"/>
          <w:numId w:val="4"/>
        </w:numPr>
        <w:tabs>
          <w:tab w:val="clear" w:pos="360"/>
          <w:tab w:val="num" w:pos="1080"/>
        </w:tabs>
        <w:ind w:left="1080"/>
        <w:rPr>
          <w:rFonts w:ascii="Arial" w:hAnsi="Arial" w:cs="Arial"/>
          <w:i/>
        </w:rPr>
      </w:pPr>
      <w:r w:rsidRPr="001C165A">
        <w:rPr>
          <w:rFonts w:ascii="Arial" w:hAnsi="Arial" w:cs="Arial"/>
          <w:i/>
        </w:rPr>
        <w:t xml:space="preserve">Three Personal Standards and Literacy Awards </w:t>
      </w:r>
      <w:r w:rsidR="00B64E2A">
        <w:rPr>
          <w:rFonts w:ascii="Arial" w:hAnsi="Arial" w:cs="Arial"/>
          <w:i/>
        </w:rPr>
        <w:t>31</w:t>
      </w:r>
    </w:p>
    <w:p w14:paraId="0CE008C1" w14:textId="77777777" w:rsidR="00F858C7" w:rsidRPr="001C165A" w:rsidRDefault="00F858C7" w:rsidP="00F858C7">
      <w:pPr>
        <w:numPr>
          <w:ilvl w:val="0"/>
          <w:numId w:val="4"/>
        </w:numPr>
        <w:tabs>
          <w:tab w:val="num" w:pos="1080"/>
        </w:tabs>
        <w:ind w:left="1080"/>
        <w:rPr>
          <w:rFonts w:ascii="Arial" w:hAnsi="Arial" w:cs="Arial"/>
          <w:b/>
        </w:rPr>
      </w:pPr>
      <w:r w:rsidRPr="001C165A">
        <w:rPr>
          <w:rFonts w:ascii="Arial" w:hAnsi="Arial" w:cs="Arial"/>
          <w:bCs/>
        </w:rPr>
        <w:t>Poetry/Chants</w:t>
      </w:r>
    </w:p>
    <w:p w14:paraId="09BC7A55" w14:textId="77777777" w:rsidR="00F858C7" w:rsidRPr="001C165A" w:rsidRDefault="00F858C7" w:rsidP="00F858C7">
      <w:pPr>
        <w:rPr>
          <w:rFonts w:ascii="Arial" w:hAnsi="Arial" w:cs="Arial"/>
        </w:rPr>
      </w:pPr>
    </w:p>
    <w:p w14:paraId="1EADB46C" w14:textId="77777777" w:rsidR="00F858C7" w:rsidRPr="001C165A" w:rsidRDefault="00F858C7" w:rsidP="00F858C7">
      <w:pPr>
        <w:rPr>
          <w:rFonts w:ascii="Arial" w:hAnsi="Arial" w:cs="Arial"/>
          <w:b/>
        </w:rPr>
      </w:pPr>
      <w:r w:rsidRPr="001C165A">
        <w:rPr>
          <w:rFonts w:ascii="Arial" w:hAnsi="Arial" w:cs="Arial"/>
          <w:b/>
        </w:rPr>
        <w:t>READING/WRITING</w:t>
      </w:r>
    </w:p>
    <w:p w14:paraId="08EF46CA" w14:textId="5C0A7C2A" w:rsidR="00F858C7" w:rsidRPr="001C165A" w:rsidRDefault="00F858C7" w:rsidP="00F858C7">
      <w:pPr>
        <w:numPr>
          <w:ilvl w:val="0"/>
          <w:numId w:val="4"/>
        </w:numPr>
        <w:tabs>
          <w:tab w:val="num" w:pos="1080"/>
        </w:tabs>
        <w:ind w:left="1080"/>
        <w:rPr>
          <w:rFonts w:ascii="Arial" w:hAnsi="Arial" w:cs="Arial"/>
        </w:rPr>
      </w:pPr>
      <w:r w:rsidRPr="001C165A">
        <w:rPr>
          <w:rFonts w:ascii="Arial" w:hAnsi="Arial" w:cs="Arial"/>
        </w:rPr>
        <w:t>Action Plan</w:t>
      </w:r>
      <w:r w:rsidR="00A24041" w:rsidRPr="001C165A">
        <w:rPr>
          <w:rFonts w:ascii="Arial" w:hAnsi="Arial" w:cs="Arial"/>
        </w:rPr>
        <w:t>, 270</w:t>
      </w:r>
    </w:p>
    <w:p w14:paraId="5E7B65A8" w14:textId="77777777" w:rsidR="00F858C7" w:rsidRPr="001C165A" w:rsidRDefault="00F858C7" w:rsidP="00F858C7">
      <w:pPr>
        <w:numPr>
          <w:ilvl w:val="0"/>
          <w:numId w:val="4"/>
        </w:numPr>
        <w:tabs>
          <w:tab w:val="num" w:pos="1080"/>
        </w:tabs>
        <w:ind w:left="1080"/>
        <w:rPr>
          <w:rFonts w:ascii="Arial" w:hAnsi="Arial" w:cs="Arial"/>
        </w:rPr>
      </w:pPr>
      <w:r w:rsidRPr="001C165A">
        <w:rPr>
          <w:rFonts w:ascii="Arial" w:hAnsi="Arial" w:cs="Arial"/>
        </w:rPr>
        <w:t>Team Tasks</w:t>
      </w:r>
    </w:p>
    <w:p w14:paraId="3EF7D9AA" w14:textId="554CE0FA" w:rsidR="00F858C7" w:rsidRPr="001C165A" w:rsidRDefault="00F858C7" w:rsidP="00F858C7">
      <w:pPr>
        <w:tabs>
          <w:tab w:val="num" w:pos="1800"/>
        </w:tabs>
        <w:ind w:left="1440"/>
        <w:rPr>
          <w:rFonts w:ascii="Arial" w:hAnsi="Arial" w:cs="Arial"/>
        </w:rPr>
      </w:pPr>
      <w:r w:rsidRPr="001C165A">
        <w:rPr>
          <w:rFonts w:ascii="Arial" w:hAnsi="Arial" w:cs="Arial"/>
        </w:rPr>
        <w:t>-</w:t>
      </w:r>
      <w:r w:rsidR="00B64E2A">
        <w:rPr>
          <w:rFonts w:ascii="Arial" w:hAnsi="Arial" w:cs="Arial"/>
        </w:rPr>
        <w:t>Add to the</w:t>
      </w:r>
      <w:r w:rsidRPr="001C165A">
        <w:rPr>
          <w:rFonts w:ascii="Arial" w:hAnsi="Arial" w:cs="Arial"/>
        </w:rPr>
        <w:t xml:space="preserve"> Walls</w:t>
      </w:r>
    </w:p>
    <w:p w14:paraId="79811AA6" w14:textId="015FA9FF" w:rsidR="00F858C7" w:rsidRPr="001C165A" w:rsidRDefault="00F858C7" w:rsidP="00B64E2A">
      <w:pPr>
        <w:tabs>
          <w:tab w:val="num" w:pos="1800"/>
        </w:tabs>
        <w:ind w:left="1440"/>
        <w:rPr>
          <w:rFonts w:ascii="Arial" w:hAnsi="Arial" w:cs="Arial"/>
        </w:rPr>
      </w:pPr>
      <w:r w:rsidRPr="001C165A">
        <w:rPr>
          <w:rFonts w:ascii="Arial" w:hAnsi="Arial" w:cs="Arial"/>
        </w:rPr>
        <w:t>-Individual tasks</w:t>
      </w:r>
    </w:p>
    <w:p w14:paraId="68E85667" w14:textId="0DB85979" w:rsidR="00F858C7" w:rsidRPr="001C165A" w:rsidRDefault="00F858C7" w:rsidP="00F858C7">
      <w:pPr>
        <w:numPr>
          <w:ilvl w:val="0"/>
          <w:numId w:val="4"/>
        </w:numPr>
        <w:tabs>
          <w:tab w:val="clear" w:pos="360"/>
          <w:tab w:val="num" w:pos="1080"/>
        </w:tabs>
        <w:ind w:left="1080"/>
        <w:rPr>
          <w:rFonts w:ascii="Arial" w:hAnsi="Arial" w:cs="Arial"/>
        </w:rPr>
      </w:pPr>
      <w:r w:rsidRPr="001C165A">
        <w:rPr>
          <w:rFonts w:ascii="Arial" w:hAnsi="Arial" w:cs="Arial"/>
        </w:rPr>
        <w:t>Process T-graph</w:t>
      </w:r>
      <w:r w:rsidR="00A24041" w:rsidRPr="001C165A">
        <w:rPr>
          <w:rFonts w:ascii="Arial" w:hAnsi="Arial" w:cs="Arial"/>
        </w:rPr>
        <w:t xml:space="preserve">, </w:t>
      </w:r>
      <w:r w:rsidR="000C171B" w:rsidRPr="001C165A">
        <w:rPr>
          <w:rFonts w:ascii="Arial" w:hAnsi="Arial" w:cs="Arial"/>
        </w:rPr>
        <w:t>135</w:t>
      </w:r>
    </w:p>
    <w:p w14:paraId="34479040" w14:textId="77777777" w:rsidR="00F858C7" w:rsidRPr="001C165A" w:rsidRDefault="00F858C7" w:rsidP="00F858C7">
      <w:pPr>
        <w:ind w:left="1080" w:firstLine="360"/>
        <w:rPr>
          <w:rFonts w:ascii="Arial" w:hAnsi="Arial" w:cs="Arial"/>
        </w:rPr>
      </w:pPr>
      <w:r w:rsidRPr="001C165A">
        <w:rPr>
          <w:rFonts w:ascii="Arial" w:hAnsi="Arial" w:cs="Arial"/>
        </w:rPr>
        <w:t>Written Evaluation</w:t>
      </w:r>
    </w:p>
    <w:p w14:paraId="3875B121" w14:textId="77777777" w:rsidR="00F858C7" w:rsidRPr="001C165A" w:rsidRDefault="00F858C7" w:rsidP="00F858C7">
      <w:pPr>
        <w:ind w:left="1080" w:firstLine="360"/>
        <w:rPr>
          <w:rFonts w:ascii="Arial" w:hAnsi="Arial" w:cs="Arial"/>
        </w:rPr>
      </w:pPr>
      <w:r w:rsidRPr="001C165A">
        <w:rPr>
          <w:rFonts w:ascii="Arial" w:hAnsi="Arial" w:cs="Arial"/>
        </w:rPr>
        <w:t>Team Presentation</w:t>
      </w:r>
    </w:p>
    <w:p w14:paraId="16191C94" w14:textId="744D2350"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rPr>
        <w:t>Interactive Journals</w:t>
      </w:r>
      <w:r w:rsidR="000C171B" w:rsidRPr="001C165A">
        <w:rPr>
          <w:rFonts w:ascii="Arial" w:hAnsi="Arial" w:cs="Arial"/>
        </w:rPr>
        <w:t>, 236</w:t>
      </w:r>
    </w:p>
    <w:p w14:paraId="5C6A0838" w14:textId="4E50A248"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rPr>
        <w:t>Listen and Sketch</w:t>
      </w:r>
      <w:r w:rsidR="000C171B" w:rsidRPr="001C165A">
        <w:rPr>
          <w:rFonts w:ascii="Arial" w:hAnsi="Arial" w:cs="Arial"/>
        </w:rPr>
        <w:t>, 238</w:t>
      </w:r>
    </w:p>
    <w:p w14:paraId="6ACA3DDC" w14:textId="77777777" w:rsidR="00F858C7" w:rsidRPr="001C165A" w:rsidRDefault="00F858C7" w:rsidP="00123D54">
      <w:pPr>
        <w:numPr>
          <w:ilvl w:val="0"/>
          <w:numId w:val="5"/>
        </w:numPr>
        <w:tabs>
          <w:tab w:val="num" w:pos="1080"/>
        </w:tabs>
        <w:overflowPunct w:val="0"/>
        <w:autoSpaceDE w:val="0"/>
        <w:autoSpaceDN w:val="0"/>
        <w:adjustRightInd w:val="0"/>
        <w:ind w:left="1080"/>
        <w:textAlignment w:val="baseline"/>
        <w:rPr>
          <w:rFonts w:ascii="Arial" w:hAnsi="Arial" w:cs="Arial"/>
          <w:spacing w:val="4"/>
        </w:rPr>
      </w:pPr>
      <w:r w:rsidRPr="001C165A">
        <w:rPr>
          <w:rFonts w:ascii="Arial" w:hAnsi="Arial" w:cs="Arial"/>
          <w:spacing w:val="4"/>
        </w:rPr>
        <w:t xml:space="preserve">Flexible group reading </w:t>
      </w:r>
    </w:p>
    <w:p w14:paraId="6BB401E0" w14:textId="77777777" w:rsidR="00F858C7" w:rsidRPr="001C165A" w:rsidRDefault="00F858C7" w:rsidP="00F858C7">
      <w:pPr>
        <w:ind w:left="1440"/>
        <w:rPr>
          <w:rFonts w:ascii="Arial" w:hAnsi="Arial" w:cs="Arial"/>
          <w:spacing w:val="4"/>
        </w:rPr>
      </w:pPr>
      <w:r w:rsidRPr="001C165A">
        <w:rPr>
          <w:rFonts w:ascii="Arial" w:hAnsi="Arial" w:cs="Arial"/>
          <w:spacing w:val="4"/>
        </w:rPr>
        <w:t>- Guided reading</w:t>
      </w:r>
    </w:p>
    <w:p w14:paraId="73B8F05F" w14:textId="53FF364C" w:rsidR="00F858C7" w:rsidRPr="001C165A" w:rsidRDefault="00B64E2A" w:rsidP="00F858C7">
      <w:pPr>
        <w:ind w:left="1440"/>
        <w:rPr>
          <w:rFonts w:ascii="Arial" w:hAnsi="Arial" w:cs="Arial"/>
          <w:spacing w:val="4"/>
        </w:rPr>
      </w:pPr>
      <w:r>
        <w:rPr>
          <w:rFonts w:ascii="Arial" w:hAnsi="Arial" w:cs="Arial"/>
          <w:spacing w:val="4"/>
        </w:rPr>
        <w:t>Team Task Ideas</w:t>
      </w:r>
      <w:r w:rsidR="00F858C7" w:rsidRPr="001C165A">
        <w:rPr>
          <w:rFonts w:ascii="Arial" w:hAnsi="Arial" w:cs="Arial"/>
          <w:spacing w:val="4"/>
        </w:rPr>
        <w:t>:</w:t>
      </w:r>
    </w:p>
    <w:p w14:paraId="18EA7269" w14:textId="77777777" w:rsidR="00F858C7" w:rsidRPr="001C165A" w:rsidRDefault="00F858C7" w:rsidP="00F858C7">
      <w:pPr>
        <w:tabs>
          <w:tab w:val="left" w:pos="1872"/>
        </w:tabs>
        <w:spacing w:line="228" w:lineRule="exact"/>
        <w:ind w:left="1440"/>
        <w:rPr>
          <w:rFonts w:ascii="Arial" w:hAnsi="Arial" w:cs="Arial"/>
        </w:rPr>
      </w:pPr>
      <w:r w:rsidRPr="001C165A">
        <w:rPr>
          <w:rFonts w:ascii="Arial" w:hAnsi="Arial" w:cs="Arial"/>
        </w:rPr>
        <w:t>- Team Big Book Page "The Most Important Thing About…"</w:t>
      </w:r>
    </w:p>
    <w:p w14:paraId="7533F065" w14:textId="77777777" w:rsidR="00F858C7" w:rsidRPr="001C165A" w:rsidRDefault="00F858C7" w:rsidP="00F858C7">
      <w:pPr>
        <w:tabs>
          <w:tab w:val="left" w:pos="1872"/>
        </w:tabs>
        <w:spacing w:line="228" w:lineRule="exact"/>
        <w:ind w:left="1440"/>
        <w:rPr>
          <w:rFonts w:ascii="Arial" w:hAnsi="Arial" w:cs="Arial"/>
        </w:rPr>
      </w:pPr>
      <w:r w:rsidRPr="001C165A">
        <w:rPr>
          <w:rFonts w:ascii="Arial" w:hAnsi="Arial" w:cs="Arial"/>
        </w:rPr>
        <w:t>- Team Evaluation</w:t>
      </w:r>
    </w:p>
    <w:p w14:paraId="649A531E" w14:textId="77777777" w:rsidR="00F858C7" w:rsidRPr="001C165A" w:rsidRDefault="00F858C7" w:rsidP="00F858C7">
      <w:pPr>
        <w:tabs>
          <w:tab w:val="left" w:pos="1872"/>
        </w:tabs>
        <w:ind w:left="1440"/>
        <w:rPr>
          <w:rFonts w:ascii="Arial" w:hAnsi="Arial" w:cs="Arial"/>
        </w:rPr>
      </w:pPr>
      <w:r w:rsidRPr="001C165A">
        <w:rPr>
          <w:rFonts w:ascii="Arial" w:hAnsi="Arial" w:cs="Arial"/>
        </w:rPr>
        <w:t xml:space="preserve">- Team Presentation </w:t>
      </w:r>
    </w:p>
    <w:p w14:paraId="3BBC0203" w14:textId="77777777" w:rsidR="006C2070" w:rsidRPr="001C165A" w:rsidRDefault="006C2070" w:rsidP="00F858C7">
      <w:pPr>
        <w:tabs>
          <w:tab w:val="left" w:pos="1872"/>
        </w:tabs>
        <w:ind w:left="1440"/>
        <w:rPr>
          <w:rFonts w:ascii="Arial" w:hAnsi="Arial" w:cs="Arial"/>
        </w:rPr>
      </w:pPr>
    </w:p>
    <w:p w14:paraId="17C12887" w14:textId="77777777" w:rsidR="006C2070" w:rsidRPr="001C165A" w:rsidRDefault="006C2070" w:rsidP="006C2070">
      <w:pPr>
        <w:rPr>
          <w:rFonts w:ascii="Arial" w:hAnsi="Arial" w:cs="Arial"/>
          <w:b/>
        </w:rPr>
      </w:pPr>
      <w:r w:rsidRPr="001C165A">
        <w:rPr>
          <w:rFonts w:ascii="Arial" w:hAnsi="Arial" w:cs="Arial"/>
          <w:b/>
        </w:rPr>
        <w:t>EXTENDED ACTIVITIES FOR INTEGRATION</w:t>
      </w:r>
    </w:p>
    <w:p w14:paraId="0342532B" w14:textId="227D5803" w:rsidR="006C2070" w:rsidRPr="001C165A" w:rsidRDefault="006C2070" w:rsidP="00123D54">
      <w:pPr>
        <w:pStyle w:val="ListParagraph"/>
        <w:numPr>
          <w:ilvl w:val="0"/>
          <w:numId w:val="33"/>
        </w:numPr>
        <w:rPr>
          <w:rFonts w:ascii="Arial" w:hAnsi="Arial" w:cs="Arial"/>
          <w:sz w:val="24"/>
          <w:szCs w:val="24"/>
        </w:rPr>
      </w:pPr>
      <w:r w:rsidRPr="001C165A">
        <w:rPr>
          <w:rFonts w:ascii="Arial" w:hAnsi="Arial" w:cs="Arial"/>
          <w:sz w:val="24"/>
          <w:szCs w:val="24"/>
        </w:rPr>
        <w:t>Team/Personal Exploration</w:t>
      </w:r>
    </w:p>
    <w:p w14:paraId="0F738CA1" w14:textId="77777777" w:rsidR="00F858C7" w:rsidRPr="001C165A" w:rsidRDefault="00F858C7" w:rsidP="00F858C7">
      <w:pPr>
        <w:rPr>
          <w:rFonts w:ascii="Arial" w:hAnsi="Arial" w:cs="Arial"/>
        </w:rPr>
      </w:pPr>
    </w:p>
    <w:p w14:paraId="5EE6B116" w14:textId="77777777" w:rsidR="00F858C7" w:rsidRPr="001C165A" w:rsidRDefault="00F858C7" w:rsidP="00F858C7">
      <w:pPr>
        <w:rPr>
          <w:rFonts w:ascii="Arial" w:hAnsi="Arial" w:cs="Arial"/>
        </w:rPr>
      </w:pPr>
      <w:r w:rsidRPr="001C165A">
        <w:rPr>
          <w:rFonts w:ascii="Arial" w:hAnsi="Arial" w:cs="Arial"/>
          <w:b/>
          <w:bCs/>
        </w:rPr>
        <w:t>ASSESSMENT/FEEDBACK</w:t>
      </w:r>
    </w:p>
    <w:p w14:paraId="53248676" w14:textId="77777777" w:rsidR="00F858C7" w:rsidRPr="001C165A" w:rsidRDefault="00F858C7" w:rsidP="00123D54">
      <w:pPr>
        <w:numPr>
          <w:ilvl w:val="0"/>
          <w:numId w:val="5"/>
        </w:numPr>
        <w:ind w:left="1080"/>
        <w:rPr>
          <w:rFonts w:ascii="Arial" w:hAnsi="Arial" w:cs="Arial"/>
        </w:rPr>
      </w:pPr>
      <w:r w:rsidRPr="001C165A">
        <w:rPr>
          <w:rFonts w:ascii="Arial" w:hAnsi="Arial" w:cs="Arial"/>
        </w:rPr>
        <w:t>Personal Exploration w/the Inquiry Chart</w:t>
      </w:r>
    </w:p>
    <w:p w14:paraId="3B47452B" w14:textId="77777777"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rPr>
        <w:t>Expert Group Presentations</w:t>
      </w:r>
    </w:p>
    <w:p w14:paraId="38355677" w14:textId="64C04C9D" w:rsidR="00F858C7" w:rsidRPr="001C165A" w:rsidRDefault="00F858C7" w:rsidP="00123D54">
      <w:pPr>
        <w:numPr>
          <w:ilvl w:val="0"/>
          <w:numId w:val="5"/>
        </w:numPr>
        <w:tabs>
          <w:tab w:val="num" w:pos="1080"/>
        </w:tabs>
        <w:ind w:left="1080"/>
        <w:rPr>
          <w:rFonts w:ascii="Arial" w:hAnsi="Arial" w:cs="Arial"/>
        </w:rPr>
      </w:pPr>
      <w:r w:rsidRPr="001C165A">
        <w:rPr>
          <w:rFonts w:ascii="Arial" w:hAnsi="Arial" w:cs="Arial"/>
        </w:rPr>
        <w:t xml:space="preserve">Share Team </w:t>
      </w:r>
      <w:r w:rsidR="006C2070" w:rsidRPr="001C165A">
        <w:rPr>
          <w:rFonts w:ascii="Arial" w:hAnsi="Arial" w:cs="Arial"/>
        </w:rPr>
        <w:t>Explorations</w:t>
      </w:r>
    </w:p>
    <w:p w14:paraId="54DD29C2" w14:textId="404819DF" w:rsidR="00F858C7" w:rsidRPr="001C165A" w:rsidRDefault="00F858C7" w:rsidP="00123D54">
      <w:pPr>
        <w:numPr>
          <w:ilvl w:val="0"/>
          <w:numId w:val="5"/>
        </w:numPr>
        <w:ind w:left="1080"/>
        <w:rPr>
          <w:rFonts w:ascii="Arial" w:hAnsi="Arial" w:cs="Arial"/>
        </w:rPr>
      </w:pPr>
      <w:r w:rsidRPr="001C165A">
        <w:rPr>
          <w:rFonts w:ascii="Arial" w:hAnsi="Arial" w:cs="Arial"/>
        </w:rPr>
        <w:t>Metacognition of learning</w:t>
      </w:r>
      <w:r w:rsidR="006C2070" w:rsidRPr="001C165A">
        <w:rPr>
          <w:rFonts w:ascii="Arial" w:hAnsi="Arial" w:cs="Arial"/>
        </w:rPr>
        <w:t xml:space="preserve"> - Writing</w:t>
      </w:r>
    </w:p>
    <w:p w14:paraId="5A8688A0" w14:textId="6257085D" w:rsidR="006C2070" w:rsidRPr="001C165A" w:rsidRDefault="00B64E2A" w:rsidP="00123D54">
      <w:pPr>
        <w:numPr>
          <w:ilvl w:val="0"/>
          <w:numId w:val="5"/>
        </w:numPr>
        <w:ind w:left="1080"/>
        <w:rPr>
          <w:rFonts w:ascii="Arial" w:hAnsi="Arial" w:cs="Arial"/>
        </w:rPr>
      </w:pPr>
      <w:r>
        <w:rPr>
          <w:rFonts w:ascii="Arial" w:hAnsi="Arial" w:cs="Arial"/>
        </w:rPr>
        <w:t>Teacher and Student</w:t>
      </w:r>
      <w:r w:rsidR="006C2070" w:rsidRPr="001C165A">
        <w:rPr>
          <w:rFonts w:ascii="Arial" w:hAnsi="Arial" w:cs="Arial"/>
        </w:rPr>
        <w:t xml:space="preserve"> Generated Test</w:t>
      </w:r>
    </w:p>
    <w:p w14:paraId="73B8678F" w14:textId="0469C7EC" w:rsidR="006C2070" w:rsidRPr="001C165A" w:rsidRDefault="006C2070" w:rsidP="00123D54">
      <w:pPr>
        <w:numPr>
          <w:ilvl w:val="0"/>
          <w:numId w:val="5"/>
        </w:numPr>
        <w:ind w:left="1080"/>
        <w:rPr>
          <w:rFonts w:ascii="Arial" w:hAnsi="Arial" w:cs="Arial"/>
        </w:rPr>
      </w:pPr>
      <w:r w:rsidRPr="001C165A">
        <w:rPr>
          <w:rFonts w:ascii="Arial" w:hAnsi="Arial" w:cs="Arial"/>
        </w:rPr>
        <w:t>Summative Test</w:t>
      </w:r>
    </w:p>
    <w:p w14:paraId="0C2E0DFF" w14:textId="77777777" w:rsidR="006F54C9" w:rsidRDefault="00442DEE">
      <w:pPr>
        <w:spacing w:after="200" w:line="276" w:lineRule="auto"/>
        <w:rPr>
          <w:rFonts w:ascii="Arial" w:hAnsi="Arial" w:cs="Arial"/>
          <w:b/>
        </w:rPr>
        <w:sectPr w:rsidR="006F54C9" w:rsidSect="006F54C9">
          <w:footerReference w:type="default" r:id="rId40"/>
          <w:pgSz w:w="12240" w:h="15840"/>
          <w:pgMar w:top="720" w:right="720" w:bottom="1440" w:left="720" w:header="720" w:footer="720" w:gutter="0"/>
          <w:cols w:space="720"/>
          <w:docGrid w:linePitch="360"/>
        </w:sectPr>
      </w:pPr>
      <w:r>
        <w:rPr>
          <w:rFonts w:ascii="Arial" w:hAnsi="Arial" w:cs="Arial"/>
          <w:b/>
        </w:rPr>
        <w:br w:type="page"/>
      </w:r>
    </w:p>
    <w:p w14:paraId="0EEC7134" w14:textId="77777777" w:rsidR="00F858C7" w:rsidRPr="001C165A" w:rsidRDefault="00F858C7" w:rsidP="00F858C7">
      <w:pPr>
        <w:rPr>
          <w:rFonts w:ascii="Arial" w:hAnsi="Arial" w:cs="Arial"/>
          <w:b/>
        </w:rPr>
      </w:pPr>
    </w:p>
    <w:p w14:paraId="5C5E15AA" w14:textId="1F3AFBE5" w:rsidR="00F858C7" w:rsidRPr="001C165A" w:rsidRDefault="0062346A" w:rsidP="00F858C7">
      <w:pPr>
        <w:rPr>
          <w:rFonts w:ascii="Arial" w:hAnsi="Arial" w:cs="Arial"/>
          <w:b/>
          <w:noProof/>
        </w:rPr>
      </w:pPr>
      <w:r w:rsidRPr="001C165A">
        <w:rPr>
          <w:rFonts w:ascii="Arial" w:hAnsi="Arial" w:cs="Arial"/>
          <w:b/>
          <w:noProof/>
        </w:rPr>
        <w:t>Wildlife Biologist Bookmarks</w:t>
      </w:r>
      <w:r w:rsidR="005D1CE4" w:rsidRPr="001C165A">
        <w:rPr>
          <w:rFonts w:ascii="Arial" w:hAnsi="Arial" w:cs="Arial"/>
          <w:b/>
          <w:noProof/>
        </w:rPr>
        <w:t xml:space="preserve">/ </w:t>
      </w:r>
      <w:r w:rsidR="005D1CE4" w:rsidRPr="001C165A">
        <w:rPr>
          <w:rFonts w:ascii="Arial" w:hAnsi="Arial" w:cs="Arial"/>
          <w:b/>
          <w:i/>
          <w:noProof/>
        </w:rPr>
        <w:t>Marcapáginas del biólogo silvestre</w:t>
      </w:r>
    </w:p>
    <w:p w14:paraId="3D9A92AD" w14:textId="77777777" w:rsidR="0062346A" w:rsidRPr="001C165A" w:rsidRDefault="0062346A" w:rsidP="0062346A">
      <w:pPr>
        <w:rPr>
          <w:rFonts w:ascii="Arial" w:hAnsi="Arial" w:cs="Arial"/>
        </w:rPr>
      </w:pPr>
    </w:p>
    <w:tbl>
      <w:tblPr>
        <w:tblStyle w:val="TableGrid"/>
        <w:tblW w:w="13917" w:type="dxa"/>
        <w:tblInd w:w="113" w:type="dxa"/>
        <w:tblLook w:val="04A0" w:firstRow="1" w:lastRow="0" w:firstColumn="1" w:lastColumn="0" w:noHBand="0" w:noVBand="1"/>
      </w:tblPr>
      <w:tblGrid>
        <w:gridCol w:w="3672"/>
        <w:gridCol w:w="3283"/>
        <w:gridCol w:w="3456"/>
        <w:gridCol w:w="3506"/>
      </w:tblGrid>
      <w:tr w:rsidR="004D4CAB" w:rsidRPr="001C165A" w14:paraId="4EE65D26" w14:textId="77777777" w:rsidTr="00AB69DC">
        <w:tc>
          <w:tcPr>
            <w:tcW w:w="3672" w:type="dxa"/>
          </w:tcPr>
          <w:p w14:paraId="7725DE7C" w14:textId="77777777" w:rsidR="004D4CAB" w:rsidRPr="001C165A" w:rsidRDefault="004D4CAB" w:rsidP="00AB69DC">
            <w:pPr>
              <w:shd w:val="clear" w:color="auto" w:fill="F9F9F9"/>
              <w:spacing w:line="293" w:lineRule="atLeast"/>
              <w:rPr>
                <w:rFonts w:ascii="Arial" w:hAnsi="Arial" w:cs="Arial"/>
                <w:color w:val="000000"/>
              </w:rPr>
            </w:pPr>
            <w:r w:rsidRPr="001C165A">
              <w:rPr>
                <w:rFonts w:ascii="Arial" w:hAnsi="Arial" w:cs="Arial"/>
                <w:noProof/>
                <w:color w:val="000000"/>
              </w:rPr>
              <w:drawing>
                <wp:inline distT="0" distB="0" distL="0" distR="0" wp14:anchorId="769054B7" wp14:editId="1A0EEF7D">
                  <wp:extent cx="2194560" cy="14810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ldlife biologist penguins.jpg"/>
                          <pic:cNvPicPr/>
                        </pic:nvPicPr>
                        <pic:blipFill>
                          <a:blip r:embed="rId41">
                            <a:extLst>
                              <a:ext uri="{28A0092B-C50C-407E-A947-70E740481C1C}">
                                <a14:useLocalDpi xmlns:a14="http://schemas.microsoft.com/office/drawing/2010/main" val="0"/>
                              </a:ext>
                            </a:extLst>
                          </a:blip>
                          <a:stretch>
                            <a:fillRect/>
                          </a:stretch>
                        </pic:blipFill>
                        <pic:spPr>
                          <a:xfrm>
                            <a:off x="0" y="0"/>
                            <a:ext cx="2230100" cy="1505051"/>
                          </a:xfrm>
                          <a:prstGeom prst="rect">
                            <a:avLst/>
                          </a:prstGeom>
                        </pic:spPr>
                      </pic:pic>
                    </a:graphicData>
                  </a:graphic>
                </wp:inline>
              </w:drawing>
            </w:r>
          </w:p>
          <w:p w14:paraId="02D535EF" w14:textId="77777777" w:rsidR="004D4CAB" w:rsidRPr="001C165A" w:rsidRDefault="004D4CAB" w:rsidP="00AB69DC">
            <w:pPr>
              <w:shd w:val="clear" w:color="auto" w:fill="F9F9F9"/>
              <w:spacing w:line="293" w:lineRule="atLeast"/>
              <w:rPr>
                <w:rFonts w:ascii="Arial" w:hAnsi="Arial" w:cs="Arial"/>
                <w:color w:val="000000"/>
                <w:sz w:val="36"/>
                <w:szCs w:val="36"/>
              </w:rPr>
            </w:pPr>
            <w:r w:rsidRPr="001C165A">
              <w:rPr>
                <w:rFonts w:ascii="Arial" w:hAnsi="Arial" w:cs="Arial"/>
                <w:color w:val="000000"/>
                <w:sz w:val="36"/>
                <w:szCs w:val="36"/>
              </w:rPr>
              <w:t>Wildlife biologists often work outdoors in the field gathering data and studying animals in their natural habitats.</w:t>
            </w:r>
          </w:p>
          <w:p w14:paraId="4882C11B" w14:textId="77777777" w:rsidR="004D4CAB" w:rsidRPr="001C165A" w:rsidRDefault="004D4CAB" w:rsidP="00AB69DC">
            <w:pPr>
              <w:shd w:val="clear" w:color="auto" w:fill="F9F9F9"/>
              <w:spacing w:line="293" w:lineRule="atLeast"/>
              <w:rPr>
                <w:rFonts w:ascii="Arial" w:hAnsi="Arial" w:cs="Arial"/>
                <w:color w:val="000000"/>
                <w:sz w:val="36"/>
                <w:szCs w:val="36"/>
              </w:rPr>
            </w:pPr>
          </w:p>
          <w:p w14:paraId="5B36F3E3" w14:textId="77777777" w:rsidR="004D4CAB" w:rsidRPr="001C165A" w:rsidRDefault="004D4CAB" w:rsidP="00AB69DC">
            <w:pPr>
              <w:shd w:val="clear" w:color="auto" w:fill="F9F9F9"/>
              <w:spacing w:line="293" w:lineRule="atLeast"/>
              <w:rPr>
                <w:rFonts w:ascii="Arial" w:hAnsi="Arial" w:cs="Arial"/>
                <w:color w:val="000000"/>
                <w:sz w:val="36"/>
                <w:szCs w:val="36"/>
              </w:rPr>
            </w:pPr>
            <w:r w:rsidRPr="001C165A">
              <w:rPr>
                <w:rFonts w:ascii="Arial" w:hAnsi="Arial" w:cs="Arial"/>
                <w:color w:val="000000"/>
                <w:sz w:val="36"/>
                <w:szCs w:val="36"/>
              </w:rPr>
              <w:t>On the back, sketch or write about the animal this wildlife biologist is studying.</w:t>
            </w:r>
          </w:p>
          <w:p w14:paraId="66373C74" w14:textId="77777777" w:rsidR="004D4CAB" w:rsidRPr="001C165A" w:rsidRDefault="004D4CAB" w:rsidP="00AB69DC">
            <w:pPr>
              <w:rPr>
                <w:rFonts w:ascii="Arial" w:hAnsi="Arial" w:cs="Arial"/>
              </w:rPr>
            </w:pPr>
          </w:p>
        </w:tc>
        <w:tc>
          <w:tcPr>
            <w:tcW w:w="3283" w:type="dxa"/>
          </w:tcPr>
          <w:p w14:paraId="70172B0B" w14:textId="77777777" w:rsidR="004D4CAB" w:rsidRPr="001C165A" w:rsidRDefault="004D4CAB" w:rsidP="00AB69DC">
            <w:pPr>
              <w:rPr>
                <w:rFonts w:ascii="Arial" w:hAnsi="Arial" w:cs="Arial"/>
              </w:rPr>
            </w:pPr>
            <w:r w:rsidRPr="001C165A">
              <w:rPr>
                <w:rFonts w:ascii="Arial" w:hAnsi="Arial" w:cs="Arial"/>
                <w:noProof/>
              </w:rPr>
              <w:drawing>
                <wp:inline distT="0" distB="0" distL="0" distR="0" wp14:anchorId="4A063D64" wp14:editId="6C6DFAE5">
                  <wp:extent cx="1878330" cy="1597876"/>
                  <wp:effectExtent l="0" t="0" r="127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ldlife biologist sloth.jpg"/>
                          <pic:cNvPicPr/>
                        </pic:nvPicPr>
                        <pic:blipFill>
                          <a:blip r:embed="rId42">
                            <a:extLst>
                              <a:ext uri="{28A0092B-C50C-407E-A947-70E740481C1C}">
                                <a14:useLocalDpi xmlns:a14="http://schemas.microsoft.com/office/drawing/2010/main" val="0"/>
                              </a:ext>
                            </a:extLst>
                          </a:blip>
                          <a:stretch>
                            <a:fillRect/>
                          </a:stretch>
                        </pic:blipFill>
                        <pic:spPr>
                          <a:xfrm>
                            <a:off x="0" y="0"/>
                            <a:ext cx="1900020" cy="1616327"/>
                          </a:xfrm>
                          <a:prstGeom prst="rect">
                            <a:avLst/>
                          </a:prstGeom>
                        </pic:spPr>
                      </pic:pic>
                    </a:graphicData>
                  </a:graphic>
                </wp:inline>
              </w:drawing>
            </w:r>
          </w:p>
          <w:p w14:paraId="43DB3D55" w14:textId="77777777" w:rsidR="004D4CAB" w:rsidRPr="001C165A" w:rsidRDefault="004D4CAB" w:rsidP="00AB69DC">
            <w:pPr>
              <w:rPr>
                <w:rFonts w:ascii="Arial" w:hAnsi="Arial" w:cs="Arial"/>
              </w:rPr>
            </w:pPr>
          </w:p>
          <w:p w14:paraId="4CCCB4EE" w14:textId="33F5B34F" w:rsidR="004D4CAB" w:rsidRPr="001C165A" w:rsidRDefault="004D4CAB" w:rsidP="00AB69DC">
            <w:pPr>
              <w:rPr>
                <w:rFonts w:ascii="Arial" w:hAnsi="Arial" w:cs="Arial"/>
                <w:sz w:val="28"/>
                <w:szCs w:val="28"/>
              </w:rPr>
            </w:pPr>
            <w:r w:rsidRPr="001C165A">
              <w:rPr>
                <w:rFonts w:ascii="Arial" w:hAnsi="Arial" w:cs="Arial"/>
                <w:sz w:val="28"/>
                <w:szCs w:val="28"/>
              </w:rPr>
              <w:t xml:space="preserve">This wildlife biologist is working </w:t>
            </w:r>
            <w:r w:rsidR="00B83FF7">
              <w:rPr>
                <w:rFonts w:ascii="Arial" w:hAnsi="Arial" w:cs="Arial"/>
                <w:sz w:val="28"/>
                <w:szCs w:val="28"/>
              </w:rPr>
              <w:t>with a sloth in a country named</w:t>
            </w:r>
            <w:r w:rsidRPr="001C165A">
              <w:rPr>
                <w:rFonts w:ascii="Arial" w:hAnsi="Arial" w:cs="Arial"/>
                <w:sz w:val="28"/>
                <w:szCs w:val="28"/>
              </w:rPr>
              <w:t xml:space="preserve"> Costa Rica.  Sloths are an endangered species, which means that they are in danger of </w:t>
            </w:r>
            <w:r w:rsidRPr="001C165A">
              <w:rPr>
                <w:rFonts w:ascii="Arial" w:hAnsi="Arial" w:cs="Arial"/>
                <w:b/>
                <w:sz w:val="28"/>
                <w:szCs w:val="28"/>
              </w:rPr>
              <w:t>extinction</w:t>
            </w:r>
            <w:r w:rsidRPr="001C165A">
              <w:rPr>
                <w:rFonts w:ascii="Arial" w:hAnsi="Arial" w:cs="Arial"/>
                <w:sz w:val="28"/>
                <w:szCs w:val="28"/>
              </w:rPr>
              <w:t>.  She is measuring it to see how much it has grown.</w:t>
            </w:r>
          </w:p>
          <w:p w14:paraId="6445DA23" w14:textId="77777777" w:rsidR="004D4CAB" w:rsidRPr="001C165A" w:rsidRDefault="004D4CAB" w:rsidP="00AB69DC">
            <w:pPr>
              <w:rPr>
                <w:rFonts w:ascii="Arial" w:hAnsi="Arial" w:cs="Arial"/>
                <w:sz w:val="28"/>
                <w:szCs w:val="28"/>
              </w:rPr>
            </w:pPr>
          </w:p>
          <w:p w14:paraId="66CE5C16" w14:textId="77777777" w:rsidR="004D4CAB" w:rsidRPr="001C165A" w:rsidRDefault="004D4CAB" w:rsidP="00AB69DC">
            <w:pPr>
              <w:rPr>
                <w:rFonts w:ascii="Arial" w:hAnsi="Arial" w:cs="Arial"/>
              </w:rPr>
            </w:pPr>
            <w:r w:rsidRPr="001C165A">
              <w:rPr>
                <w:rFonts w:ascii="Arial" w:hAnsi="Arial" w:cs="Arial"/>
                <w:sz w:val="28"/>
                <w:szCs w:val="28"/>
              </w:rPr>
              <w:t>On the back, sketch or write about what you know about endangered animals</w:t>
            </w:r>
            <w:r w:rsidRPr="001C165A">
              <w:rPr>
                <w:rFonts w:ascii="Arial" w:hAnsi="Arial" w:cs="Arial"/>
              </w:rPr>
              <w:t>.</w:t>
            </w:r>
          </w:p>
        </w:tc>
        <w:tc>
          <w:tcPr>
            <w:tcW w:w="3456" w:type="dxa"/>
          </w:tcPr>
          <w:p w14:paraId="15AF9D00" w14:textId="77777777" w:rsidR="004D4CAB" w:rsidRPr="001C165A" w:rsidRDefault="004D4CAB" w:rsidP="00AB69DC">
            <w:pPr>
              <w:rPr>
                <w:rFonts w:ascii="Arial" w:hAnsi="Arial" w:cs="Arial"/>
              </w:rPr>
            </w:pPr>
            <w:r w:rsidRPr="001C165A">
              <w:rPr>
                <w:rFonts w:ascii="Arial" w:hAnsi="Arial" w:cs="Arial"/>
                <w:noProof/>
                <w:color w:val="000000"/>
                <w:sz w:val="32"/>
                <w:szCs w:val="32"/>
              </w:rPr>
              <w:drawing>
                <wp:inline distT="0" distB="0" distL="0" distR="0" wp14:anchorId="523F0DAA" wp14:editId="57FC10F1">
                  <wp:extent cx="2054583" cy="1366766"/>
                  <wp:effectExtent l="0" t="0" r="317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life biologist elephant.jpg"/>
                          <pic:cNvPicPr/>
                        </pic:nvPicPr>
                        <pic:blipFill>
                          <a:blip r:embed="rId43">
                            <a:extLst>
                              <a:ext uri="{28A0092B-C50C-407E-A947-70E740481C1C}">
                                <a14:useLocalDpi xmlns:a14="http://schemas.microsoft.com/office/drawing/2010/main" val="0"/>
                              </a:ext>
                            </a:extLst>
                          </a:blip>
                          <a:stretch>
                            <a:fillRect/>
                          </a:stretch>
                        </pic:blipFill>
                        <pic:spPr>
                          <a:xfrm>
                            <a:off x="0" y="0"/>
                            <a:ext cx="2085966" cy="1387643"/>
                          </a:xfrm>
                          <a:prstGeom prst="rect">
                            <a:avLst/>
                          </a:prstGeom>
                        </pic:spPr>
                      </pic:pic>
                    </a:graphicData>
                  </a:graphic>
                </wp:inline>
              </w:drawing>
            </w:r>
          </w:p>
          <w:p w14:paraId="0D26B6C9" w14:textId="77777777" w:rsidR="004D4CAB" w:rsidRPr="001C165A" w:rsidRDefault="004D4CAB" w:rsidP="00AB69DC">
            <w:pPr>
              <w:rPr>
                <w:rFonts w:ascii="Arial" w:hAnsi="Arial" w:cs="Arial"/>
                <w:sz w:val="28"/>
                <w:szCs w:val="28"/>
              </w:rPr>
            </w:pPr>
            <w:r w:rsidRPr="001C165A">
              <w:rPr>
                <w:rFonts w:ascii="Arial" w:hAnsi="Arial" w:cs="Arial"/>
                <w:sz w:val="28"/>
                <w:szCs w:val="28"/>
              </w:rPr>
              <w:t>A baby elephant is very dependent on its mother, just like human babies.  This baby elephant was separated from its mother.  Wildlife biologist rescued it and brought it to a sanctuary where it could be cared for with other elephants.</w:t>
            </w:r>
          </w:p>
          <w:p w14:paraId="213EEFD3" w14:textId="77777777" w:rsidR="004D4CAB" w:rsidRPr="001C165A" w:rsidRDefault="004D4CAB" w:rsidP="00AB69DC">
            <w:pPr>
              <w:rPr>
                <w:rFonts w:ascii="Arial" w:hAnsi="Arial" w:cs="Arial"/>
                <w:sz w:val="28"/>
                <w:szCs w:val="28"/>
              </w:rPr>
            </w:pPr>
          </w:p>
          <w:p w14:paraId="06832AFA" w14:textId="77777777" w:rsidR="004D4CAB" w:rsidRPr="001C165A" w:rsidRDefault="004D4CAB" w:rsidP="00AB69DC">
            <w:pPr>
              <w:rPr>
                <w:rFonts w:ascii="Arial" w:hAnsi="Arial" w:cs="Arial"/>
              </w:rPr>
            </w:pPr>
            <w:r w:rsidRPr="001C165A">
              <w:rPr>
                <w:rFonts w:ascii="Arial" w:hAnsi="Arial" w:cs="Arial"/>
                <w:sz w:val="28"/>
                <w:szCs w:val="28"/>
              </w:rPr>
              <w:t>On the back, sketch or write about how you would care for a baby elephant.</w:t>
            </w:r>
          </w:p>
        </w:tc>
        <w:tc>
          <w:tcPr>
            <w:tcW w:w="3506" w:type="dxa"/>
          </w:tcPr>
          <w:p w14:paraId="71146A92" w14:textId="77777777" w:rsidR="004D4CAB" w:rsidRPr="001C165A" w:rsidRDefault="004D4CAB" w:rsidP="00AB69DC">
            <w:pPr>
              <w:rPr>
                <w:rFonts w:ascii="Arial" w:hAnsi="Arial" w:cs="Arial"/>
              </w:rPr>
            </w:pPr>
            <w:r w:rsidRPr="001C165A">
              <w:rPr>
                <w:rFonts w:ascii="Arial" w:hAnsi="Arial" w:cs="Arial"/>
                <w:noProof/>
              </w:rPr>
              <w:drawing>
                <wp:inline distT="0" distB="0" distL="0" distR="0" wp14:anchorId="7C22D3C0" wp14:editId="5F2263A9">
                  <wp:extent cx="2089245" cy="156693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ldlife biologists snow leapord.jpg"/>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09109" cy="1581832"/>
                          </a:xfrm>
                          <a:prstGeom prst="rect">
                            <a:avLst/>
                          </a:prstGeom>
                        </pic:spPr>
                      </pic:pic>
                    </a:graphicData>
                  </a:graphic>
                </wp:inline>
              </w:drawing>
            </w:r>
          </w:p>
          <w:p w14:paraId="37495442" w14:textId="77777777" w:rsidR="004D4CAB" w:rsidRPr="001C165A" w:rsidRDefault="004D4CAB" w:rsidP="00AB69DC">
            <w:pPr>
              <w:rPr>
                <w:rFonts w:ascii="Arial" w:hAnsi="Arial" w:cs="Arial"/>
              </w:rPr>
            </w:pPr>
            <w:r w:rsidRPr="001C165A">
              <w:rPr>
                <w:rFonts w:ascii="Arial" w:hAnsi="Arial" w:cs="Arial"/>
              </w:rPr>
              <w:t>These wildlife biologists are putting a radio collar on a snow leopard in a country called Nepal.  The radio collar will allow them to study the behaviors of the snow leopard.  It is an endangered animal, which means that they are not many left and there is a possibility that snow leopards will die off.</w:t>
            </w:r>
          </w:p>
          <w:p w14:paraId="13322D23" w14:textId="77777777" w:rsidR="004D4CAB" w:rsidRPr="001C165A" w:rsidRDefault="004D4CAB" w:rsidP="00AB69DC">
            <w:pPr>
              <w:rPr>
                <w:rFonts w:ascii="Arial" w:hAnsi="Arial" w:cs="Arial"/>
              </w:rPr>
            </w:pPr>
          </w:p>
          <w:p w14:paraId="06FA644C" w14:textId="77777777" w:rsidR="004D4CAB" w:rsidRPr="001C165A" w:rsidRDefault="004D4CAB" w:rsidP="00AB69DC">
            <w:pPr>
              <w:rPr>
                <w:rFonts w:ascii="Arial" w:hAnsi="Arial" w:cs="Arial"/>
              </w:rPr>
            </w:pPr>
            <w:r w:rsidRPr="001C165A">
              <w:rPr>
                <w:rFonts w:ascii="Arial" w:hAnsi="Arial" w:cs="Arial"/>
              </w:rPr>
              <w:t>On the back, write or sketch about what you think the wildlife biologists will learn about the snow leopard with the radio collar.</w:t>
            </w:r>
          </w:p>
        </w:tc>
      </w:tr>
    </w:tbl>
    <w:p w14:paraId="1E9FFCE9" w14:textId="77777777" w:rsidR="00AB69DC" w:rsidRPr="001C165A" w:rsidRDefault="00AB69DC" w:rsidP="00953315">
      <w:pPr>
        <w:rPr>
          <w:rFonts w:ascii="Arial" w:hAnsi="Arial" w:cs="Arial"/>
          <w:b/>
        </w:rPr>
      </w:pPr>
    </w:p>
    <w:p w14:paraId="3C9F94B9" w14:textId="77777777" w:rsidR="00AB69DC" w:rsidRPr="001C165A" w:rsidRDefault="00AB69DC">
      <w:pPr>
        <w:spacing w:after="200" w:line="276" w:lineRule="auto"/>
        <w:rPr>
          <w:rFonts w:ascii="Arial" w:hAnsi="Arial" w:cs="Arial"/>
          <w:b/>
        </w:rPr>
      </w:pPr>
      <w:r w:rsidRPr="001C165A">
        <w:rPr>
          <w:rFonts w:ascii="Arial" w:hAnsi="Arial" w:cs="Arial"/>
          <w:b/>
        </w:rPr>
        <w:br w:type="page"/>
      </w:r>
    </w:p>
    <w:p w14:paraId="00BDE28E" w14:textId="7AB63F19" w:rsidR="00C84AA1" w:rsidRPr="001C165A" w:rsidRDefault="00F93945" w:rsidP="00953315">
      <w:pPr>
        <w:rPr>
          <w:rFonts w:ascii="Arial" w:hAnsi="Arial" w:cs="Arial"/>
          <w:b/>
          <w:i/>
        </w:rPr>
        <w:sectPr w:rsidR="00C84AA1" w:rsidRPr="001C165A" w:rsidSect="006F54C9">
          <w:pgSz w:w="15840" w:h="12240" w:orient="landscape"/>
          <w:pgMar w:top="720" w:right="1440" w:bottom="720" w:left="720" w:header="720" w:footer="720" w:gutter="0"/>
          <w:cols w:space="720"/>
          <w:docGrid w:linePitch="360"/>
        </w:sectPr>
      </w:pPr>
      <w:r w:rsidRPr="001C165A">
        <w:rPr>
          <w:rFonts w:ascii="Arial" w:hAnsi="Arial" w:cs="Arial"/>
          <w:b/>
          <w:noProof/>
        </w:rPr>
        <w:lastRenderedPageBreak/>
        <w:drawing>
          <wp:anchor distT="0" distB="0" distL="114300" distR="114300" simplePos="0" relativeHeight="251746304" behindDoc="0" locked="0" layoutInCell="1" allowOverlap="1" wp14:anchorId="0D5DE3B3" wp14:editId="1631DF5C">
            <wp:simplePos x="0" y="0"/>
            <wp:positionH relativeFrom="column">
              <wp:posOffset>-12065</wp:posOffset>
            </wp:positionH>
            <wp:positionV relativeFrom="paragraph">
              <wp:posOffset>542925</wp:posOffset>
            </wp:positionV>
            <wp:extent cx="8877300" cy="5485765"/>
            <wp:effectExtent l="0" t="0" r="0" b="635"/>
            <wp:wrapTight wrapText="bothSides">
              <wp:wrapPolygon edited="0">
                <wp:start x="0" y="0"/>
                <wp:lineTo x="0" y="21502"/>
                <wp:lineTo x="21507" y="21502"/>
                <wp:lineTo x="2150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6-03-22 at 8.05.59 PM.png"/>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877300" cy="5485765"/>
                    </a:xfrm>
                    <a:prstGeom prst="rect">
                      <a:avLst/>
                    </a:prstGeom>
                  </pic:spPr>
                </pic:pic>
              </a:graphicData>
            </a:graphic>
            <wp14:sizeRelH relativeFrom="page">
              <wp14:pctWidth>0</wp14:pctWidth>
            </wp14:sizeRelH>
            <wp14:sizeRelV relativeFrom="page">
              <wp14:pctHeight>0</wp14:pctHeight>
            </wp14:sizeRelV>
          </wp:anchor>
        </w:drawing>
      </w:r>
      <w:r w:rsidR="00DD2990" w:rsidRPr="001C165A">
        <w:rPr>
          <w:rFonts w:ascii="Arial" w:hAnsi="Arial" w:cs="Arial"/>
          <w:b/>
        </w:rPr>
        <w:t xml:space="preserve">Wildlife Biologist Awards/ </w:t>
      </w:r>
      <w:r w:rsidR="00DD2990" w:rsidRPr="001C165A">
        <w:rPr>
          <w:rFonts w:ascii="Arial" w:hAnsi="Arial" w:cs="Arial"/>
          <w:b/>
          <w:i/>
          <w:lang w:val="es-ES"/>
        </w:rPr>
        <w:t>Reconocim</w:t>
      </w:r>
      <w:r w:rsidR="005D1CE4" w:rsidRPr="001C165A">
        <w:rPr>
          <w:rFonts w:ascii="Arial" w:hAnsi="Arial" w:cs="Arial"/>
          <w:b/>
          <w:i/>
          <w:lang w:val="es-ES"/>
        </w:rPr>
        <w:t>ientos del</w:t>
      </w:r>
      <w:r w:rsidR="00DD2990" w:rsidRPr="001C165A">
        <w:rPr>
          <w:rFonts w:ascii="Arial" w:hAnsi="Arial" w:cs="Arial"/>
          <w:b/>
          <w:i/>
          <w:lang w:val="es-ES"/>
        </w:rPr>
        <w:t xml:space="preserve"> bió</w:t>
      </w:r>
      <w:r w:rsidR="005D1CE4" w:rsidRPr="001C165A">
        <w:rPr>
          <w:rFonts w:ascii="Arial" w:hAnsi="Arial" w:cs="Arial"/>
          <w:b/>
          <w:i/>
          <w:lang w:val="es-ES"/>
        </w:rPr>
        <w:t>logo silvestre</w:t>
      </w:r>
    </w:p>
    <w:p w14:paraId="32EB6511" w14:textId="5F3B3D0C" w:rsidR="002C2783" w:rsidRPr="001C165A" w:rsidRDefault="00762717" w:rsidP="006250DA">
      <w:pPr>
        <w:rPr>
          <w:rFonts w:ascii="Arial" w:hAnsi="Arial" w:cs="Arial"/>
          <w:b/>
          <w:i/>
          <w:sz w:val="26"/>
          <w:szCs w:val="26"/>
          <w:lang w:val="es-ES"/>
        </w:rPr>
      </w:pPr>
      <w:r w:rsidRPr="001C165A">
        <w:rPr>
          <w:rFonts w:ascii="Arial" w:hAnsi="Arial" w:cs="Arial"/>
          <w:b/>
          <w:sz w:val="26"/>
          <w:szCs w:val="26"/>
        </w:rPr>
        <w:lastRenderedPageBreak/>
        <w:t xml:space="preserve">Wildlife Biologist Awards/ </w:t>
      </w:r>
      <w:r w:rsidRPr="001C165A">
        <w:rPr>
          <w:rFonts w:ascii="Arial" w:hAnsi="Arial" w:cs="Arial"/>
          <w:b/>
          <w:i/>
          <w:sz w:val="26"/>
          <w:szCs w:val="26"/>
          <w:lang w:val="es-ES"/>
        </w:rPr>
        <w:t xml:space="preserve">Reconocimientos </w:t>
      </w:r>
      <w:r w:rsidR="005D1CE4" w:rsidRPr="001C165A">
        <w:rPr>
          <w:rFonts w:ascii="Arial" w:hAnsi="Arial" w:cs="Arial"/>
          <w:b/>
          <w:i/>
          <w:sz w:val="26"/>
          <w:szCs w:val="26"/>
          <w:lang w:val="es-ES"/>
        </w:rPr>
        <w:t>del</w:t>
      </w:r>
      <w:r w:rsidR="00DD2990" w:rsidRPr="001C165A">
        <w:rPr>
          <w:rFonts w:ascii="Arial" w:hAnsi="Arial" w:cs="Arial"/>
          <w:b/>
          <w:i/>
          <w:sz w:val="26"/>
          <w:szCs w:val="26"/>
          <w:lang w:val="es-ES"/>
        </w:rPr>
        <w:t xml:space="preserve"> </w:t>
      </w:r>
      <w:r w:rsidRPr="001C165A">
        <w:rPr>
          <w:rFonts w:ascii="Arial" w:hAnsi="Arial" w:cs="Arial"/>
          <w:b/>
          <w:i/>
          <w:sz w:val="26"/>
          <w:szCs w:val="26"/>
          <w:lang w:val="es-ES"/>
        </w:rPr>
        <w:t>bió</w:t>
      </w:r>
      <w:r w:rsidR="005D1CE4" w:rsidRPr="001C165A">
        <w:rPr>
          <w:rFonts w:ascii="Arial" w:hAnsi="Arial" w:cs="Arial"/>
          <w:b/>
          <w:i/>
          <w:sz w:val="26"/>
          <w:szCs w:val="26"/>
          <w:lang w:val="es-ES"/>
        </w:rPr>
        <w:t>logo silvestre</w:t>
      </w:r>
    </w:p>
    <w:p w14:paraId="34CF9886" w14:textId="5DA1ACBF" w:rsidR="00F44DE2" w:rsidRPr="001C165A" w:rsidRDefault="00762717" w:rsidP="00F44DE2">
      <w:pPr>
        <w:spacing w:after="200" w:line="276" w:lineRule="auto"/>
        <w:rPr>
          <w:rFonts w:ascii="Arial" w:hAnsi="Arial" w:cs="Arial"/>
          <w:b/>
          <w:sz w:val="26"/>
          <w:szCs w:val="26"/>
        </w:rPr>
      </w:pPr>
      <w:r w:rsidRPr="001C165A">
        <w:rPr>
          <w:rFonts w:ascii="Arial" w:hAnsi="Arial" w:cs="Arial"/>
          <w:b/>
          <w:noProof/>
          <w:sz w:val="26"/>
          <w:szCs w:val="26"/>
        </w:rPr>
        <w:drawing>
          <wp:inline distT="0" distB="0" distL="0" distR="0" wp14:anchorId="1E6CF35B" wp14:editId="1A35C735">
            <wp:extent cx="6718935" cy="7899400"/>
            <wp:effectExtent l="0" t="0" r="1206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 2016-11-30 14.18.07.png"/>
                    <pic:cNvPicPr/>
                  </pic:nvPicPr>
                  <pic:blipFill>
                    <a:blip r:embed="rId48">
                      <a:extLst>
                        <a:ext uri="{28A0092B-C50C-407E-A947-70E740481C1C}">
                          <a14:useLocalDpi xmlns:a14="http://schemas.microsoft.com/office/drawing/2010/main" val="0"/>
                        </a:ext>
                      </a:extLst>
                    </a:blip>
                    <a:stretch>
                      <a:fillRect/>
                    </a:stretch>
                  </pic:blipFill>
                  <pic:spPr>
                    <a:xfrm>
                      <a:off x="0" y="0"/>
                      <a:ext cx="6723897" cy="7905234"/>
                    </a:xfrm>
                    <a:prstGeom prst="rect">
                      <a:avLst/>
                    </a:prstGeom>
                  </pic:spPr>
                </pic:pic>
              </a:graphicData>
            </a:graphic>
          </wp:inline>
        </w:drawing>
      </w:r>
      <w:r w:rsidR="002C2783" w:rsidRPr="001C165A">
        <w:rPr>
          <w:rFonts w:ascii="Arial" w:hAnsi="Arial" w:cs="Arial"/>
          <w:b/>
          <w:sz w:val="26"/>
          <w:szCs w:val="26"/>
        </w:rPr>
        <w:br w:type="page"/>
      </w:r>
    </w:p>
    <w:p w14:paraId="35CABB9A" w14:textId="069B3664" w:rsidR="00DD2990" w:rsidRPr="001C165A" w:rsidRDefault="00DD2990" w:rsidP="00DD2990">
      <w:pPr>
        <w:rPr>
          <w:rFonts w:ascii="Arial" w:hAnsi="Arial" w:cs="Arial"/>
          <w:b/>
          <w:i/>
          <w:sz w:val="26"/>
          <w:szCs w:val="26"/>
          <w:lang w:val="es-ES"/>
        </w:rPr>
      </w:pPr>
      <w:r w:rsidRPr="001C165A">
        <w:rPr>
          <w:rFonts w:ascii="Arial" w:hAnsi="Arial" w:cs="Arial"/>
          <w:b/>
          <w:sz w:val="26"/>
          <w:szCs w:val="26"/>
        </w:rPr>
        <w:lastRenderedPageBreak/>
        <w:t xml:space="preserve">Wildlife Biologist Awards/ </w:t>
      </w:r>
      <w:r w:rsidRPr="001C165A">
        <w:rPr>
          <w:rFonts w:ascii="Arial" w:hAnsi="Arial" w:cs="Arial"/>
          <w:b/>
          <w:i/>
          <w:sz w:val="26"/>
          <w:szCs w:val="26"/>
          <w:lang w:val="es-ES"/>
        </w:rPr>
        <w:t xml:space="preserve">Reconocimientos </w:t>
      </w:r>
      <w:r w:rsidR="005D1CE4" w:rsidRPr="001C165A">
        <w:rPr>
          <w:rFonts w:ascii="Arial" w:hAnsi="Arial" w:cs="Arial"/>
          <w:b/>
          <w:i/>
          <w:sz w:val="26"/>
          <w:szCs w:val="26"/>
          <w:lang w:val="es-ES"/>
        </w:rPr>
        <w:t>del</w:t>
      </w:r>
      <w:r w:rsidRPr="001C165A">
        <w:rPr>
          <w:rFonts w:ascii="Arial" w:hAnsi="Arial" w:cs="Arial"/>
          <w:b/>
          <w:i/>
          <w:sz w:val="26"/>
          <w:szCs w:val="26"/>
          <w:lang w:val="es-ES"/>
        </w:rPr>
        <w:t xml:space="preserve"> bió</w:t>
      </w:r>
      <w:r w:rsidR="005D1CE4" w:rsidRPr="001C165A">
        <w:rPr>
          <w:rFonts w:ascii="Arial" w:hAnsi="Arial" w:cs="Arial"/>
          <w:b/>
          <w:i/>
          <w:sz w:val="26"/>
          <w:szCs w:val="26"/>
          <w:lang w:val="es-ES"/>
        </w:rPr>
        <w:t>logo silvestre</w:t>
      </w:r>
    </w:p>
    <w:p w14:paraId="1B1B1E6E" w14:textId="77777777" w:rsidR="00F44DE2" w:rsidRPr="001C165A" w:rsidRDefault="00F44DE2" w:rsidP="006250DA">
      <w:pPr>
        <w:rPr>
          <w:rFonts w:ascii="Arial" w:hAnsi="Arial" w:cs="Arial"/>
          <w:b/>
          <w:sz w:val="26"/>
          <w:szCs w:val="26"/>
        </w:rPr>
      </w:pPr>
    </w:p>
    <w:p w14:paraId="2DEBAC40" w14:textId="77777777" w:rsidR="00411977" w:rsidRPr="001C165A" w:rsidRDefault="00F44DE2" w:rsidP="00411977">
      <w:pPr>
        <w:rPr>
          <w:rFonts w:ascii="Arial" w:hAnsi="Arial" w:cs="Arial"/>
          <w:b/>
          <w:sz w:val="26"/>
          <w:szCs w:val="26"/>
        </w:rPr>
      </w:pPr>
      <w:r w:rsidRPr="001C165A">
        <w:rPr>
          <w:rFonts w:ascii="Arial" w:hAnsi="Arial" w:cs="Arial"/>
          <w:b/>
          <w:noProof/>
          <w:sz w:val="26"/>
          <w:szCs w:val="26"/>
        </w:rPr>
        <w:drawing>
          <wp:inline distT="0" distB="0" distL="0" distR="0" wp14:anchorId="459A5190" wp14:editId="41D695C8">
            <wp:extent cx="6612255" cy="7998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6-11-26 12.20.08.png"/>
                    <pic:cNvPicPr/>
                  </pic:nvPicPr>
                  <pic:blipFill>
                    <a:blip r:embed="rId49">
                      <a:extLst>
                        <a:ext uri="{28A0092B-C50C-407E-A947-70E740481C1C}">
                          <a14:useLocalDpi xmlns:a14="http://schemas.microsoft.com/office/drawing/2010/main" val="0"/>
                        </a:ext>
                      </a:extLst>
                    </a:blip>
                    <a:stretch>
                      <a:fillRect/>
                    </a:stretch>
                  </pic:blipFill>
                  <pic:spPr>
                    <a:xfrm>
                      <a:off x="0" y="0"/>
                      <a:ext cx="6612255" cy="7998460"/>
                    </a:xfrm>
                    <a:prstGeom prst="rect">
                      <a:avLst/>
                    </a:prstGeom>
                  </pic:spPr>
                </pic:pic>
              </a:graphicData>
            </a:graphic>
          </wp:inline>
        </w:drawing>
      </w:r>
    </w:p>
    <w:p w14:paraId="23CD4204" w14:textId="77777777" w:rsidR="00411977" w:rsidRPr="001C165A" w:rsidRDefault="00411977" w:rsidP="00411977">
      <w:pPr>
        <w:rPr>
          <w:rFonts w:ascii="Arial" w:hAnsi="Arial" w:cs="Arial"/>
        </w:rPr>
      </w:pPr>
    </w:p>
    <w:tbl>
      <w:tblPr>
        <w:tblStyle w:val="TableGrid"/>
        <w:tblW w:w="0" w:type="auto"/>
        <w:tblLook w:val="04A0" w:firstRow="1" w:lastRow="0" w:firstColumn="1" w:lastColumn="0" w:noHBand="0" w:noVBand="1"/>
      </w:tblPr>
      <w:tblGrid>
        <w:gridCol w:w="5416"/>
        <w:gridCol w:w="5395"/>
      </w:tblGrid>
      <w:tr w:rsidR="00411977" w:rsidRPr="001C165A" w14:paraId="506A841B" w14:textId="77777777" w:rsidTr="006644CC">
        <w:trPr>
          <w:trHeight w:val="6848"/>
        </w:trPr>
        <w:tc>
          <w:tcPr>
            <w:tcW w:w="5395" w:type="dxa"/>
          </w:tcPr>
          <w:p w14:paraId="146A6235" w14:textId="21B7B5A1" w:rsidR="00411977" w:rsidRPr="001C165A" w:rsidRDefault="002E0AC3" w:rsidP="006644CC">
            <w:pPr>
              <w:jc w:val="center"/>
              <w:rPr>
                <w:rFonts w:ascii="Arial" w:hAnsi="Arial" w:cs="Arial"/>
                <w:b/>
                <w:color w:val="4BACC6" w:themeColor="accent5"/>
                <w:sz w:val="36"/>
                <w:szCs w:val="3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13500000" w14:scaled="0"/>
                  </w14:gradFill>
                </w14:textFill>
              </w:rPr>
            </w:pPr>
            <w:r w:rsidRPr="001C165A">
              <w:rPr>
                <w:rFonts w:ascii="Arial" w:hAnsi="Arial" w:cs="Arial"/>
                <w:b/>
                <w:color w:val="4BACC6" w:themeColor="accent5"/>
                <w:sz w:val="36"/>
                <w:szCs w:val="3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13500000" w14:scaled="0"/>
                  </w14:gradFill>
                </w14:textFill>
              </w:rPr>
              <w:lastRenderedPageBreak/>
              <w:t>Hercules Beetle</w:t>
            </w:r>
          </w:p>
          <w:p w14:paraId="50463B0F" w14:textId="77777777" w:rsidR="00411977" w:rsidRPr="001C165A" w:rsidRDefault="00411977" w:rsidP="006644CC">
            <w:pPr>
              <w:rPr>
                <w:rFonts w:ascii="Arial" w:hAnsi="Arial" w:cs="Arial"/>
              </w:rPr>
            </w:pPr>
          </w:p>
          <w:p w14:paraId="315483F2" w14:textId="140D588C" w:rsidR="00411977" w:rsidRPr="001C165A" w:rsidRDefault="00941138" w:rsidP="006644CC">
            <w:pPr>
              <w:jc w:val="center"/>
              <w:rPr>
                <w:rFonts w:ascii="Arial" w:hAnsi="Arial" w:cs="Arial"/>
              </w:rPr>
            </w:pPr>
            <w:r w:rsidRPr="001C165A">
              <w:rPr>
                <w:rFonts w:ascii="Arial" w:hAnsi="Arial" w:cs="Arial"/>
                <w:noProof/>
              </w:rPr>
              <w:drawing>
                <wp:inline distT="0" distB="0" distL="0" distR="0" wp14:anchorId="5F0AA882" wp14:editId="10408966">
                  <wp:extent cx="2916862" cy="1807021"/>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shot 2017-09-10 15.22.56.png"/>
                          <pic:cNvPicPr/>
                        </pic:nvPicPr>
                        <pic:blipFill>
                          <a:blip r:embed="rId50">
                            <a:extLst>
                              <a:ext uri="{28A0092B-C50C-407E-A947-70E740481C1C}">
                                <a14:useLocalDpi xmlns:a14="http://schemas.microsoft.com/office/drawing/2010/main" val="0"/>
                              </a:ext>
                            </a:extLst>
                          </a:blip>
                          <a:stretch>
                            <a:fillRect/>
                          </a:stretch>
                        </pic:blipFill>
                        <pic:spPr>
                          <a:xfrm>
                            <a:off x="0" y="0"/>
                            <a:ext cx="2923935" cy="1811403"/>
                          </a:xfrm>
                          <a:prstGeom prst="rect">
                            <a:avLst/>
                          </a:prstGeom>
                        </pic:spPr>
                      </pic:pic>
                    </a:graphicData>
                  </a:graphic>
                </wp:inline>
              </w:drawing>
            </w:r>
          </w:p>
          <w:p w14:paraId="1256980F" w14:textId="77777777" w:rsidR="00411977" w:rsidRPr="001C165A" w:rsidRDefault="00411977" w:rsidP="006644CC">
            <w:pPr>
              <w:rPr>
                <w:rFonts w:ascii="Arial" w:hAnsi="Arial" w:cs="Arial"/>
              </w:rPr>
            </w:pPr>
          </w:p>
          <w:p w14:paraId="1F143352" w14:textId="5E91432A" w:rsidR="00411977" w:rsidRPr="001C165A" w:rsidRDefault="00941138" w:rsidP="006644CC">
            <w:pPr>
              <w:jc w:val="center"/>
              <w:rPr>
                <w:rFonts w:ascii="Arial" w:hAnsi="Arial" w:cs="Arial"/>
              </w:rPr>
            </w:pPr>
            <w:r w:rsidRPr="001C165A">
              <w:rPr>
                <w:rFonts w:ascii="Arial" w:hAnsi="Arial" w:cs="Arial"/>
                <w:noProof/>
              </w:rPr>
              <w:drawing>
                <wp:inline distT="0" distB="0" distL="0" distR="0" wp14:anchorId="05CA7F19" wp14:editId="4DF18C54">
                  <wp:extent cx="1551807" cy="155180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rcules Beetle QR Code.jpg"/>
                          <pic:cNvPicPr/>
                        </pic:nvPicPr>
                        <pic:blipFill>
                          <a:blip r:embed="rId51">
                            <a:extLst>
                              <a:ext uri="{28A0092B-C50C-407E-A947-70E740481C1C}">
                                <a14:useLocalDpi xmlns:a14="http://schemas.microsoft.com/office/drawing/2010/main" val="0"/>
                              </a:ext>
                            </a:extLst>
                          </a:blip>
                          <a:stretch>
                            <a:fillRect/>
                          </a:stretch>
                        </pic:blipFill>
                        <pic:spPr>
                          <a:xfrm>
                            <a:off x="0" y="0"/>
                            <a:ext cx="1561229" cy="1561229"/>
                          </a:xfrm>
                          <a:prstGeom prst="rect">
                            <a:avLst/>
                          </a:prstGeom>
                        </pic:spPr>
                      </pic:pic>
                    </a:graphicData>
                  </a:graphic>
                </wp:inline>
              </w:drawing>
            </w:r>
          </w:p>
          <w:p w14:paraId="65018948" w14:textId="77777777" w:rsidR="00411977" w:rsidRPr="001C165A" w:rsidRDefault="00411977" w:rsidP="006644CC">
            <w:pPr>
              <w:rPr>
                <w:rFonts w:ascii="Arial" w:hAnsi="Arial" w:cs="Arial"/>
              </w:rPr>
            </w:pPr>
          </w:p>
          <w:p w14:paraId="06FC8DB7" w14:textId="77777777" w:rsidR="00411977" w:rsidRPr="001C165A" w:rsidRDefault="00411977" w:rsidP="006644CC">
            <w:pPr>
              <w:jc w:val="center"/>
              <w:rPr>
                <w:rFonts w:ascii="Arial" w:hAnsi="Arial" w:cs="Arial"/>
                <w:b/>
                <w:i/>
                <w:sz w:val="36"/>
                <w:szCs w:val="36"/>
              </w:rPr>
            </w:pPr>
            <w:r w:rsidRPr="001C165A">
              <w:rPr>
                <w:rFonts w:ascii="Arial" w:hAnsi="Arial" w:cs="Arial"/>
                <w:b/>
                <w:i/>
                <w:sz w:val="36"/>
                <w:szCs w:val="36"/>
              </w:rPr>
              <w:t>Write or draw the most</w:t>
            </w:r>
          </w:p>
          <w:p w14:paraId="21D550F1" w14:textId="77777777" w:rsidR="00411977" w:rsidRPr="001C165A" w:rsidRDefault="00411977" w:rsidP="006644CC">
            <w:pPr>
              <w:jc w:val="center"/>
              <w:rPr>
                <w:rFonts w:ascii="Arial" w:hAnsi="Arial" w:cs="Arial"/>
                <w:b/>
                <w:i/>
                <w:sz w:val="36"/>
                <w:szCs w:val="36"/>
              </w:rPr>
            </w:pPr>
            <w:r w:rsidRPr="001C165A">
              <w:rPr>
                <w:rFonts w:ascii="Arial" w:hAnsi="Arial" w:cs="Arial"/>
                <w:b/>
                <w:i/>
                <w:sz w:val="36"/>
                <w:szCs w:val="36"/>
              </w:rPr>
              <w:t>interesting thing you learned from the video.  Match it to a chart on the wall and add your information.</w:t>
            </w:r>
          </w:p>
          <w:p w14:paraId="41D2E189" w14:textId="77777777" w:rsidR="00411977" w:rsidRPr="001C165A" w:rsidRDefault="00411977" w:rsidP="006644CC">
            <w:pPr>
              <w:rPr>
                <w:rFonts w:ascii="Arial" w:hAnsi="Arial" w:cs="Arial"/>
              </w:rPr>
            </w:pPr>
          </w:p>
          <w:p w14:paraId="52231DEF" w14:textId="77777777" w:rsidR="00411977" w:rsidRPr="001C165A" w:rsidRDefault="00411977" w:rsidP="006644CC">
            <w:pPr>
              <w:rPr>
                <w:rFonts w:ascii="Arial" w:hAnsi="Arial" w:cs="Arial"/>
              </w:rPr>
            </w:pPr>
          </w:p>
          <w:p w14:paraId="28403982" w14:textId="77777777" w:rsidR="00411977" w:rsidRPr="001C165A" w:rsidRDefault="00411977" w:rsidP="006644CC">
            <w:pPr>
              <w:rPr>
                <w:rFonts w:ascii="Arial" w:hAnsi="Arial" w:cs="Arial"/>
              </w:rPr>
            </w:pPr>
          </w:p>
          <w:p w14:paraId="42EB0858" w14:textId="77777777" w:rsidR="00411977" w:rsidRPr="001C165A" w:rsidRDefault="00411977" w:rsidP="006644CC">
            <w:pPr>
              <w:rPr>
                <w:rFonts w:ascii="Arial" w:hAnsi="Arial" w:cs="Arial"/>
              </w:rPr>
            </w:pPr>
          </w:p>
          <w:p w14:paraId="4DABE2D2" w14:textId="77777777" w:rsidR="00411977" w:rsidRPr="001C165A" w:rsidRDefault="00411977" w:rsidP="006644CC">
            <w:pPr>
              <w:rPr>
                <w:rFonts w:ascii="Arial" w:hAnsi="Arial" w:cs="Arial"/>
              </w:rPr>
            </w:pPr>
          </w:p>
          <w:p w14:paraId="56297DBC" w14:textId="77777777" w:rsidR="00411977" w:rsidRPr="001C165A" w:rsidRDefault="00411977" w:rsidP="006644CC">
            <w:pPr>
              <w:rPr>
                <w:rFonts w:ascii="Arial" w:hAnsi="Arial" w:cs="Arial"/>
              </w:rPr>
            </w:pPr>
          </w:p>
          <w:p w14:paraId="10C98146" w14:textId="77777777" w:rsidR="00411977" w:rsidRPr="001C165A" w:rsidRDefault="00411977" w:rsidP="006644CC">
            <w:pPr>
              <w:rPr>
                <w:rFonts w:ascii="Arial" w:hAnsi="Arial" w:cs="Arial"/>
              </w:rPr>
            </w:pPr>
          </w:p>
          <w:p w14:paraId="1D710418" w14:textId="77777777" w:rsidR="00411977" w:rsidRPr="001C165A" w:rsidRDefault="00411977" w:rsidP="006644CC">
            <w:pPr>
              <w:rPr>
                <w:rFonts w:ascii="Arial" w:hAnsi="Arial" w:cs="Arial"/>
              </w:rPr>
            </w:pPr>
          </w:p>
          <w:p w14:paraId="13B6BFE6" w14:textId="77777777" w:rsidR="00411977" w:rsidRPr="001C165A" w:rsidRDefault="00411977" w:rsidP="006644CC">
            <w:pPr>
              <w:rPr>
                <w:rFonts w:ascii="Arial" w:hAnsi="Arial" w:cs="Arial"/>
              </w:rPr>
            </w:pPr>
          </w:p>
          <w:p w14:paraId="64EC905A" w14:textId="77777777" w:rsidR="00411977" w:rsidRPr="001C165A" w:rsidRDefault="00411977" w:rsidP="006644CC">
            <w:pPr>
              <w:rPr>
                <w:rFonts w:ascii="Arial" w:hAnsi="Arial" w:cs="Arial"/>
              </w:rPr>
            </w:pPr>
          </w:p>
          <w:p w14:paraId="626AB691" w14:textId="77777777" w:rsidR="00411977" w:rsidRPr="001C165A" w:rsidRDefault="00411977" w:rsidP="006644CC">
            <w:pPr>
              <w:rPr>
                <w:rFonts w:ascii="Arial" w:hAnsi="Arial" w:cs="Arial"/>
              </w:rPr>
            </w:pPr>
          </w:p>
          <w:p w14:paraId="32EACBC4" w14:textId="77777777" w:rsidR="00411977" w:rsidRPr="001C165A" w:rsidRDefault="00411977" w:rsidP="006644CC">
            <w:pPr>
              <w:rPr>
                <w:rFonts w:ascii="Arial" w:hAnsi="Arial" w:cs="Arial"/>
              </w:rPr>
            </w:pPr>
          </w:p>
          <w:p w14:paraId="49B22F91" w14:textId="77777777" w:rsidR="00941138" w:rsidRPr="001C165A" w:rsidRDefault="00941138" w:rsidP="006644CC">
            <w:pPr>
              <w:rPr>
                <w:rFonts w:ascii="Arial" w:hAnsi="Arial" w:cs="Arial"/>
              </w:rPr>
            </w:pPr>
          </w:p>
          <w:p w14:paraId="7497F80A" w14:textId="77777777" w:rsidR="00411977" w:rsidRDefault="00411977" w:rsidP="006644CC">
            <w:pPr>
              <w:rPr>
                <w:rFonts w:ascii="Arial" w:hAnsi="Arial" w:cs="Arial"/>
              </w:rPr>
            </w:pPr>
          </w:p>
          <w:p w14:paraId="783BD36E" w14:textId="77777777" w:rsidR="006F54C9" w:rsidRDefault="006F54C9" w:rsidP="006644CC">
            <w:pPr>
              <w:rPr>
                <w:rFonts w:ascii="Arial" w:hAnsi="Arial" w:cs="Arial"/>
              </w:rPr>
            </w:pPr>
          </w:p>
          <w:p w14:paraId="2A2B1FA5" w14:textId="77777777" w:rsidR="006F54C9" w:rsidRPr="001C165A" w:rsidRDefault="006F54C9" w:rsidP="006644CC">
            <w:pPr>
              <w:rPr>
                <w:rFonts w:ascii="Arial" w:hAnsi="Arial" w:cs="Arial"/>
              </w:rPr>
            </w:pPr>
          </w:p>
          <w:p w14:paraId="609F1075" w14:textId="77777777" w:rsidR="00411977" w:rsidRPr="001C165A" w:rsidRDefault="00411977" w:rsidP="006644CC">
            <w:pPr>
              <w:rPr>
                <w:rFonts w:ascii="Arial" w:hAnsi="Arial" w:cs="Arial"/>
              </w:rPr>
            </w:pPr>
          </w:p>
        </w:tc>
        <w:tc>
          <w:tcPr>
            <w:tcW w:w="5395" w:type="dxa"/>
          </w:tcPr>
          <w:p w14:paraId="51474B98" w14:textId="7E5FA703" w:rsidR="00411977" w:rsidRPr="001C165A" w:rsidRDefault="00941138" w:rsidP="006644CC">
            <w:pPr>
              <w:jc w:val="center"/>
              <w:rPr>
                <w:rFonts w:ascii="Arial" w:hAnsi="Arial" w:cs="Arial"/>
                <w:b/>
                <w:color w:val="4BACC6" w:themeColor="accent5"/>
                <w:sz w:val="36"/>
                <w:szCs w:val="3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13500000" w14:scaled="0"/>
                  </w14:gradFill>
                </w14:textFill>
              </w:rPr>
            </w:pPr>
            <w:r w:rsidRPr="001C165A">
              <w:rPr>
                <w:rFonts w:ascii="Arial" w:hAnsi="Arial" w:cs="Arial"/>
                <w:b/>
                <w:color w:val="4BACC6" w:themeColor="accent5"/>
                <w:sz w:val="36"/>
                <w:szCs w:val="3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13500000" w14:scaled="0"/>
                  </w14:gradFill>
                </w14:textFill>
              </w:rPr>
              <w:t>African Elephant</w:t>
            </w:r>
          </w:p>
          <w:p w14:paraId="372BE00F" w14:textId="77777777" w:rsidR="00411977" w:rsidRPr="001C165A" w:rsidRDefault="00411977" w:rsidP="006644CC">
            <w:pPr>
              <w:rPr>
                <w:rFonts w:ascii="Arial" w:hAnsi="Arial" w:cs="Arial"/>
              </w:rPr>
            </w:pPr>
          </w:p>
          <w:p w14:paraId="293F711F" w14:textId="52D171AD" w:rsidR="00411977" w:rsidRPr="001C165A" w:rsidRDefault="00741A86" w:rsidP="006644CC">
            <w:pPr>
              <w:jc w:val="center"/>
              <w:rPr>
                <w:rFonts w:ascii="Arial" w:hAnsi="Arial" w:cs="Arial"/>
              </w:rPr>
            </w:pPr>
            <w:r w:rsidRPr="001C165A">
              <w:rPr>
                <w:rFonts w:ascii="Arial" w:hAnsi="Arial" w:cs="Arial"/>
                <w:noProof/>
              </w:rPr>
              <w:drawing>
                <wp:inline distT="0" distB="0" distL="0" distR="0" wp14:anchorId="4802CD8B" wp14:editId="36B7C975">
                  <wp:extent cx="3003561" cy="18070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 2017-09-10 14.53.11.png"/>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18769" cy="1816170"/>
                          </a:xfrm>
                          <a:prstGeom prst="rect">
                            <a:avLst/>
                          </a:prstGeom>
                        </pic:spPr>
                      </pic:pic>
                    </a:graphicData>
                  </a:graphic>
                </wp:inline>
              </w:drawing>
            </w:r>
          </w:p>
          <w:p w14:paraId="01E38BA8" w14:textId="77777777" w:rsidR="00411977" w:rsidRPr="001C165A" w:rsidRDefault="00411977" w:rsidP="006644CC">
            <w:pPr>
              <w:rPr>
                <w:rFonts w:ascii="Arial" w:hAnsi="Arial" w:cs="Arial"/>
              </w:rPr>
            </w:pPr>
          </w:p>
          <w:p w14:paraId="34B04A87" w14:textId="4F32A0BA" w:rsidR="00C42F27" w:rsidRPr="001C165A" w:rsidRDefault="00C42F27" w:rsidP="004D69C7">
            <w:pPr>
              <w:jc w:val="center"/>
              <w:rPr>
                <w:rFonts w:ascii="Arial" w:hAnsi="Arial" w:cs="Arial"/>
              </w:rPr>
            </w:pPr>
            <w:r w:rsidRPr="001C165A">
              <w:rPr>
                <w:rFonts w:ascii="Arial" w:hAnsi="Arial" w:cs="Arial"/>
                <w:noProof/>
              </w:rPr>
              <w:drawing>
                <wp:inline distT="0" distB="0" distL="0" distR="0" wp14:anchorId="70A758F1" wp14:editId="70DFA7BB">
                  <wp:extent cx="1492147" cy="1492147"/>
                  <wp:effectExtent l="0" t="0" r="6985"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rican elephant qr code.jpg"/>
                          <pic:cNvPicPr/>
                        </pic:nvPicPr>
                        <pic:blipFill>
                          <a:blip r:embed="rId54">
                            <a:extLst>
                              <a:ext uri="{28A0092B-C50C-407E-A947-70E740481C1C}">
                                <a14:useLocalDpi xmlns:a14="http://schemas.microsoft.com/office/drawing/2010/main" val="0"/>
                              </a:ext>
                            </a:extLst>
                          </a:blip>
                          <a:stretch>
                            <a:fillRect/>
                          </a:stretch>
                        </pic:blipFill>
                        <pic:spPr>
                          <a:xfrm>
                            <a:off x="0" y="0"/>
                            <a:ext cx="1530709" cy="1530709"/>
                          </a:xfrm>
                          <a:prstGeom prst="rect">
                            <a:avLst/>
                          </a:prstGeom>
                        </pic:spPr>
                      </pic:pic>
                    </a:graphicData>
                  </a:graphic>
                </wp:inline>
              </w:drawing>
            </w:r>
          </w:p>
          <w:p w14:paraId="43AC43F2" w14:textId="77777777" w:rsidR="00411977" w:rsidRPr="001C165A" w:rsidRDefault="00411977" w:rsidP="006644CC">
            <w:pPr>
              <w:rPr>
                <w:rFonts w:ascii="Arial" w:hAnsi="Arial" w:cs="Arial"/>
              </w:rPr>
            </w:pPr>
          </w:p>
          <w:p w14:paraId="42B77DE5" w14:textId="77777777" w:rsidR="00411977" w:rsidRPr="001C165A" w:rsidRDefault="00411977" w:rsidP="006644CC">
            <w:pPr>
              <w:jc w:val="center"/>
              <w:rPr>
                <w:rFonts w:ascii="Arial" w:hAnsi="Arial" w:cs="Arial"/>
                <w:b/>
                <w:i/>
                <w:sz w:val="36"/>
                <w:szCs w:val="36"/>
              </w:rPr>
            </w:pPr>
            <w:r w:rsidRPr="001C165A">
              <w:rPr>
                <w:rFonts w:ascii="Arial" w:hAnsi="Arial" w:cs="Arial"/>
                <w:b/>
                <w:i/>
                <w:sz w:val="36"/>
                <w:szCs w:val="36"/>
              </w:rPr>
              <w:t>Write or draw the most</w:t>
            </w:r>
          </w:p>
          <w:p w14:paraId="14659203" w14:textId="77777777" w:rsidR="00411977" w:rsidRPr="001C165A" w:rsidRDefault="00411977" w:rsidP="006644CC">
            <w:pPr>
              <w:jc w:val="center"/>
              <w:rPr>
                <w:rFonts w:ascii="Arial" w:hAnsi="Arial" w:cs="Arial"/>
                <w:b/>
                <w:i/>
                <w:sz w:val="36"/>
                <w:szCs w:val="36"/>
              </w:rPr>
            </w:pPr>
            <w:r w:rsidRPr="001C165A">
              <w:rPr>
                <w:rFonts w:ascii="Arial" w:hAnsi="Arial" w:cs="Arial"/>
                <w:b/>
                <w:i/>
                <w:sz w:val="36"/>
                <w:szCs w:val="36"/>
              </w:rPr>
              <w:t>interesting thing you learned from the video.  Match it to a chart on the wall and add your information.</w:t>
            </w:r>
          </w:p>
          <w:p w14:paraId="179F2C13" w14:textId="77777777" w:rsidR="00411977" w:rsidRPr="001C165A" w:rsidRDefault="00411977" w:rsidP="006644CC">
            <w:pPr>
              <w:rPr>
                <w:rFonts w:ascii="Arial" w:hAnsi="Arial" w:cs="Arial"/>
              </w:rPr>
            </w:pPr>
          </w:p>
        </w:tc>
      </w:tr>
      <w:tr w:rsidR="00411977" w:rsidRPr="001C165A" w14:paraId="2BB4BB05" w14:textId="77777777" w:rsidTr="006644CC">
        <w:tc>
          <w:tcPr>
            <w:tcW w:w="5395" w:type="dxa"/>
          </w:tcPr>
          <w:p w14:paraId="215AEA49" w14:textId="3DCE8A30" w:rsidR="00411977" w:rsidRPr="001C165A" w:rsidRDefault="00941138" w:rsidP="006644CC">
            <w:pPr>
              <w:jc w:val="center"/>
              <w:rPr>
                <w:rFonts w:ascii="Arial" w:hAnsi="Arial" w:cs="Arial"/>
                <w:b/>
                <w:color w:val="4BACC6" w:themeColor="accent5"/>
                <w:sz w:val="36"/>
                <w:szCs w:val="3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13500000" w14:scaled="0"/>
                  </w14:gradFill>
                </w14:textFill>
              </w:rPr>
            </w:pPr>
            <w:r w:rsidRPr="001C165A">
              <w:rPr>
                <w:rFonts w:ascii="Arial" w:hAnsi="Arial" w:cs="Arial"/>
                <w:b/>
                <w:color w:val="4BACC6" w:themeColor="accent5"/>
                <w:sz w:val="36"/>
                <w:szCs w:val="3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13500000" w14:scaled="0"/>
                  </w14:gradFill>
                </w14:textFill>
              </w:rPr>
              <w:lastRenderedPageBreak/>
              <w:t>Siberian Musk Deer</w:t>
            </w:r>
          </w:p>
          <w:p w14:paraId="37DAAA44" w14:textId="77777777" w:rsidR="00411977" w:rsidRPr="001C165A" w:rsidRDefault="00411977" w:rsidP="006644CC">
            <w:pPr>
              <w:rPr>
                <w:rFonts w:ascii="Arial" w:hAnsi="Arial" w:cs="Arial"/>
              </w:rPr>
            </w:pPr>
          </w:p>
          <w:p w14:paraId="5AC2D1F0" w14:textId="3E3985D8" w:rsidR="00411977" w:rsidRPr="001C165A" w:rsidRDefault="00941138" w:rsidP="006644CC">
            <w:pPr>
              <w:jc w:val="center"/>
              <w:rPr>
                <w:rFonts w:ascii="Arial" w:hAnsi="Arial" w:cs="Arial"/>
              </w:rPr>
            </w:pPr>
            <w:r w:rsidRPr="001C165A">
              <w:rPr>
                <w:rFonts w:ascii="Arial" w:hAnsi="Arial" w:cs="Arial"/>
                <w:noProof/>
              </w:rPr>
              <w:drawing>
                <wp:inline distT="0" distB="0" distL="0" distR="0" wp14:anchorId="3FD09380" wp14:editId="212D3DB9">
                  <wp:extent cx="3289300" cy="1866900"/>
                  <wp:effectExtent l="0" t="0" r="12700" b="127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 2017-09-10 15.26.57.png"/>
                          <pic:cNvPicPr/>
                        </pic:nvPicPr>
                        <pic:blipFill>
                          <a:blip r:embed="rId55">
                            <a:extLst>
                              <a:ext uri="{28A0092B-C50C-407E-A947-70E740481C1C}">
                                <a14:useLocalDpi xmlns:a14="http://schemas.microsoft.com/office/drawing/2010/main" val="0"/>
                              </a:ext>
                            </a:extLst>
                          </a:blip>
                          <a:stretch>
                            <a:fillRect/>
                          </a:stretch>
                        </pic:blipFill>
                        <pic:spPr>
                          <a:xfrm>
                            <a:off x="0" y="0"/>
                            <a:ext cx="3289300" cy="1866900"/>
                          </a:xfrm>
                          <a:prstGeom prst="rect">
                            <a:avLst/>
                          </a:prstGeom>
                        </pic:spPr>
                      </pic:pic>
                    </a:graphicData>
                  </a:graphic>
                </wp:inline>
              </w:drawing>
            </w:r>
          </w:p>
          <w:p w14:paraId="7EFCB8DA" w14:textId="77777777" w:rsidR="00411977" w:rsidRPr="001C165A" w:rsidRDefault="00411977" w:rsidP="006644CC">
            <w:pPr>
              <w:rPr>
                <w:rFonts w:ascii="Arial" w:hAnsi="Arial" w:cs="Arial"/>
              </w:rPr>
            </w:pPr>
          </w:p>
          <w:p w14:paraId="404C8D23" w14:textId="03D1B5F8" w:rsidR="00411977" w:rsidRPr="001C165A" w:rsidRDefault="00941138" w:rsidP="006644CC">
            <w:pPr>
              <w:jc w:val="center"/>
              <w:rPr>
                <w:rFonts w:ascii="Arial" w:hAnsi="Arial" w:cs="Arial"/>
              </w:rPr>
            </w:pPr>
            <w:r w:rsidRPr="001C165A">
              <w:rPr>
                <w:rFonts w:ascii="Arial" w:hAnsi="Arial" w:cs="Arial"/>
                <w:noProof/>
              </w:rPr>
              <w:drawing>
                <wp:inline distT="0" distB="0" distL="0" distR="0" wp14:anchorId="1F3EAF81" wp14:editId="3FD29834">
                  <wp:extent cx="1604970" cy="16049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iberian musk deer qr code.jpg"/>
                          <pic:cNvPicPr/>
                        </pic:nvPicPr>
                        <pic:blipFill>
                          <a:blip r:embed="rId56">
                            <a:extLst>
                              <a:ext uri="{28A0092B-C50C-407E-A947-70E740481C1C}">
                                <a14:useLocalDpi xmlns:a14="http://schemas.microsoft.com/office/drawing/2010/main" val="0"/>
                              </a:ext>
                            </a:extLst>
                          </a:blip>
                          <a:stretch>
                            <a:fillRect/>
                          </a:stretch>
                        </pic:blipFill>
                        <pic:spPr>
                          <a:xfrm>
                            <a:off x="0" y="0"/>
                            <a:ext cx="1611516" cy="1611516"/>
                          </a:xfrm>
                          <a:prstGeom prst="rect">
                            <a:avLst/>
                          </a:prstGeom>
                        </pic:spPr>
                      </pic:pic>
                    </a:graphicData>
                  </a:graphic>
                </wp:inline>
              </w:drawing>
            </w:r>
          </w:p>
          <w:p w14:paraId="55C8AB9E" w14:textId="77777777" w:rsidR="00411977" w:rsidRPr="001C165A" w:rsidRDefault="00411977" w:rsidP="004D69C7">
            <w:pPr>
              <w:jc w:val="center"/>
              <w:rPr>
                <w:rFonts w:ascii="Arial" w:hAnsi="Arial" w:cs="Arial"/>
                <w:b/>
                <w:i/>
                <w:sz w:val="36"/>
                <w:szCs w:val="36"/>
              </w:rPr>
            </w:pPr>
            <w:r w:rsidRPr="001C165A">
              <w:rPr>
                <w:rFonts w:ascii="Arial" w:hAnsi="Arial" w:cs="Arial"/>
                <w:b/>
                <w:i/>
                <w:sz w:val="36"/>
                <w:szCs w:val="36"/>
              </w:rPr>
              <w:t>Write or draw the most</w:t>
            </w:r>
          </w:p>
          <w:p w14:paraId="0E6CA0D9" w14:textId="77777777" w:rsidR="00411977" w:rsidRPr="001C165A" w:rsidRDefault="00411977" w:rsidP="006644CC">
            <w:pPr>
              <w:jc w:val="center"/>
              <w:rPr>
                <w:rFonts w:ascii="Arial" w:hAnsi="Arial" w:cs="Arial"/>
                <w:b/>
                <w:i/>
                <w:sz w:val="36"/>
                <w:szCs w:val="36"/>
              </w:rPr>
            </w:pPr>
            <w:r w:rsidRPr="001C165A">
              <w:rPr>
                <w:rFonts w:ascii="Arial" w:hAnsi="Arial" w:cs="Arial"/>
                <w:b/>
                <w:i/>
                <w:sz w:val="36"/>
                <w:szCs w:val="36"/>
              </w:rPr>
              <w:t>interesting thing you learned from the video.  Match it to a chart on the wall and add your information.</w:t>
            </w:r>
          </w:p>
          <w:p w14:paraId="78634D24" w14:textId="77777777" w:rsidR="00411977" w:rsidRPr="001C165A" w:rsidRDefault="00411977" w:rsidP="006644CC">
            <w:pPr>
              <w:rPr>
                <w:rFonts w:ascii="Arial" w:hAnsi="Arial" w:cs="Arial"/>
              </w:rPr>
            </w:pPr>
          </w:p>
          <w:p w14:paraId="149353A5" w14:textId="77777777" w:rsidR="00411977" w:rsidRPr="001C165A" w:rsidRDefault="00411977" w:rsidP="006644CC">
            <w:pPr>
              <w:rPr>
                <w:rFonts w:ascii="Arial" w:hAnsi="Arial" w:cs="Arial"/>
              </w:rPr>
            </w:pPr>
          </w:p>
          <w:p w14:paraId="1541E996" w14:textId="77777777" w:rsidR="00411977" w:rsidRPr="001C165A" w:rsidRDefault="00411977" w:rsidP="006644CC">
            <w:pPr>
              <w:rPr>
                <w:rFonts w:ascii="Arial" w:hAnsi="Arial" w:cs="Arial"/>
              </w:rPr>
            </w:pPr>
          </w:p>
          <w:p w14:paraId="1CAACF13" w14:textId="77777777" w:rsidR="00411977" w:rsidRPr="001C165A" w:rsidRDefault="00411977" w:rsidP="006644CC">
            <w:pPr>
              <w:rPr>
                <w:rFonts w:ascii="Arial" w:hAnsi="Arial" w:cs="Arial"/>
              </w:rPr>
            </w:pPr>
          </w:p>
          <w:p w14:paraId="5FD6CC7D" w14:textId="77777777" w:rsidR="00411977" w:rsidRPr="001C165A" w:rsidRDefault="00411977" w:rsidP="006644CC">
            <w:pPr>
              <w:rPr>
                <w:rFonts w:ascii="Arial" w:hAnsi="Arial" w:cs="Arial"/>
              </w:rPr>
            </w:pPr>
          </w:p>
          <w:p w14:paraId="4E6FC747" w14:textId="77777777" w:rsidR="00411977" w:rsidRPr="001C165A" w:rsidRDefault="00411977" w:rsidP="006644CC">
            <w:pPr>
              <w:rPr>
                <w:rFonts w:ascii="Arial" w:hAnsi="Arial" w:cs="Arial"/>
              </w:rPr>
            </w:pPr>
          </w:p>
          <w:p w14:paraId="313CCFE7" w14:textId="77777777" w:rsidR="00411977" w:rsidRPr="001C165A" w:rsidRDefault="00411977" w:rsidP="006644CC">
            <w:pPr>
              <w:rPr>
                <w:rFonts w:ascii="Arial" w:hAnsi="Arial" w:cs="Arial"/>
              </w:rPr>
            </w:pPr>
          </w:p>
          <w:p w14:paraId="050093FC" w14:textId="77777777" w:rsidR="00411977" w:rsidRPr="001C165A" w:rsidRDefault="00411977" w:rsidP="006644CC">
            <w:pPr>
              <w:rPr>
                <w:rFonts w:ascii="Arial" w:hAnsi="Arial" w:cs="Arial"/>
              </w:rPr>
            </w:pPr>
          </w:p>
          <w:p w14:paraId="0239CD78" w14:textId="77777777" w:rsidR="00411977" w:rsidRPr="001C165A" w:rsidRDefault="00411977" w:rsidP="006644CC">
            <w:pPr>
              <w:rPr>
                <w:rFonts w:ascii="Arial" w:hAnsi="Arial" w:cs="Arial"/>
              </w:rPr>
            </w:pPr>
          </w:p>
          <w:p w14:paraId="7E8C1A6E" w14:textId="77777777" w:rsidR="00411977" w:rsidRDefault="00411977" w:rsidP="006644CC">
            <w:pPr>
              <w:rPr>
                <w:rFonts w:ascii="Arial" w:hAnsi="Arial" w:cs="Arial"/>
              </w:rPr>
            </w:pPr>
          </w:p>
          <w:p w14:paraId="5369BA02" w14:textId="77777777" w:rsidR="006F54C9" w:rsidRDefault="006F54C9" w:rsidP="006644CC">
            <w:pPr>
              <w:rPr>
                <w:rFonts w:ascii="Arial" w:hAnsi="Arial" w:cs="Arial"/>
              </w:rPr>
            </w:pPr>
          </w:p>
          <w:p w14:paraId="1A11B9FE" w14:textId="77777777" w:rsidR="006F54C9" w:rsidRDefault="006F54C9" w:rsidP="006644CC">
            <w:pPr>
              <w:rPr>
                <w:rFonts w:ascii="Arial" w:hAnsi="Arial" w:cs="Arial"/>
              </w:rPr>
            </w:pPr>
          </w:p>
          <w:p w14:paraId="351901E4" w14:textId="77777777" w:rsidR="006F54C9" w:rsidRDefault="006F54C9" w:rsidP="006644CC">
            <w:pPr>
              <w:rPr>
                <w:rFonts w:ascii="Arial" w:hAnsi="Arial" w:cs="Arial"/>
              </w:rPr>
            </w:pPr>
          </w:p>
          <w:p w14:paraId="5AE41249" w14:textId="77777777" w:rsidR="006F54C9" w:rsidRPr="001C165A" w:rsidRDefault="006F54C9" w:rsidP="006644CC">
            <w:pPr>
              <w:rPr>
                <w:rFonts w:ascii="Arial" w:hAnsi="Arial" w:cs="Arial"/>
              </w:rPr>
            </w:pPr>
          </w:p>
          <w:p w14:paraId="5FDEE3C0" w14:textId="77777777" w:rsidR="00411977" w:rsidRPr="001C165A" w:rsidRDefault="00411977" w:rsidP="006644CC">
            <w:pPr>
              <w:rPr>
                <w:rFonts w:ascii="Arial" w:hAnsi="Arial" w:cs="Arial"/>
              </w:rPr>
            </w:pPr>
          </w:p>
          <w:p w14:paraId="04D41BFD" w14:textId="77777777" w:rsidR="00411977" w:rsidRPr="001C165A" w:rsidRDefault="00411977" w:rsidP="006644CC">
            <w:pPr>
              <w:rPr>
                <w:rFonts w:ascii="Arial" w:hAnsi="Arial" w:cs="Arial"/>
              </w:rPr>
            </w:pPr>
          </w:p>
          <w:p w14:paraId="58426737" w14:textId="77777777" w:rsidR="00411977" w:rsidRPr="001C165A" w:rsidRDefault="00411977" w:rsidP="006644CC">
            <w:pPr>
              <w:rPr>
                <w:rFonts w:ascii="Arial" w:hAnsi="Arial" w:cs="Arial"/>
              </w:rPr>
            </w:pPr>
          </w:p>
        </w:tc>
        <w:tc>
          <w:tcPr>
            <w:tcW w:w="5395" w:type="dxa"/>
          </w:tcPr>
          <w:p w14:paraId="28C8FE10" w14:textId="77777777" w:rsidR="00941138" w:rsidRPr="001C165A" w:rsidRDefault="00941138" w:rsidP="00941138">
            <w:pPr>
              <w:jc w:val="center"/>
              <w:rPr>
                <w:rFonts w:ascii="Arial" w:hAnsi="Arial" w:cs="Arial"/>
                <w:b/>
                <w:color w:val="4BACC6" w:themeColor="accent5"/>
                <w:sz w:val="36"/>
                <w:szCs w:val="3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13500000" w14:scaled="0"/>
                  </w14:gradFill>
                </w14:textFill>
              </w:rPr>
            </w:pPr>
            <w:r w:rsidRPr="001C165A">
              <w:rPr>
                <w:rFonts w:ascii="Arial" w:hAnsi="Arial" w:cs="Arial"/>
                <w:b/>
                <w:color w:val="4BACC6" w:themeColor="accent5"/>
                <w:sz w:val="36"/>
                <w:szCs w:val="3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13500000" w14:scaled="0"/>
                  </w14:gradFill>
                </w14:textFill>
              </w:rPr>
              <w:t>Mexican Gray Wolf</w:t>
            </w:r>
          </w:p>
          <w:p w14:paraId="41C78188" w14:textId="77777777" w:rsidR="00941138" w:rsidRPr="001C165A" w:rsidRDefault="00941138" w:rsidP="00941138">
            <w:pPr>
              <w:jc w:val="center"/>
              <w:rPr>
                <w:rFonts w:ascii="Arial" w:hAnsi="Arial" w:cs="Arial"/>
                <w:b/>
                <w:color w:val="4BACC6" w:themeColor="accent5"/>
                <w:sz w:val="36"/>
                <w:szCs w:val="3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13500000" w14:scaled="0"/>
                  </w14:gradFill>
                </w14:textFill>
              </w:rPr>
            </w:pPr>
            <w:r w:rsidRPr="001C165A">
              <w:rPr>
                <w:rFonts w:ascii="Arial" w:hAnsi="Arial" w:cs="Arial"/>
                <w:b/>
                <w:color w:val="4BACC6" w:themeColor="accent5"/>
                <w:sz w:val="36"/>
                <w:szCs w:val="3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13500000" w14:scaled="0"/>
                  </w14:gradFill>
                </w14:textFill>
              </w:rPr>
              <w:t xml:space="preserve">(El lobo) </w:t>
            </w:r>
          </w:p>
          <w:p w14:paraId="1DC11075" w14:textId="77777777" w:rsidR="00941138" w:rsidRPr="001C165A" w:rsidRDefault="00941138" w:rsidP="00941138">
            <w:pPr>
              <w:rPr>
                <w:rFonts w:ascii="Arial" w:hAnsi="Arial" w:cs="Arial"/>
              </w:rPr>
            </w:pPr>
          </w:p>
          <w:p w14:paraId="12A10803" w14:textId="77777777" w:rsidR="00941138" w:rsidRPr="001C165A" w:rsidRDefault="00941138" w:rsidP="00941138">
            <w:pPr>
              <w:jc w:val="center"/>
              <w:rPr>
                <w:rFonts w:ascii="Arial" w:hAnsi="Arial" w:cs="Arial"/>
              </w:rPr>
            </w:pPr>
            <w:r w:rsidRPr="001C165A">
              <w:rPr>
                <w:rFonts w:ascii="Arial" w:hAnsi="Arial" w:cs="Arial"/>
                <w:noProof/>
              </w:rPr>
              <w:drawing>
                <wp:inline distT="0" distB="0" distL="0" distR="0" wp14:anchorId="22B2D184" wp14:editId="558D10C0">
                  <wp:extent cx="2413891" cy="1690289"/>
                  <wp:effectExtent l="0" t="0" r="0" b="1206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5-02 at 1.10.55 P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27541" cy="1699847"/>
                          </a:xfrm>
                          <a:prstGeom prst="rect">
                            <a:avLst/>
                          </a:prstGeom>
                        </pic:spPr>
                      </pic:pic>
                    </a:graphicData>
                  </a:graphic>
                </wp:inline>
              </w:drawing>
            </w:r>
          </w:p>
          <w:p w14:paraId="46BD14B6" w14:textId="77777777" w:rsidR="00941138" w:rsidRPr="001C165A" w:rsidRDefault="00941138" w:rsidP="00941138">
            <w:pPr>
              <w:rPr>
                <w:rFonts w:ascii="Arial" w:hAnsi="Arial" w:cs="Arial"/>
              </w:rPr>
            </w:pPr>
          </w:p>
          <w:p w14:paraId="5ED057BE" w14:textId="77777777" w:rsidR="00941138" w:rsidRPr="001C165A" w:rsidRDefault="00941138" w:rsidP="00941138">
            <w:pPr>
              <w:jc w:val="center"/>
              <w:rPr>
                <w:rFonts w:ascii="Arial" w:hAnsi="Arial" w:cs="Arial"/>
              </w:rPr>
            </w:pPr>
            <w:r w:rsidRPr="001C165A">
              <w:rPr>
                <w:rFonts w:ascii="Arial" w:hAnsi="Arial" w:cs="Arial"/>
                <w:noProof/>
              </w:rPr>
              <w:drawing>
                <wp:inline distT="0" distB="0" distL="0" distR="0" wp14:anchorId="7B718386" wp14:editId="07E2FB6A">
                  <wp:extent cx="1313165" cy="1307028"/>
                  <wp:effectExtent l="0" t="0" r="825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5-02 at 1.07.05 PM.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30665" cy="1324446"/>
                          </a:xfrm>
                          <a:prstGeom prst="rect">
                            <a:avLst/>
                          </a:prstGeom>
                        </pic:spPr>
                      </pic:pic>
                    </a:graphicData>
                  </a:graphic>
                </wp:inline>
              </w:drawing>
            </w:r>
          </w:p>
          <w:p w14:paraId="79C2F4C1" w14:textId="77777777" w:rsidR="00941138" w:rsidRPr="001C165A" w:rsidRDefault="00941138" w:rsidP="00941138">
            <w:pPr>
              <w:rPr>
                <w:rFonts w:ascii="Arial" w:hAnsi="Arial" w:cs="Arial"/>
              </w:rPr>
            </w:pPr>
          </w:p>
          <w:p w14:paraId="47347D0F" w14:textId="77777777" w:rsidR="00941138" w:rsidRPr="001C165A" w:rsidRDefault="00941138" w:rsidP="00941138">
            <w:pPr>
              <w:jc w:val="center"/>
              <w:rPr>
                <w:rFonts w:ascii="Arial" w:hAnsi="Arial" w:cs="Arial"/>
                <w:b/>
                <w:i/>
                <w:sz w:val="36"/>
                <w:szCs w:val="36"/>
              </w:rPr>
            </w:pPr>
            <w:r w:rsidRPr="001C165A">
              <w:rPr>
                <w:rFonts w:ascii="Arial" w:hAnsi="Arial" w:cs="Arial"/>
                <w:b/>
                <w:i/>
                <w:sz w:val="36"/>
                <w:szCs w:val="36"/>
              </w:rPr>
              <w:t>Write or draw the most</w:t>
            </w:r>
          </w:p>
          <w:p w14:paraId="43AE867C" w14:textId="77777777" w:rsidR="00941138" w:rsidRPr="001C165A" w:rsidRDefault="00941138" w:rsidP="00941138">
            <w:pPr>
              <w:jc w:val="center"/>
              <w:rPr>
                <w:rFonts w:ascii="Arial" w:hAnsi="Arial" w:cs="Arial"/>
                <w:b/>
                <w:i/>
                <w:sz w:val="36"/>
                <w:szCs w:val="36"/>
              </w:rPr>
            </w:pPr>
            <w:r w:rsidRPr="001C165A">
              <w:rPr>
                <w:rFonts w:ascii="Arial" w:hAnsi="Arial" w:cs="Arial"/>
                <w:b/>
                <w:i/>
                <w:sz w:val="36"/>
                <w:szCs w:val="36"/>
              </w:rPr>
              <w:t>interesting thing you learned from the video.  Match it to a chart on the wall and add your information.</w:t>
            </w:r>
          </w:p>
          <w:p w14:paraId="196A1B51" w14:textId="77777777" w:rsidR="00941138" w:rsidRPr="001C165A" w:rsidRDefault="00941138" w:rsidP="00941138">
            <w:pPr>
              <w:jc w:val="center"/>
              <w:rPr>
                <w:rFonts w:ascii="Arial" w:hAnsi="Arial" w:cs="Arial"/>
                <w:b/>
                <w:i/>
                <w:sz w:val="36"/>
                <w:szCs w:val="36"/>
              </w:rPr>
            </w:pPr>
          </w:p>
          <w:p w14:paraId="16A6A4DB" w14:textId="77777777" w:rsidR="00941138" w:rsidRPr="001C165A" w:rsidRDefault="00941138" w:rsidP="00941138">
            <w:pPr>
              <w:rPr>
                <w:rFonts w:ascii="Arial" w:hAnsi="Arial" w:cs="Arial"/>
              </w:rPr>
            </w:pPr>
          </w:p>
          <w:p w14:paraId="120F2267" w14:textId="77777777" w:rsidR="00941138" w:rsidRPr="001C165A" w:rsidRDefault="00941138" w:rsidP="00941138">
            <w:pPr>
              <w:rPr>
                <w:rFonts w:ascii="Arial" w:hAnsi="Arial" w:cs="Arial"/>
              </w:rPr>
            </w:pPr>
          </w:p>
          <w:p w14:paraId="69A78FC6" w14:textId="77777777" w:rsidR="00941138" w:rsidRPr="001C165A" w:rsidRDefault="00941138" w:rsidP="00941138">
            <w:pPr>
              <w:rPr>
                <w:rFonts w:ascii="Arial" w:hAnsi="Arial" w:cs="Arial"/>
              </w:rPr>
            </w:pPr>
          </w:p>
          <w:p w14:paraId="5C438E46" w14:textId="77777777" w:rsidR="00941138" w:rsidRPr="001C165A" w:rsidRDefault="00941138" w:rsidP="00941138">
            <w:pPr>
              <w:rPr>
                <w:rFonts w:ascii="Arial" w:hAnsi="Arial" w:cs="Arial"/>
              </w:rPr>
            </w:pPr>
          </w:p>
          <w:p w14:paraId="26B5EA20" w14:textId="77777777" w:rsidR="00941138" w:rsidRPr="001C165A" w:rsidRDefault="00941138" w:rsidP="00941138">
            <w:pPr>
              <w:rPr>
                <w:rFonts w:ascii="Arial" w:hAnsi="Arial" w:cs="Arial"/>
              </w:rPr>
            </w:pPr>
          </w:p>
          <w:p w14:paraId="2BE3872C" w14:textId="77777777" w:rsidR="00941138" w:rsidRPr="001C165A" w:rsidRDefault="00941138" w:rsidP="00941138">
            <w:pPr>
              <w:rPr>
                <w:rFonts w:ascii="Arial" w:hAnsi="Arial" w:cs="Arial"/>
              </w:rPr>
            </w:pPr>
          </w:p>
          <w:p w14:paraId="52C569A4" w14:textId="77777777" w:rsidR="00941138" w:rsidRPr="001C165A" w:rsidRDefault="00941138" w:rsidP="00941138">
            <w:pPr>
              <w:rPr>
                <w:rFonts w:ascii="Arial" w:hAnsi="Arial" w:cs="Arial"/>
              </w:rPr>
            </w:pPr>
          </w:p>
          <w:p w14:paraId="7A729D6E" w14:textId="77777777" w:rsidR="00941138" w:rsidRPr="001C165A" w:rsidRDefault="00941138" w:rsidP="00941138">
            <w:pPr>
              <w:rPr>
                <w:rFonts w:ascii="Arial" w:hAnsi="Arial" w:cs="Arial"/>
              </w:rPr>
            </w:pPr>
          </w:p>
          <w:p w14:paraId="1A0E7189" w14:textId="77777777" w:rsidR="00941138" w:rsidRPr="001C165A" w:rsidRDefault="00941138" w:rsidP="00941138">
            <w:pPr>
              <w:rPr>
                <w:rFonts w:ascii="Arial" w:hAnsi="Arial" w:cs="Arial"/>
              </w:rPr>
            </w:pPr>
          </w:p>
          <w:p w14:paraId="37264FE4" w14:textId="77777777" w:rsidR="00941138" w:rsidRPr="001C165A" w:rsidRDefault="00941138" w:rsidP="00941138">
            <w:pPr>
              <w:rPr>
                <w:rFonts w:ascii="Arial" w:hAnsi="Arial" w:cs="Arial"/>
              </w:rPr>
            </w:pPr>
          </w:p>
          <w:p w14:paraId="53D39D5E" w14:textId="77777777" w:rsidR="00941138" w:rsidRPr="001C165A" w:rsidRDefault="00941138" w:rsidP="00941138">
            <w:pPr>
              <w:rPr>
                <w:rFonts w:ascii="Arial" w:hAnsi="Arial" w:cs="Arial"/>
              </w:rPr>
            </w:pPr>
          </w:p>
          <w:p w14:paraId="7848FA2F" w14:textId="77777777" w:rsidR="00941138" w:rsidRPr="001C165A" w:rsidRDefault="00941138" w:rsidP="00941138">
            <w:pPr>
              <w:rPr>
                <w:rFonts w:ascii="Arial" w:hAnsi="Arial" w:cs="Arial"/>
              </w:rPr>
            </w:pPr>
          </w:p>
          <w:p w14:paraId="0A2AEC37" w14:textId="77777777" w:rsidR="00411977" w:rsidRPr="001C165A" w:rsidRDefault="00411977" w:rsidP="00941138">
            <w:pPr>
              <w:jc w:val="center"/>
              <w:rPr>
                <w:rFonts w:ascii="Arial" w:hAnsi="Arial" w:cs="Arial"/>
              </w:rPr>
            </w:pPr>
          </w:p>
        </w:tc>
      </w:tr>
    </w:tbl>
    <w:p w14:paraId="4F777BC4" w14:textId="77777777" w:rsidR="00411977" w:rsidRPr="001C165A" w:rsidRDefault="00411977" w:rsidP="00411977">
      <w:pPr>
        <w:rPr>
          <w:rFonts w:ascii="Arial" w:hAnsi="Arial" w:cs="Arial"/>
        </w:rPr>
      </w:pPr>
    </w:p>
    <w:p w14:paraId="021778BD" w14:textId="65B440A1" w:rsidR="00F44DE2" w:rsidRPr="001C165A" w:rsidRDefault="00F44DE2" w:rsidP="00F44DE2">
      <w:pPr>
        <w:rPr>
          <w:rFonts w:ascii="Arial" w:hAnsi="Arial" w:cs="Arial"/>
          <w:b/>
          <w:sz w:val="26"/>
          <w:szCs w:val="26"/>
        </w:rPr>
      </w:pPr>
      <w:r w:rsidRPr="001C165A">
        <w:rPr>
          <w:rFonts w:ascii="Arial" w:hAnsi="Arial" w:cs="Arial"/>
          <w:sz w:val="26"/>
          <w:szCs w:val="26"/>
        </w:rPr>
        <w:lastRenderedPageBreak/>
        <w:t>Prediction/Reaction Guide</w:t>
      </w:r>
    </w:p>
    <w:p w14:paraId="38483808" w14:textId="597FA27B" w:rsidR="00F44DE2" w:rsidRPr="001C165A" w:rsidRDefault="00F44DE2" w:rsidP="00F44DE2">
      <w:pPr>
        <w:rPr>
          <w:rFonts w:ascii="Arial" w:hAnsi="Arial" w:cs="Arial"/>
          <w:sz w:val="26"/>
          <w:szCs w:val="26"/>
        </w:rPr>
      </w:pPr>
      <w:r w:rsidRPr="001C165A">
        <w:rPr>
          <w:rFonts w:ascii="Arial" w:hAnsi="Arial" w:cs="Arial"/>
          <w:sz w:val="26"/>
          <w:szCs w:val="26"/>
        </w:rPr>
        <w:t>Directions: Please respond by sketching and writing below.</w:t>
      </w:r>
    </w:p>
    <w:p w14:paraId="4FC3A8F1" w14:textId="77777777" w:rsidR="006250DA" w:rsidRPr="001C165A" w:rsidRDefault="006250DA" w:rsidP="006250DA">
      <w:pPr>
        <w:rPr>
          <w:rFonts w:ascii="Arial" w:hAnsi="Arial" w:cs="Arial"/>
          <w:b/>
          <w:sz w:val="26"/>
          <w:szCs w:val="26"/>
        </w:rPr>
      </w:pPr>
    </w:p>
    <w:p w14:paraId="3C535A00" w14:textId="77777777" w:rsidR="00F44DE2" w:rsidRPr="001C165A" w:rsidRDefault="00F44DE2" w:rsidP="006250DA">
      <w:pPr>
        <w:rPr>
          <w:rFonts w:ascii="Arial" w:hAnsi="Arial" w:cs="Arial"/>
          <w:b/>
          <w:sz w:val="26"/>
          <w:szCs w:val="26"/>
        </w:rPr>
      </w:pPr>
    </w:p>
    <w:p w14:paraId="20350F0D" w14:textId="07C4535C" w:rsidR="006250DA" w:rsidRPr="001C165A" w:rsidRDefault="006250DA" w:rsidP="00123D54">
      <w:pPr>
        <w:numPr>
          <w:ilvl w:val="0"/>
          <w:numId w:val="38"/>
        </w:numPr>
        <w:spacing w:after="200" w:line="276" w:lineRule="auto"/>
        <w:contextualSpacing/>
        <w:rPr>
          <w:rFonts w:ascii="Arial" w:hAnsi="Arial" w:cs="Arial"/>
          <w:sz w:val="26"/>
          <w:szCs w:val="26"/>
        </w:rPr>
      </w:pPr>
      <w:r w:rsidRPr="001C165A">
        <w:rPr>
          <w:rFonts w:ascii="Arial" w:hAnsi="Arial" w:cs="Arial"/>
          <w:sz w:val="26"/>
          <w:szCs w:val="26"/>
        </w:rPr>
        <w:t xml:space="preserve">What </w:t>
      </w:r>
      <w:r w:rsidR="00FE61D8" w:rsidRPr="001C165A">
        <w:rPr>
          <w:rFonts w:ascii="Arial" w:hAnsi="Arial" w:cs="Arial"/>
          <w:sz w:val="26"/>
          <w:szCs w:val="26"/>
        </w:rPr>
        <w:t xml:space="preserve">does animal </w:t>
      </w:r>
      <w:r w:rsidR="00FE61D8" w:rsidRPr="001C165A">
        <w:rPr>
          <w:rFonts w:ascii="Arial" w:hAnsi="Arial" w:cs="Arial"/>
          <w:b/>
          <w:sz w:val="26"/>
          <w:szCs w:val="26"/>
        </w:rPr>
        <w:t>adaptation</w:t>
      </w:r>
      <w:r w:rsidR="00FE61D8" w:rsidRPr="001C165A">
        <w:rPr>
          <w:rFonts w:ascii="Arial" w:hAnsi="Arial" w:cs="Arial"/>
          <w:sz w:val="26"/>
          <w:szCs w:val="26"/>
        </w:rPr>
        <w:t xml:space="preserve"> mean?</w:t>
      </w:r>
    </w:p>
    <w:p w14:paraId="2E8F35F9" w14:textId="77777777" w:rsidR="006250DA" w:rsidRPr="001C165A" w:rsidRDefault="006250DA" w:rsidP="006250DA">
      <w:pPr>
        <w:spacing w:after="200" w:line="276" w:lineRule="auto"/>
        <w:ind w:left="720"/>
        <w:contextualSpacing/>
        <w:rPr>
          <w:rFonts w:ascii="Arial" w:hAnsi="Arial" w:cs="Arial"/>
          <w:sz w:val="26"/>
          <w:szCs w:val="26"/>
        </w:rPr>
      </w:pPr>
      <w:r w:rsidRPr="001C165A">
        <w:rPr>
          <w:rFonts w:ascii="Arial" w:hAnsi="Arial" w:cs="Arial"/>
          <w:noProof/>
          <w:sz w:val="26"/>
          <w:szCs w:val="26"/>
        </w:rPr>
        <mc:AlternateContent>
          <mc:Choice Requires="wps">
            <w:drawing>
              <wp:anchor distT="0" distB="0" distL="114300" distR="114300" simplePos="0" relativeHeight="251716608" behindDoc="0" locked="0" layoutInCell="1" allowOverlap="1" wp14:anchorId="04EF4800" wp14:editId="6AA9D614">
                <wp:simplePos x="0" y="0"/>
                <wp:positionH relativeFrom="column">
                  <wp:posOffset>3657600</wp:posOffset>
                </wp:positionH>
                <wp:positionV relativeFrom="paragraph">
                  <wp:posOffset>63500</wp:posOffset>
                </wp:positionV>
                <wp:extent cx="2966720" cy="1002030"/>
                <wp:effectExtent l="0" t="0" r="30480" b="13970"/>
                <wp:wrapSquare wrapText="bothSides"/>
                <wp:docPr id="17" name="Text Box 17"/>
                <wp:cNvGraphicFramePr/>
                <a:graphic xmlns:a="http://schemas.openxmlformats.org/drawingml/2006/main">
                  <a:graphicData uri="http://schemas.microsoft.com/office/word/2010/wordprocessingShape">
                    <wps:wsp>
                      <wps:cNvSpPr txBox="1"/>
                      <wps:spPr>
                        <a:xfrm>
                          <a:off x="0" y="0"/>
                          <a:ext cx="2966720" cy="100203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7A38A" w14:textId="77777777" w:rsidR="006951D9" w:rsidRPr="00356699" w:rsidRDefault="006951D9" w:rsidP="006250DA">
                            <w:pPr>
                              <w:rPr>
                                <w:rFonts w:ascii="Arial" w:hAnsi="Arial" w:cs="Arial"/>
                              </w:rPr>
                            </w:pPr>
                            <w:r>
                              <w:rPr>
                                <w:rFonts w:ascii="Arial" w:hAnsi="Arial" w:cs="Arial"/>
                              </w:rPr>
                              <w:t>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F4800" id="Text Box 17" o:spid="_x0000_s1031" type="#_x0000_t202" style="position:absolute;left:0;text-align:left;margin-left:4in;margin-top:5pt;width:233.6pt;height:7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" filled="f" strokecolor="black [3213]">
                <v:textbox>
                  <w:txbxContent>
                    <w:p w14:paraId="5E07A38A" w14:textId="77777777" w:rsidR="006951D9" w:rsidRPr="00356699" w:rsidRDefault="006951D9" w:rsidP="006250DA">
                      <w:pPr>
                        <w:rPr>
                          <w:rFonts w:ascii="Arial" w:hAnsi="Arial" w:cs="Arial"/>
                        </w:rPr>
                      </w:pPr>
                      <w:r>
                        <w:rPr>
                          <w:rFonts w:ascii="Arial" w:hAnsi="Arial" w:cs="Arial"/>
                        </w:rPr>
                        <w:t>Reaction</w:t>
                      </w:r>
                    </w:p>
                  </w:txbxContent>
                </v:textbox>
                <w10:wrap type="square"/>
              </v:shape>
            </w:pict>
          </mc:Fallback>
        </mc:AlternateContent>
      </w:r>
      <w:r w:rsidRPr="001C165A">
        <w:rPr>
          <w:rFonts w:ascii="Arial" w:hAnsi="Arial" w:cs="Arial"/>
          <w:noProof/>
          <w:sz w:val="26"/>
          <w:szCs w:val="26"/>
        </w:rPr>
        <mc:AlternateContent>
          <mc:Choice Requires="wps">
            <w:drawing>
              <wp:anchor distT="0" distB="0" distL="114300" distR="114300" simplePos="0" relativeHeight="251715584" behindDoc="0" locked="0" layoutInCell="1" allowOverlap="1" wp14:anchorId="1086B24F" wp14:editId="1A73298A">
                <wp:simplePos x="0" y="0"/>
                <wp:positionH relativeFrom="column">
                  <wp:posOffset>457200</wp:posOffset>
                </wp:positionH>
                <wp:positionV relativeFrom="paragraph">
                  <wp:posOffset>49530</wp:posOffset>
                </wp:positionV>
                <wp:extent cx="2976880" cy="1002030"/>
                <wp:effectExtent l="0" t="0" r="20320" b="13970"/>
                <wp:wrapSquare wrapText="bothSides"/>
                <wp:docPr id="59" name="Text Box 59"/>
                <wp:cNvGraphicFramePr/>
                <a:graphic xmlns:a="http://schemas.openxmlformats.org/drawingml/2006/main">
                  <a:graphicData uri="http://schemas.microsoft.com/office/word/2010/wordprocessingShape">
                    <wps:wsp>
                      <wps:cNvSpPr txBox="1"/>
                      <wps:spPr>
                        <a:xfrm>
                          <a:off x="0" y="0"/>
                          <a:ext cx="2976880" cy="100203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9D5BF" w14:textId="77777777" w:rsidR="006951D9" w:rsidRPr="00356699" w:rsidRDefault="006951D9" w:rsidP="006250DA">
                            <w:pPr>
                              <w:rPr>
                                <w:rFonts w:ascii="Arial" w:hAnsi="Arial" w:cs="Arial"/>
                              </w:rPr>
                            </w:pPr>
                            <w:r>
                              <w:rPr>
                                <w:rFonts w:ascii="Arial" w:hAnsi="Arial" w:cs="Arial"/>
                              </w:rPr>
                              <w:t>Prediction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6B24F" id="Text Box 59" o:spid="_x0000_s1032" type="#_x0000_t202" style="position:absolute;left:0;text-align:left;margin-left:36pt;margin-top:3.9pt;width:234.4pt;height:78.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" filled="f" strokecolor="black [3213]">
                <v:textbox>
                  <w:txbxContent>
                    <w:p w14:paraId="6619D5BF" w14:textId="77777777" w:rsidR="006951D9" w:rsidRPr="00356699" w:rsidRDefault="006951D9" w:rsidP="006250DA">
                      <w:pPr>
                        <w:rPr>
                          <w:rFonts w:ascii="Arial" w:hAnsi="Arial" w:cs="Arial"/>
                        </w:rPr>
                      </w:pPr>
                      <w:r>
                        <w:rPr>
                          <w:rFonts w:ascii="Arial" w:hAnsi="Arial" w:cs="Arial"/>
                        </w:rPr>
                        <w:t>Prediction</w:t>
                      </w:r>
                    </w:p>
                  </w:txbxContent>
                </v:textbox>
                <w10:wrap type="square"/>
              </v:shape>
            </w:pict>
          </mc:Fallback>
        </mc:AlternateContent>
      </w:r>
    </w:p>
    <w:p w14:paraId="4716598A" w14:textId="77777777" w:rsidR="006250DA" w:rsidRPr="001C165A" w:rsidRDefault="006250DA" w:rsidP="006250DA">
      <w:pPr>
        <w:spacing w:after="200" w:line="276" w:lineRule="auto"/>
        <w:contextualSpacing/>
        <w:rPr>
          <w:rFonts w:ascii="Arial" w:hAnsi="Arial" w:cs="Arial"/>
          <w:sz w:val="26"/>
          <w:szCs w:val="26"/>
        </w:rPr>
      </w:pPr>
    </w:p>
    <w:p w14:paraId="3F75D2EF" w14:textId="77777777" w:rsidR="006250DA" w:rsidRPr="001C165A" w:rsidRDefault="006250DA" w:rsidP="006250DA">
      <w:pPr>
        <w:spacing w:after="200" w:line="276" w:lineRule="auto"/>
        <w:contextualSpacing/>
        <w:rPr>
          <w:rFonts w:ascii="Arial" w:hAnsi="Arial" w:cs="Arial"/>
          <w:sz w:val="26"/>
          <w:szCs w:val="26"/>
        </w:rPr>
      </w:pPr>
    </w:p>
    <w:p w14:paraId="2629DF76" w14:textId="77777777" w:rsidR="006250DA" w:rsidRPr="001C165A" w:rsidRDefault="006250DA" w:rsidP="006250DA">
      <w:pPr>
        <w:spacing w:after="200" w:line="276" w:lineRule="auto"/>
        <w:contextualSpacing/>
        <w:rPr>
          <w:rFonts w:ascii="Arial" w:hAnsi="Arial" w:cs="Arial"/>
          <w:sz w:val="26"/>
          <w:szCs w:val="26"/>
        </w:rPr>
      </w:pPr>
    </w:p>
    <w:p w14:paraId="2F6E7408" w14:textId="77777777" w:rsidR="006250DA" w:rsidRPr="001C165A" w:rsidRDefault="006250DA" w:rsidP="006250DA">
      <w:pPr>
        <w:spacing w:after="200" w:line="276" w:lineRule="auto"/>
        <w:contextualSpacing/>
        <w:rPr>
          <w:rFonts w:ascii="Arial" w:hAnsi="Arial" w:cs="Arial"/>
          <w:sz w:val="26"/>
          <w:szCs w:val="26"/>
        </w:rPr>
      </w:pPr>
    </w:p>
    <w:p w14:paraId="3B66194B" w14:textId="2B86ED2F" w:rsidR="006250DA" w:rsidRPr="001C165A" w:rsidRDefault="00FE61D8" w:rsidP="00123D54">
      <w:pPr>
        <w:numPr>
          <w:ilvl w:val="0"/>
          <w:numId w:val="38"/>
        </w:numPr>
        <w:spacing w:line="276" w:lineRule="auto"/>
        <w:contextualSpacing/>
        <w:rPr>
          <w:rFonts w:ascii="Arial" w:hAnsi="Arial" w:cs="Arial"/>
          <w:sz w:val="26"/>
          <w:szCs w:val="26"/>
        </w:rPr>
      </w:pPr>
      <w:r w:rsidRPr="001C165A">
        <w:rPr>
          <w:rFonts w:ascii="Arial" w:hAnsi="Arial" w:cs="Arial"/>
          <w:sz w:val="26"/>
          <w:szCs w:val="26"/>
        </w:rPr>
        <w:t xml:space="preserve">What does </w:t>
      </w:r>
      <w:r w:rsidRPr="001C165A">
        <w:rPr>
          <w:rFonts w:ascii="Arial" w:hAnsi="Arial" w:cs="Arial"/>
          <w:b/>
          <w:sz w:val="26"/>
          <w:szCs w:val="26"/>
        </w:rPr>
        <w:t>habitat</w:t>
      </w:r>
      <w:r w:rsidRPr="001C165A">
        <w:rPr>
          <w:rFonts w:ascii="Arial" w:hAnsi="Arial" w:cs="Arial"/>
          <w:sz w:val="26"/>
          <w:szCs w:val="26"/>
        </w:rPr>
        <w:t xml:space="preserve"> mean?</w:t>
      </w:r>
    </w:p>
    <w:p w14:paraId="56E52989" w14:textId="77777777" w:rsidR="006250DA" w:rsidRPr="001C165A" w:rsidRDefault="006250DA" w:rsidP="006250DA">
      <w:pPr>
        <w:rPr>
          <w:rFonts w:ascii="Arial" w:hAnsi="Arial" w:cs="Arial"/>
          <w:sz w:val="26"/>
          <w:szCs w:val="26"/>
        </w:rPr>
      </w:pPr>
      <w:r w:rsidRPr="001C165A">
        <w:rPr>
          <w:rFonts w:ascii="Arial" w:hAnsi="Arial" w:cs="Arial"/>
          <w:noProof/>
          <w:sz w:val="26"/>
          <w:szCs w:val="26"/>
        </w:rPr>
        <mc:AlternateContent>
          <mc:Choice Requires="wps">
            <w:drawing>
              <wp:anchor distT="0" distB="0" distL="114300" distR="114300" simplePos="0" relativeHeight="251718656" behindDoc="0" locked="0" layoutInCell="1" allowOverlap="1" wp14:anchorId="4F0D4662" wp14:editId="4B5200BB">
                <wp:simplePos x="0" y="0"/>
                <wp:positionH relativeFrom="column">
                  <wp:posOffset>3657600</wp:posOffset>
                </wp:positionH>
                <wp:positionV relativeFrom="paragraph">
                  <wp:posOffset>24130</wp:posOffset>
                </wp:positionV>
                <wp:extent cx="2966720" cy="977900"/>
                <wp:effectExtent l="0" t="0" r="30480" b="38100"/>
                <wp:wrapSquare wrapText="bothSides"/>
                <wp:docPr id="62" name="Text Box 62"/>
                <wp:cNvGraphicFramePr/>
                <a:graphic xmlns:a="http://schemas.openxmlformats.org/drawingml/2006/main">
                  <a:graphicData uri="http://schemas.microsoft.com/office/word/2010/wordprocessingShape">
                    <wps:wsp>
                      <wps:cNvSpPr txBox="1"/>
                      <wps:spPr>
                        <a:xfrm>
                          <a:off x="0" y="0"/>
                          <a:ext cx="2966720" cy="977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A00D1" w14:textId="77777777" w:rsidR="006951D9" w:rsidRPr="00356699" w:rsidRDefault="006951D9" w:rsidP="006250DA">
                            <w:pPr>
                              <w:rPr>
                                <w:rFonts w:ascii="Arial" w:hAnsi="Arial" w:cs="Arial"/>
                              </w:rPr>
                            </w:pPr>
                            <w:r>
                              <w:rPr>
                                <w:rFonts w:ascii="Arial" w:hAnsi="Arial" w:cs="Arial"/>
                              </w:rPr>
                              <w:t>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4662" id="Text Box 62" o:spid="_x0000_s1033" type="#_x0000_t202" style="position:absolute;margin-left:4in;margin-top:1.9pt;width:233.6pt;height: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" filled="f" strokecolor="black [3213]">
                <v:textbox>
                  <w:txbxContent>
                    <w:p w14:paraId="082A00D1" w14:textId="77777777" w:rsidR="006951D9" w:rsidRPr="00356699" w:rsidRDefault="006951D9" w:rsidP="006250DA">
                      <w:pPr>
                        <w:rPr>
                          <w:rFonts w:ascii="Arial" w:hAnsi="Arial" w:cs="Arial"/>
                        </w:rPr>
                      </w:pPr>
                      <w:r>
                        <w:rPr>
                          <w:rFonts w:ascii="Arial" w:hAnsi="Arial" w:cs="Arial"/>
                        </w:rPr>
                        <w:t>Reaction</w:t>
                      </w:r>
                    </w:p>
                  </w:txbxContent>
                </v:textbox>
                <w10:wrap type="square"/>
              </v:shape>
            </w:pict>
          </mc:Fallback>
        </mc:AlternateContent>
      </w:r>
      <w:r w:rsidRPr="001C165A">
        <w:rPr>
          <w:rFonts w:ascii="Arial" w:hAnsi="Arial" w:cs="Arial"/>
          <w:noProof/>
          <w:sz w:val="26"/>
          <w:szCs w:val="26"/>
        </w:rPr>
        <mc:AlternateContent>
          <mc:Choice Requires="wps">
            <w:drawing>
              <wp:anchor distT="0" distB="0" distL="114300" distR="114300" simplePos="0" relativeHeight="251717632" behindDoc="0" locked="0" layoutInCell="1" allowOverlap="1" wp14:anchorId="23F2EBB0" wp14:editId="39488C0A">
                <wp:simplePos x="0" y="0"/>
                <wp:positionH relativeFrom="column">
                  <wp:posOffset>457200</wp:posOffset>
                </wp:positionH>
                <wp:positionV relativeFrom="paragraph">
                  <wp:posOffset>5715</wp:posOffset>
                </wp:positionV>
                <wp:extent cx="2966720" cy="977900"/>
                <wp:effectExtent l="0" t="0" r="30480" b="38100"/>
                <wp:wrapSquare wrapText="bothSides"/>
                <wp:docPr id="18" name="Text Box 18"/>
                <wp:cNvGraphicFramePr/>
                <a:graphic xmlns:a="http://schemas.openxmlformats.org/drawingml/2006/main">
                  <a:graphicData uri="http://schemas.microsoft.com/office/word/2010/wordprocessingShape">
                    <wps:wsp>
                      <wps:cNvSpPr txBox="1"/>
                      <wps:spPr>
                        <a:xfrm>
                          <a:off x="0" y="0"/>
                          <a:ext cx="2966720" cy="977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E1224" w14:textId="77777777" w:rsidR="006951D9" w:rsidRPr="00356699" w:rsidRDefault="006951D9" w:rsidP="006250DA">
                            <w:pPr>
                              <w:rPr>
                                <w:rFonts w:ascii="Arial" w:hAnsi="Arial" w:cs="Arial"/>
                              </w:rPr>
                            </w:pPr>
                            <w:r>
                              <w:rPr>
                                <w:rFonts w:ascii="Arial" w:hAnsi="Arial" w:cs="Arial"/>
                              </w:rPr>
                              <w:t>Prediction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EBB0" id="_x0000_s1034" type="#_x0000_t202" style="position:absolute;margin-left:36pt;margin-top:.45pt;width:233.6pt;height:7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" filled="f" strokecolor="black [3213]">
                <v:textbox>
                  <w:txbxContent>
                    <w:p w14:paraId="4E6E1224" w14:textId="77777777" w:rsidR="006951D9" w:rsidRPr="00356699" w:rsidRDefault="006951D9" w:rsidP="006250DA">
                      <w:pPr>
                        <w:rPr>
                          <w:rFonts w:ascii="Arial" w:hAnsi="Arial" w:cs="Arial"/>
                        </w:rPr>
                      </w:pPr>
                      <w:r>
                        <w:rPr>
                          <w:rFonts w:ascii="Arial" w:hAnsi="Arial" w:cs="Arial"/>
                        </w:rPr>
                        <w:t>Prediction</w:t>
                      </w:r>
                    </w:p>
                  </w:txbxContent>
                </v:textbox>
                <w10:wrap type="square"/>
              </v:shape>
            </w:pict>
          </mc:Fallback>
        </mc:AlternateContent>
      </w:r>
    </w:p>
    <w:p w14:paraId="30775E10" w14:textId="77777777" w:rsidR="006250DA" w:rsidRPr="001C165A" w:rsidRDefault="006250DA" w:rsidP="006250DA">
      <w:pPr>
        <w:spacing w:line="276" w:lineRule="auto"/>
        <w:ind w:left="720"/>
        <w:contextualSpacing/>
        <w:rPr>
          <w:rFonts w:ascii="Arial" w:hAnsi="Arial" w:cs="Arial"/>
          <w:sz w:val="26"/>
          <w:szCs w:val="26"/>
        </w:rPr>
      </w:pPr>
    </w:p>
    <w:p w14:paraId="6E6057DD" w14:textId="77777777" w:rsidR="006250DA" w:rsidRPr="001C165A" w:rsidRDefault="006250DA" w:rsidP="006250DA">
      <w:pPr>
        <w:spacing w:line="276" w:lineRule="auto"/>
        <w:ind w:left="720"/>
        <w:contextualSpacing/>
        <w:rPr>
          <w:rFonts w:ascii="Arial" w:hAnsi="Arial" w:cs="Arial"/>
          <w:sz w:val="26"/>
          <w:szCs w:val="26"/>
        </w:rPr>
      </w:pPr>
    </w:p>
    <w:p w14:paraId="0117A124" w14:textId="77777777" w:rsidR="006250DA" w:rsidRPr="001C165A" w:rsidRDefault="006250DA" w:rsidP="006250DA">
      <w:pPr>
        <w:spacing w:line="276" w:lineRule="auto"/>
        <w:ind w:left="720"/>
        <w:contextualSpacing/>
        <w:rPr>
          <w:rFonts w:ascii="Arial" w:hAnsi="Arial" w:cs="Arial"/>
          <w:sz w:val="26"/>
          <w:szCs w:val="26"/>
        </w:rPr>
      </w:pPr>
    </w:p>
    <w:p w14:paraId="028D8C44" w14:textId="77777777" w:rsidR="006250DA" w:rsidRPr="001C165A" w:rsidRDefault="006250DA" w:rsidP="006250DA">
      <w:pPr>
        <w:spacing w:line="276" w:lineRule="auto"/>
        <w:ind w:left="720"/>
        <w:contextualSpacing/>
        <w:rPr>
          <w:rFonts w:ascii="Arial" w:hAnsi="Arial" w:cs="Arial"/>
          <w:sz w:val="26"/>
          <w:szCs w:val="26"/>
        </w:rPr>
      </w:pPr>
    </w:p>
    <w:p w14:paraId="0B4ACA4D" w14:textId="66D494F3" w:rsidR="006250DA" w:rsidRPr="001C165A" w:rsidRDefault="006250DA" w:rsidP="00123D54">
      <w:pPr>
        <w:pStyle w:val="ListParagraph"/>
        <w:numPr>
          <w:ilvl w:val="0"/>
          <w:numId w:val="38"/>
        </w:numPr>
        <w:spacing w:line="276" w:lineRule="auto"/>
        <w:rPr>
          <w:rFonts w:ascii="Arial" w:hAnsi="Arial" w:cs="Arial"/>
          <w:sz w:val="26"/>
          <w:szCs w:val="26"/>
        </w:rPr>
      </w:pPr>
      <w:r w:rsidRPr="001C165A">
        <w:rPr>
          <w:rFonts w:ascii="Arial" w:hAnsi="Arial" w:cs="Arial"/>
          <w:sz w:val="26"/>
          <w:szCs w:val="26"/>
        </w:rPr>
        <w:t xml:space="preserve">What are some behaviors of animals that help them survive in </w:t>
      </w:r>
      <w:r w:rsidR="00F96C6A">
        <w:rPr>
          <w:rFonts w:ascii="Arial" w:hAnsi="Arial" w:cs="Arial"/>
          <w:sz w:val="26"/>
          <w:szCs w:val="26"/>
        </w:rPr>
        <w:t>cold</w:t>
      </w:r>
      <w:r w:rsidR="002C2783" w:rsidRPr="001C165A">
        <w:rPr>
          <w:rFonts w:ascii="Arial" w:hAnsi="Arial" w:cs="Arial"/>
          <w:sz w:val="26"/>
          <w:szCs w:val="26"/>
        </w:rPr>
        <w:t xml:space="preserve"> climates</w:t>
      </w:r>
      <w:r w:rsidRPr="001C165A">
        <w:rPr>
          <w:rFonts w:ascii="Arial" w:hAnsi="Arial" w:cs="Arial"/>
          <w:sz w:val="26"/>
          <w:szCs w:val="26"/>
        </w:rPr>
        <w:t>?</w:t>
      </w:r>
    </w:p>
    <w:p w14:paraId="4F3F906C" w14:textId="77777777" w:rsidR="006250DA" w:rsidRPr="001C165A" w:rsidRDefault="006250DA" w:rsidP="006250DA">
      <w:pPr>
        <w:spacing w:after="200" w:line="276" w:lineRule="auto"/>
        <w:ind w:left="720"/>
        <w:contextualSpacing/>
        <w:rPr>
          <w:rFonts w:ascii="Arial" w:hAnsi="Arial" w:cs="Arial"/>
          <w:sz w:val="26"/>
          <w:szCs w:val="26"/>
        </w:rPr>
      </w:pPr>
      <w:r w:rsidRPr="001C165A">
        <w:rPr>
          <w:rFonts w:ascii="Arial" w:hAnsi="Arial" w:cs="Arial"/>
          <w:noProof/>
          <w:sz w:val="26"/>
          <w:szCs w:val="26"/>
        </w:rPr>
        <mc:AlternateContent>
          <mc:Choice Requires="wpg">
            <w:drawing>
              <wp:anchor distT="0" distB="0" distL="114300" distR="114300" simplePos="0" relativeHeight="251719680" behindDoc="0" locked="0" layoutInCell="1" allowOverlap="1" wp14:anchorId="2F3131F4" wp14:editId="0D561AB6">
                <wp:simplePos x="0" y="0"/>
                <wp:positionH relativeFrom="column">
                  <wp:posOffset>447040</wp:posOffset>
                </wp:positionH>
                <wp:positionV relativeFrom="paragraph">
                  <wp:posOffset>23495</wp:posOffset>
                </wp:positionV>
                <wp:extent cx="6177280" cy="977900"/>
                <wp:effectExtent l="0" t="0" r="20320" b="38100"/>
                <wp:wrapSquare wrapText="bothSides"/>
                <wp:docPr id="66" name="Group 66"/>
                <wp:cNvGraphicFramePr/>
                <a:graphic xmlns:a="http://schemas.openxmlformats.org/drawingml/2006/main">
                  <a:graphicData uri="http://schemas.microsoft.com/office/word/2010/wordprocessingGroup">
                    <wpg:wgp>
                      <wpg:cNvGrpSpPr/>
                      <wpg:grpSpPr>
                        <a:xfrm>
                          <a:off x="0" y="0"/>
                          <a:ext cx="6177280" cy="977900"/>
                          <a:chOff x="0" y="0"/>
                          <a:chExt cx="5361413" cy="977900"/>
                        </a:xfrm>
                      </wpg:grpSpPr>
                      <wps:wsp>
                        <wps:cNvPr id="63" name="Text Box 63"/>
                        <wps:cNvSpPr txBox="1"/>
                        <wps:spPr>
                          <a:xfrm>
                            <a:off x="0" y="0"/>
                            <a:ext cx="2627798" cy="977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ABC1A" w14:textId="77777777" w:rsidR="006951D9" w:rsidRPr="00356699" w:rsidRDefault="006951D9" w:rsidP="006250DA">
                              <w:pPr>
                                <w:rPr>
                                  <w:rFonts w:ascii="Arial" w:hAnsi="Arial" w:cs="Arial"/>
                                </w:rPr>
                              </w:pPr>
                              <w:r>
                                <w:rPr>
                                  <w:rFonts w:ascii="Arial" w:hAnsi="Arial" w:cs="Arial"/>
                                </w:rPr>
                                <w:t>Prediction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743200" y="0"/>
                            <a:ext cx="2618213" cy="977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CF2728" w14:textId="77777777" w:rsidR="006951D9" w:rsidRPr="00356699" w:rsidRDefault="006951D9" w:rsidP="006250DA">
                              <w:pPr>
                                <w:rPr>
                                  <w:rFonts w:ascii="Arial" w:hAnsi="Arial" w:cs="Arial"/>
                                </w:rPr>
                              </w:pPr>
                              <w:r>
                                <w:rPr>
                                  <w:rFonts w:ascii="Arial" w:hAnsi="Arial" w:cs="Arial"/>
                                </w:rPr>
                                <w:t>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3131F4" id="Group 66" o:spid="_x0000_s1035" style="position:absolute;left:0;text-align:left;margin-left:35.2pt;margin-top:1.85pt;width:486.4pt;height:77pt;z-index:251719680;mso-width-relative:margin;mso-height-relative:margin" coordsize="5361413,97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">
                <v:shape id="Text Box 63" o:spid="_x0000_s1036" type="#_x0000_t202" style="position:absolute;width:2627798;height:977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6fKBxAAA&#10;ANsAAAAPAAAAZHJzL2Rvd25yZXYueG1sRI9Pi8IwFMTvwn6H8Bb2pumuUKU2yq4iiOjBP4jHR/Ns&#10;i81LaWKt334jCB6HmfkNk846U4mWGldaVvA9iEAQZ1aXnCs4Hpb9MQjnkTVWlknBgxzMph+9FBNt&#10;77yjdu9zESDsElRQeF8nUrqsIINuYGvi4F1sY9AH2eRSN3gPcFPJnyiKpcGSw0KBNc0Lyq77m1Gw&#10;OjzWu9F8G5v13+K8OUl3Wi42Sn19dr8TEJ46/w6/2iutIB7C80v4AXL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nygcQAAADbAAAADwAAAAAAAAAAAAAAAACXAgAAZHJzL2Rv&#10;d25yZXYueG1sUEsFBgAAAAAEAAQA9QAAAIgDAAAAAA==&#10;" filled="f" strokecolor="black [3213]">
                  <v:textbox>
                    <w:txbxContent>
                      <w:p w14:paraId="6FBABC1A" w14:textId="77777777" w:rsidR="006951D9" w:rsidRPr="00356699" w:rsidRDefault="006951D9" w:rsidP="006250DA">
                        <w:pPr>
                          <w:rPr>
                            <w:rFonts w:ascii="Arial" w:hAnsi="Arial" w:cs="Arial"/>
                          </w:rPr>
                        </w:pPr>
                        <w:r>
                          <w:rPr>
                            <w:rFonts w:ascii="Arial" w:hAnsi="Arial" w:cs="Arial"/>
                          </w:rPr>
                          <w:t>Prediction</w:t>
                        </w:r>
                      </w:p>
                    </w:txbxContent>
                  </v:textbox>
                </v:shape>
                <v:shape id="Text Box 65" o:spid="_x0000_s1037" type="#_x0000_t202" style="position:absolute;left:2743200;width:2618213;height:977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M9uxAAA&#10;ANsAAAAPAAAAZHJzL2Rvd25yZXYueG1sRI9Pi8IwFMTvwn6H8Bb2pukuWKU2yq4iiOjBP4jHR/Ns&#10;i81LaWKt334jCB6HmfkNk846U4mWGldaVvA9iEAQZ1aXnCs4Hpb9MQjnkTVWlknBgxzMph+9FBNt&#10;77yjdu9zESDsElRQeF8nUrqsIINuYGvi4F1sY9AH2eRSN3gPcFPJnyiKpcGSw0KBNc0Lyq77m1Gw&#10;OjzWu9F8G5v13+K8OUl3Wi42Sn19dr8TEJ46/w6/2iutIB7C80v4AXL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zPbsQAAADbAAAADwAAAAAAAAAAAAAAAACXAgAAZHJzL2Rv&#10;d25yZXYueG1sUEsFBgAAAAAEAAQA9QAAAIgDAAAAAA==&#10;" filled="f" strokecolor="black [3213]">
                  <v:textbox>
                    <w:txbxContent>
                      <w:p w14:paraId="69CF2728" w14:textId="77777777" w:rsidR="006951D9" w:rsidRPr="00356699" w:rsidRDefault="006951D9" w:rsidP="006250DA">
                        <w:pPr>
                          <w:rPr>
                            <w:rFonts w:ascii="Arial" w:hAnsi="Arial" w:cs="Arial"/>
                          </w:rPr>
                        </w:pPr>
                        <w:r>
                          <w:rPr>
                            <w:rFonts w:ascii="Arial" w:hAnsi="Arial" w:cs="Arial"/>
                          </w:rPr>
                          <w:t>Reaction</w:t>
                        </w:r>
                      </w:p>
                    </w:txbxContent>
                  </v:textbox>
                </v:shape>
                <w10:wrap type="square"/>
              </v:group>
            </w:pict>
          </mc:Fallback>
        </mc:AlternateContent>
      </w:r>
    </w:p>
    <w:p w14:paraId="54946362" w14:textId="77777777" w:rsidR="006250DA" w:rsidRPr="001C165A" w:rsidRDefault="006250DA" w:rsidP="006250DA">
      <w:pPr>
        <w:spacing w:after="200" w:line="276" w:lineRule="auto"/>
        <w:ind w:left="720"/>
        <w:contextualSpacing/>
        <w:rPr>
          <w:rFonts w:ascii="Arial" w:hAnsi="Arial" w:cs="Arial"/>
          <w:sz w:val="26"/>
          <w:szCs w:val="26"/>
        </w:rPr>
      </w:pPr>
    </w:p>
    <w:p w14:paraId="5BB599C4" w14:textId="77777777" w:rsidR="006250DA" w:rsidRPr="001C165A" w:rsidRDefault="006250DA" w:rsidP="006250DA">
      <w:pPr>
        <w:spacing w:after="200" w:line="276" w:lineRule="auto"/>
        <w:ind w:left="720"/>
        <w:contextualSpacing/>
        <w:rPr>
          <w:rFonts w:ascii="Arial" w:hAnsi="Arial" w:cs="Arial"/>
          <w:sz w:val="26"/>
          <w:szCs w:val="26"/>
        </w:rPr>
      </w:pPr>
    </w:p>
    <w:p w14:paraId="60D8D502" w14:textId="77777777" w:rsidR="006250DA" w:rsidRPr="001C165A" w:rsidRDefault="006250DA" w:rsidP="006250DA">
      <w:pPr>
        <w:spacing w:after="200" w:line="276" w:lineRule="auto"/>
        <w:ind w:left="720"/>
        <w:contextualSpacing/>
        <w:rPr>
          <w:rFonts w:ascii="Arial" w:hAnsi="Arial" w:cs="Arial"/>
          <w:sz w:val="26"/>
          <w:szCs w:val="26"/>
        </w:rPr>
      </w:pPr>
    </w:p>
    <w:p w14:paraId="7970A1A3" w14:textId="77777777" w:rsidR="006250DA" w:rsidRPr="001C165A" w:rsidRDefault="006250DA" w:rsidP="006250DA">
      <w:pPr>
        <w:spacing w:after="200" w:line="276" w:lineRule="auto"/>
        <w:contextualSpacing/>
        <w:rPr>
          <w:rFonts w:ascii="Arial" w:hAnsi="Arial" w:cs="Arial"/>
          <w:sz w:val="26"/>
          <w:szCs w:val="26"/>
        </w:rPr>
      </w:pPr>
    </w:p>
    <w:p w14:paraId="70F5EA57" w14:textId="1DC4D7E0" w:rsidR="006250DA" w:rsidRPr="001C165A" w:rsidRDefault="006250DA" w:rsidP="00123D54">
      <w:pPr>
        <w:numPr>
          <w:ilvl w:val="0"/>
          <w:numId w:val="38"/>
        </w:numPr>
        <w:spacing w:after="200" w:line="276" w:lineRule="auto"/>
        <w:contextualSpacing/>
        <w:rPr>
          <w:rFonts w:ascii="Arial" w:hAnsi="Arial" w:cs="Arial"/>
          <w:sz w:val="26"/>
          <w:szCs w:val="26"/>
        </w:rPr>
      </w:pPr>
      <w:r w:rsidRPr="001C165A">
        <w:rPr>
          <w:rFonts w:ascii="Arial" w:hAnsi="Arial" w:cs="Arial"/>
          <w:noProof/>
          <w:sz w:val="26"/>
          <w:szCs w:val="26"/>
        </w:rPr>
        <mc:AlternateContent>
          <mc:Choice Requires="wps">
            <w:drawing>
              <wp:anchor distT="0" distB="0" distL="114300" distR="114300" simplePos="0" relativeHeight="251721728" behindDoc="0" locked="0" layoutInCell="1" allowOverlap="1" wp14:anchorId="3B4B6D04" wp14:editId="57A2156F">
                <wp:simplePos x="0" y="0"/>
                <wp:positionH relativeFrom="column">
                  <wp:posOffset>3637280</wp:posOffset>
                </wp:positionH>
                <wp:positionV relativeFrom="paragraph">
                  <wp:posOffset>222250</wp:posOffset>
                </wp:positionV>
                <wp:extent cx="2966720" cy="1028700"/>
                <wp:effectExtent l="0" t="0" r="30480" b="38100"/>
                <wp:wrapSquare wrapText="bothSides"/>
                <wp:docPr id="68" name="Text Box 68"/>
                <wp:cNvGraphicFramePr/>
                <a:graphic xmlns:a="http://schemas.openxmlformats.org/drawingml/2006/main">
                  <a:graphicData uri="http://schemas.microsoft.com/office/word/2010/wordprocessingShape">
                    <wps:wsp>
                      <wps:cNvSpPr txBox="1"/>
                      <wps:spPr>
                        <a:xfrm>
                          <a:off x="0" y="0"/>
                          <a:ext cx="2966720" cy="10287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E1128" w14:textId="77777777" w:rsidR="006951D9" w:rsidRPr="00356699" w:rsidRDefault="006951D9" w:rsidP="006250DA">
                            <w:pPr>
                              <w:rPr>
                                <w:rFonts w:ascii="Arial" w:hAnsi="Arial" w:cs="Arial"/>
                              </w:rPr>
                            </w:pPr>
                            <w:r>
                              <w:rPr>
                                <w:rFonts w:ascii="Arial" w:hAnsi="Arial" w:cs="Arial"/>
                              </w:rPr>
                              <w:t>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B6D04" id="Text Box 68" o:spid="_x0000_s1038" type="#_x0000_t202" style="position:absolute;left:0;text-align:left;margin-left:286.4pt;margin-top:17.5pt;width:233.6pt;height: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" filled="f" strokecolor="black [3213]">
                <v:textbox>
                  <w:txbxContent>
                    <w:p w14:paraId="4B1E1128" w14:textId="77777777" w:rsidR="006951D9" w:rsidRPr="00356699" w:rsidRDefault="006951D9" w:rsidP="006250DA">
                      <w:pPr>
                        <w:rPr>
                          <w:rFonts w:ascii="Arial" w:hAnsi="Arial" w:cs="Arial"/>
                        </w:rPr>
                      </w:pPr>
                      <w:r>
                        <w:rPr>
                          <w:rFonts w:ascii="Arial" w:hAnsi="Arial" w:cs="Arial"/>
                        </w:rPr>
                        <w:t>Reaction</w:t>
                      </w:r>
                    </w:p>
                  </w:txbxContent>
                </v:textbox>
                <w10:wrap type="square"/>
              </v:shape>
            </w:pict>
          </mc:Fallback>
        </mc:AlternateContent>
      </w:r>
      <w:r w:rsidR="00FE61D8" w:rsidRPr="001C165A">
        <w:rPr>
          <w:rFonts w:ascii="Arial" w:hAnsi="Arial" w:cs="Arial"/>
          <w:sz w:val="26"/>
          <w:szCs w:val="26"/>
        </w:rPr>
        <w:t>What impact do humans have on animal habitats?</w:t>
      </w:r>
      <w:r w:rsidRPr="001C165A">
        <w:rPr>
          <w:rFonts w:ascii="Arial" w:hAnsi="Arial" w:cs="Arial"/>
          <w:sz w:val="26"/>
          <w:szCs w:val="26"/>
        </w:rPr>
        <w:t xml:space="preserve"> </w:t>
      </w:r>
    </w:p>
    <w:p w14:paraId="252BFCD3" w14:textId="77777777" w:rsidR="006250DA" w:rsidRPr="001C165A" w:rsidRDefault="006250DA" w:rsidP="006250DA">
      <w:pPr>
        <w:spacing w:after="200" w:line="276" w:lineRule="auto"/>
        <w:contextualSpacing/>
        <w:rPr>
          <w:rFonts w:ascii="Arial" w:hAnsi="Arial" w:cs="Arial"/>
          <w:sz w:val="26"/>
          <w:szCs w:val="26"/>
        </w:rPr>
      </w:pPr>
      <w:r w:rsidRPr="001C165A">
        <w:rPr>
          <w:rFonts w:ascii="Arial" w:hAnsi="Arial" w:cs="Arial"/>
          <w:noProof/>
          <w:sz w:val="26"/>
          <w:szCs w:val="26"/>
        </w:rPr>
        <mc:AlternateContent>
          <mc:Choice Requires="wps">
            <w:drawing>
              <wp:anchor distT="0" distB="0" distL="114300" distR="114300" simplePos="0" relativeHeight="251720704" behindDoc="0" locked="0" layoutInCell="1" allowOverlap="1" wp14:anchorId="001D1B25" wp14:editId="77A7096B">
                <wp:simplePos x="0" y="0"/>
                <wp:positionH relativeFrom="column">
                  <wp:posOffset>457200</wp:posOffset>
                </wp:positionH>
                <wp:positionV relativeFrom="paragraph">
                  <wp:posOffset>42545</wp:posOffset>
                </wp:positionV>
                <wp:extent cx="3007360" cy="984250"/>
                <wp:effectExtent l="0" t="0" r="15240" b="31750"/>
                <wp:wrapSquare wrapText="bothSides"/>
                <wp:docPr id="67" name="Text Box 67"/>
                <wp:cNvGraphicFramePr/>
                <a:graphic xmlns:a="http://schemas.openxmlformats.org/drawingml/2006/main">
                  <a:graphicData uri="http://schemas.microsoft.com/office/word/2010/wordprocessingShape">
                    <wps:wsp>
                      <wps:cNvSpPr txBox="1"/>
                      <wps:spPr>
                        <a:xfrm>
                          <a:off x="0" y="0"/>
                          <a:ext cx="3007360" cy="98425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850D63" w14:textId="77777777" w:rsidR="006951D9" w:rsidRPr="00356699" w:rsidRDefault="006951D9" w:rsidP="006250DA">
                            <w:pPr>
                              <w:rPr>
                                <w:rFonts w:ascii="Arial" w:hAnsi="Arial" w:cs="Arial"/>
                              </w:rPr>
                            </w:pPr>
                            <w:r>
                              <w:rPr>
                                <w:rFonts w:ascii="Arial" w:hAnsi="Arial" w:cs="Arial"/>
                              </w:rPr>
                              <w:t>Prediction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D1B25" id="Text Box 67" o:spid="_x0000_s1039" type="#_x0000_t202" style="position:absolute;margin-left:36pt;margin-top:3.35pt;width:236.8pt;height: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" filled="f" strokecolor="black [3213]">
                <v:textbox>
                  <w:txbxContent>
                    <w:p w14:paraId="5B850D63" w14:textId="77777777" w:rsidR="006951D9" w:rsidRPr="00356699" w:rsidRDefault="006951D9" w:rsidP="006250DA">
                      <w:pPr>
                        <w:rPr>
                          <w:rFonts w:ascii="Arial" w:hAnsi="Arial" w:cs="Arial"/>
                        </w:rPr>
                      </w:pPr>
                      <w:r>
                        <w:rPr>
                          <w:rFonts w:ascii="Arial" w:hAnsi="Arial" w:cs="Arial"/>
                        </w:rPr>
                        <w:t>Prediction</w:t>
                      </w:r>
                    </w:p>
                  </w:txbxContent>
                </v:textbox>
                <w10:wrap type="square"/>
              </v:shape>
            </w:pict>
          </mc:Fallback>
        </mc:AlternateContent>
      </w:r>
    </w:p>
    <w:p w14:paraId="238EEFD0" w14:textId="77777777" w:rsidR="006250DA" w:rsidRPr="001C165A" w:rsidRDefault="006250DA" w:rsidP="006250DA">
      <w:pPr>
        <w:spacing w:after="200" w:line="276" w:lineRule="auto"/>
        <w:contextualSpacing/>
        <w:rPr>
          <w:rFonts w:ascii="Arial" w:hAnsi="Arial" w:cs="Arial"/>
          <w:sz w:val="26"/>
          <w:szCs w:val="26"/>
        </w:rPr>
      </w:pPr>
    </w:p>
    <w:p w14:paraId="3D92CB24" w14:textId="77777777" w:rsidR="006250DA" w:rsidRPr="001C165A" w:rsidRDefault="006250DA" w:rsidP="006250DA">
      <w:pPr>
        <w:spacing w:after="200" w:line="276" w:lineRule="auto"/>
        <w:contextualSpacing/>
        <w:rPr>
          <w:rFonts w:ascii="Arial" w:hAnsi="Arial" w:cs="Arial"/>
          <w:sz w:val="26"/>
          <w:szCs w:val="26"/>
        </w:rPr>
      </w:pPr>
    </w:p>
    <w:p w14:paraId="4387EFFB" w14:textId="77777777" w:rsidR="006250DA" w:rsidRPr="001C165A" w:rsidRDefault="006250DA" w:rsidP="006250DA">
      <w:pPr>
        <w:spacing w:after="200" w:line="276" w:lineRule="auto"/>
        <w:contextualSpacing/>
        <w:rPr>
          <w:rFonts w:ascii="Arial" w:hAnsi="Arial" w:cs="Arial"/>
          <w:sz w:val="26"/>
          <w:szCs w:val="26"/>
        </w:rPr>
      </w:pPr>
      <w:r w:rsidRPr="001C165A">
        <w:rPr>
          <w:rFonts w:ascii="Arial" w:hAnsi="Arial" w:cs="Arial"/>
          <w:sz w:val="26"/>
          <w:szCs w:val="26"/>
        </w:rPr>
        <w:tab/>
      </w:r>
      <w:r w:rsidRPr="001C165A">
        <w:rPr>
          <w:rFonts w:ascii="Arial" w:hAnsi="Arial" w:cs="Arial"/>
          <w:sz w:val="26"/>
          <w:szCs w:val="26"/>
        </w:rPr>
        <w:tab/>
      </w:r>
    </w:p>
    <w:p w14:paraId="510E4A19" w14:textId="3114F9EA" w:rsidR="006250DA" w:rsidRPr="001C165A" w:rsidRDefault="00FE61D8" w:rsidP="00123D54">
      <w:pPr>
        <w:numPr>
          <w:ilvl w:val="0"/>
          <w:numId w:val="38"/>
        </w:numPr>
        <w:spacing w:after="200" w:line="276" w:lineRule="auto"/>
        <w:contextualSpacing/>
        <w:rPr>
          <w:rFonts w:ascii="Arial" w:hAnsi="Arial" w:cs="Arial"/>
          <w:sz w:val="26"/>
          <w:szCs w:val="26"/>
        </w:rPr>
      </w:pPr>
      <w:r w:rsidRPr="001C165A">
        <w:rPr>
          <w:rFonts w:ascii="Arial" w:hAnsi="Arial" w:cs="Arial"/>
          <w:sz w:val="26"/>
          <w:szCs w:val="26"/>
        </w:rPr>
        <w:t xml:space="preserve">Give an </w:t>
      </w:r>
      <w:r w:rsidR="006250DA" w:rsidRPr="001C165A">
        <w:rPr>
          <w:rFonts w:ascii="Arial" w:hAnsi="Arial" w:cs="Arial"/>
          <w:sz w:val="26"/>
          <w:szCs w:val="26"/>
        </w:rPr>
        <w:t xml:space="preserve">example of how animals depend on </w:t>
      </w:r>
      <w:r w:rsidRPr="001C165A">
        <w:rPr>
          <w:rFonts w:ascii="Arial" w:hAnsi="Arial" w:cs="Arial"/>
          <w:sz w:val="26"/>
          <w:szCs w:val="26"/>
        </w:rPr>
        <w:t>other animals and plants</w:t>
      </w:r>
      <w:r w:rsidR="006250DA" w:rsidRPr="001C165A">
        <w:rPr>
          <w:rFonts w:ascii="Arial" w:hAnsi="Arial" w:cs="Arial"/>
          <w:sz w:val="26"/>
          <w:szCs w:val="26"/>
        </w:rPr>
        <w:t>.</w:t>
      </w:r>
    </w:p>
    <w:p w14:paraId="241F40DA" w14:textId="3F8885AE" w:rsidR="004729D1" w:rsidRPr="001C165A" w:rsidRDefault="006250DA" w:rsidP="00FE61D8">
      <w:pPr>
        <w:spacing w:after="200" w:line="276" w:lineRule="auto"/>
        <w:contextualSpacing/>
        <w:rPr>
          <w:rFonts w:ascii="Arial" w:hAnsi="Arial" w:cs="Arial"/>
        </w:rPr>
        <w:sectPr w:rsidR="004729D1" w:rsidRPr="001C165A" w:rsidSect="00C84AA1">
          <w:pgSz w:w="12240" w:h="15840"/>
          <w:pgMar w:top="720" w:right="720" w:bottom="1440" w:left="720" w:header="720" w:footer="720" w:gutter="0"/>
          <w:cols w:space="720"/>
          <w:docGrid w:linePitch="360"/>
        </w:sectPr>
      </w:pPr>
      <w:r w:rsidRPr="001C165A">
        <w:rPr>
          <w:rFonts w:ascii="Arial" w:hAnsi="Arial" w:cs="Arial"/>
          <w:noProof/>
          <w:sz w:val="26"/>
          <w:szCs w:val="26"/>
        </w:rPr>
        <mc:AlternateContent>
          <mc:Choice Requires="wpg">
            <w:drawing>
              <wp:anchor distT="0" distB="0" distL="114300" distR="114300" simplePos="0" relativeHeight="251722752" behindDoc="0" locked="0" layoutInCell="1" allowOverlap="1" wp14:anchorId="5E2149CD" wp14:editId="3E193655">
                <wp:simplePos x="0" y="0"/>
                <wp:positionH relativeFrom="column">
                  <wp:posOffset>457200</wp:posOffset>
                </wp:positionH>
                <wp:positionV relativeFrom="paragraph">
                  <wp:posOffset>107315</wp:posOffset>
                </wp:positionV>
                <wp:extent cx="6172200" cy="1249045"/>
                <wp:effectExtent l="0" t="0" r="25400" b="20955"/>
                <wp:wrapSquare wrapText="bothSides"/>
                <wp:docPr id="80" name="Group 80"/>
                <wp:cNvGraphicFramePr/>
                <a:graphic xmlns:a="http://schemas.openxmlformats.org/drawingml/2006/main">
                  <a:graphicData uri="http://schemas.microsoft.com/office/word/2010/wordprocessingGroup">
                    <wpg:wgp>
                      <wpg:cNvGrpSpPr/>
                      <wpg:grpSpPr>
                        <a:xfrm>
                          <a:off x="0" y="0"/>
                          <a:ext cx="6172200" cy="1249045"/>
                          <a:chOff x="0" y="0"/>
                          <a:chExt cx="5257800" cy="977900"/>
                        </a:xfrm>
                      </wpg:grpSpPr>
                      <wps:wsp>
                        <wps:cNvPr id="81" name="Text Box 81"/>
                        <wps:cNvSpPr txBox="1"/>
                        <wps:spPr>
                          <a:xfrm>
                            <a:off x="0" y="0"/>
                            <a:ext cx="2514600" cy="977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F7159" w14:textId="77777777" w:rsidR="006951D9" w:rsidRPr="00356699" w:rsidRDefault="006951D9" w:rsidP="006250DA">
                              <w:pPr>
                                <w:rPr>
                                  <w:rFonts w:ascii="Arial" w:hAnsi="Arial" w:cs="Arial"/>
                                </w:rPr>
                              </w:pPr>
                              <w:r>
                                <w:rPr>
                                  <w:rFonts w:ascii="Arial" w:hAnsi="Arial" w:cs="Arial"/>
                                </w:rPr>
                                <w:t>Prediction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2743200" y="0"/>
                            <a:ext cx="2514600" cy="977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C29C3" w14:textId="77777777" w:rsidR="006951D9" w:rsidRPr="00356699" w:rsidRDefault="006951D9" w:rsidP="006250DA">
                              <w:pPr>
                                <w:rPr>
                                  <w:rFonts w:ascii="Arial" w:hAnsi="Arial" w:cs="Arial"/>
                                </w:rPr>
                              </w:pPr>
                              <w:r>
                                <w:rPr>
                                  <w:rFonts w:ascii="Arial" w:hAnsi="Arial" w:cs="Arial"/>
                                </w:rPr>
                                <w:t>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2149CD" id="Group 80" o:spid="_x0000_s1040" style="position:absolute;margin-left:36pt;margin-top:8.45pt;width:486pt;height:98.35pt;z-index:251722752;mso-width-relative:margin;mso-height-relative:margin" coordsize="5257800,97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">
                <v:shape id="Text Box 81" o:spid="_x0000_s1041" type="#_x0000_t202" style="position:absolute;width:2514600;height:977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y+XwQAA&#10;ANsAAAAPAAAAZHJzL2Rvd25yZXYueG1sRI9LC8IwEITvgv8hrOBNUz2oVKP4QBDRgw/E49KsbbHZ&#10;lCZq/fdGEDwOM/MNM5nVphBPqlxuWUGvG4EgTqzOOVVwPq07IxDOI2ssLJOCNzmYTZuNCcbavvhA&#10;z6NPRYCwi1FB5n0ZS+mSjAy6ri2Jg3ezlUEfZJVKXeErwE0h+1E0kAZzDgsZlrTMKLkfH0bB5vTe&#10;HobL/cBsF6vr7iLdZb3aKdVu1fMxCE+1/4d/7Y1WMOrB90v4AXL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nsvl8EAAADbAAAADwAAAAAAAAAAAAAAAACXAgAAZHJzL2Rvd25y&#10;ZXYueG1sUEsFBgAAAAAEAAQA9QAAAIUDAAAAAA==&#10;" filled="f" strokecolor="black [3213]">
                  <v:textbox>
                    <w:txbxContent>
                      <w:p w14:paraId="1A5F7159" w14:textId="77777777" w:rsidR="006951D9" w:rsidRPr="00356699" w:rsidRDefault="006951D9" w:rsidP="006250DA">
                        <w:pPr>
                          <w:rPr>
                            <w:rFonts w:ascii="Arial" w:hAnsi="Arial" w:cs="Arial"/>
                          </w:rPr>
                        </w:pPr>
                        <w:r>
                          <w:rPr>
                            <w:rFonts w:ascii="Arial" w:hAnsi="Arial" w:cs="Arial"/>
                          </w:rPr>
                          <w:t>Prediction</w:t>
                        </w:r>
                      </w:p>
                    </w:txbxContent>
                  </v:textbox>
                </v:shape>
                <v:shape id="Text Box 82" o:spid="_x0000_s1042" type="#_x0000_t202" style="position:absolute;left:2743200;width:2514600;height:977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bHgwQAA&#10;ANsAAAAPAAAAZHJzL2Rvd25yZXYueG1sRI9LC8IwEITvgv8hrOBNUz2oVKP4QBDRgw/E49KsbbHZ&#10;lCZq/fdGEDwOM/MNM5nVphBPqlxuWUGvG4EgTqzOOVVwPq07IxDOI2ssLJOCNzmYTZuNCcbavvhA&#10;z6NPRYCwi1FB5n0ZS+mSjAy6ri2Jg3ezlUEfZJVKXeErwE0h+1E0kAZzDgsZlrTMKLkfH0bB5vTe&#10;HobL/cBsF6vr7iLdZb3aKdVu1fMxCE+1/4d/7Y1WMOrD90v4AXL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qmx4MEAAADbAAAADwAAAAAAAAAAAAAAAACXAgAAZHJzL2Rvd25y&#10;ZXYueG1sUEsFBgAAAAAEAAQA9QAAAIUDAAAAAA==&#10;" filled="f" strokecolor="black [3213]">
                  <v:textbox>
                    <w:txbxContent>
                      <w:p w14:paraId="5A8C29C3" w14:textId="77777777" w:rsidR="006951D9" w:rsidRPr="00356699" w:rsidRDefault="006951D9" w:rsidP="006250DA">
                        <w:pPr>
                          <w:rPr>
                            <w:rFonts w:ascii="Arial" w:hAnsi="Arial" w:cs="Arial"/>
                          </w:rPr>
                        </w:pPr>
                        <w:r>
                          <w:rPr>
                            <w:rFonts w:ascii="Arial" w:hAnsi="Arial" w:cs="Arial"/>
                          </w:rPr>
                          <w:t>Reaction</w:t>
                        </w:r>
                      </w:p>
                    </w:txbxContent>
                  </v:textbox>
                </v:shape>
                <w10:wrap type="square"/>
              </v:group>
            </w:pict>
          </mc:Fallback>
        </mc:AlternateContent>
      </w:r>
    </w:p>
    <w:p w14:paraId="5585E20B" w14:textId="7EA31FEF" w:rsidR="00BD6393" w:rsidRPr="001C165A" w:rsidRDefault="002C493A" w:rsidP="00C84AA1">
      <w:pPr>
        <w:jc w:val="center"/>
        <w:rPr>
          <w:rFonts w:ascii="Arial" w:hAnsi="Arial" w:cs="Arial"/>
        </w:rPr>
      </w:pPr>
      <w:r w:rsidRPr="001C165A">
        <w:rPr>
          <w:rFonts w:ascii="Arial" w:hAnsi="Arial" w:cs="Arial"/>
          <w:b/>
          <w:color w:val="000000" w:themeColor="text1"/>
          <w:sz w:val="96"/>
          <w:szCs w:val="96"/>
        </w:rPr>
        <w:lastRenderedPageBreak/>
        <w:t>The</w:t>
      </w:r>
      <w:r w:rsidR="00BD6393" w:rsidRPr="001C165A">
        <w:rPr>
          <w:rFonts w:ascii="Arial" w:hAnsi="Arial" w:cs="Arial"/>
          <w:b/>
          <w:color w:val="000000" w:themeColor="text1"/>
          <w:sz w:val="96"/>
          <w:szCs w:val="96"/>
        </w:rPr>
        <w:t xml:space="preserve"> Important Big Book About Animal Adaptation</w:t>
      </w:r>
    </w:p>
    <w:p w14:paraId="0C3DABD2" w14:textId="77777777" w:rsidR="00BD6393" w:rsidRPr="001C165A" w:rsidRDefault="00BD6393" w:rsidP="00BD6393">
      <w:pPr>
        <w:jc w:val="center"/>
        <w:rPr>
          <w:rFonts w:ascii="Arial" w:hAnsi="Arial" w:cs="Arial"/>
          <w:b/>
          <w:color w:val="000000" w:themeColor="text1"/>
          <w:sz w:val="96"/>
          <w:szCs w:val="96"/>
        </w:rPr>
      </w:pPr>
    </w:p>
    <w:p w14:paraId="34F55960" w14:textId="77777777" w:rsidR="00BD6393" w:rsidRPr="001C165A" w:rsidRDefault="00BD6393" w:rsidP="00BD6393">
      <w:pPr>
        <w:jc w:val="center"/>
        <w:rPr>
          <w:rFonts w:ascii="Arial" w:hAnsi="Arial" w:cs="Arial"/>
          <w:b/>
          <w:color w:val="000000" w:themeColor="text1"/>
          <w:sz w:val="96"/>
          <w:szCs w:val="96"/>
        </w:rPr>
      </w:pPr>
    </w:p>
    <w:p w14:paraId="437299A8" w14:textId="77777777" w:rsidR="00BD6393" w:rsidRPr="001C165A" w:rsidRDefault="00BD6393" w:rsidP="00BD6393">
      <w:pPr>
        <w:jc w:val="center"/>
        <w:rPr>
          <w:rFonts w:ascii="Arial" w:hAnsi="Arial" w:cs="Arial"/>
          <w:b/>
          <w:color w:val="000000" w:themeColor="text1"/>
          <w:sz w:val="48"/>
          <w:szCs w:val="48"/>
        </w:rPr>
      </w:pPr>
      <w:r w:rsidRPr="001C165A">
        <w:rPr>
          <w:rFonts w:ascii="Arial" w:hAnsi="Arial" w:cs="Arial"/>
          <w:b/>
          <w:color w:val="000000" w:themeColor="text1"/>
          <w:sz w:val="48"/>
          <w:szCs w:val="48"/>
        </w:rPr>
        <w:t xml:space="preserve">by Diana Pinkston-Stewart and Ruth </w:t>
      </w:r>
      <w:proofErr w:type="spellStart"/>
      <w:r w:rsidRPr="001C165A">
        <w:rPr>
          <w:rFonts w:ascii="Arial" w:hAnsi="Arial" w:cs="Arial"/>
          <w:b/>
          <w:color w:val="000000" w:themeColor="text1"/>
          <w:sz w:val="48"/>
          <w:szCs w:val="48"/>
        </w:rPr>
        <w:t>Kriteman</w:t>
      </w:r>
      <w:proofErr w:type="spellEnd"/>
    </w:p>
    <w:p w14:paraId="1E7D9D72" w14:textId="77777777" w:rsidR="00BD6393" w:rsidRPr="001C165A" w:rsidRDefault="00BD6393" w:rsidP="00BD6393">
      <w:pPr>
        <w:rPr>
          <w:rFonts w:ascii="Arial" w:hAnsi="Arial" w:cs="Arial"/>
          <w:color w:val="000000" w:themeColor="text1"/>
        </w:rPr>
      </w:pPr>
      <w:r w:rsidRPr="001C165A">
        <w:rPr>
          <w:rFonts w:ascii="Arial" w:hAnsi="Arial" w:cs="Arial"/>
          <w:color w:val="000000" w:themeColor="text1"/>
        </w:rPr>
        <w:br w:type="page"/>
      </w:r>
    </w:p>
    <w:p w14:paraId="540DE8F8" w14:textId="77777777" w:rsidR="00BD6393" w:rsidRPr="001C165A" w:rsidRDefault="00BD6393" w:rsidP="00BD6393">
      <w:pPr>
        <w:rPr>
          <w:rFonts w:ascii="Arial" w:hAnsi="Arial" w:cs="Arial"/>
          <w:color w:val="000000" w:themeColor="text1"/>
        </w:rPr>
      </w:pPr>
    </w:p>
    <w:p w14:paraId="42771337" w14:textId="046319A7" w:rsidR="00BD6393" w:rsidRPr="001C165A" w:rsidRDefault="00BD6393" w:rsidP="00F96C6A">
      <w:pPr>
        <w:jc w:val="center"/>
        <w:rPr>
          <w:rFonts w:ascii="Arial" w:hAnsi="Arial" w:cs="Arial"/>
          <w:color w:val="000000" w:themeColor="text1"/>
          <w:sz w:val="72"/>
          <w:szCs w:val="72"/>
        </w:rPr>
      </w:pPr>
      <w:r w:rsidRPr="001C165A">
        <w:rPr>
          <w:rFonts w:ascii="Arial" w:hAnsi="Arial" w:cs="Arial"/>
          <w:color w:val="000000" w:themeColor="text1"/>
          <w:sz w:val="72"/>
          <w:szCs w:val="72"/>
        </w:rPr>
        <w:t>Table of Contents</w:t>
      </w:r>
    </w:p>
    <w:p w14:paraId="6D28F381" w14:textId="77777777" w:rsidR="00BD6393" w:rsidRPr="001C165A" w:rsidRDefault="00BD6393" w:rsidP="00FE61D8">
      <w:pPr>
        <w:ind w:left="720"/>
        <w:rPr>
          <w:rFonts w:ascii="Arial" w:hAnsi="Arial" w:cs="Arial"/>
          <w:color w:val="000000" w:themeColor="text1"/>
          <w:sz w:val="52"/>
          <w:szCs w:val="52"/>
        </w:rPr>
      </w:pPr>
      <w:r w:rsidRPr="001C165A">
        <w:rPr>
          <w:rFonts w:ascii="Arial" w:hAnsi="Arial" w:cs="Arial"/>
          <w:color w:val="000000" w:themeColor="text1"/>
          <w:sz w:val="64"/>
          <w:szCs w:val="64"/>
        </w:rPr>
        <w:t>Biomes of the World</w:t>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52"/>
          <w:szCs w:val="52"/>
        </w:rPr>
        <w:t>page 1</w:t>
      </w:r>
    </w:p>
    <w:p w14:paraId="5712837D" w14:textId="77777777" w:rsidR="00BD6393" w:rsidRPr="001C165A" w:rsidRDefault="00BD6393" w:rsidP="00FE61D8">
      <w:pPr>
        <w:ind w:left="720"/>
        <w:rPr>
          <w:rFonts w:ascii="Arial" w:hAnsi="Arial" w:cs="Arial"/>
          <w:color w:val="000000" w:themeColor="text1"/>
        </w:rPr>
      </w:pPr>
      <w:r w:rsidRPr="001C165A">
        <w:rPr>
          <w:rFonts w:ascii="Arial" w:hAnsi="Arial" w:cs="Arial"/>
          <w:color w:val="000000" w:themeColor="text1"/>
          <w:sz w:val="64"/>
          <w:szCs w:val="64"/>
        </w:rPr>
        <w:t xml:space="preserve"> </w:t>
      </w:r>
    </w:p>
    <w:p w14:paraId="7C4B3457" w14:textId="77777777" w:rsidR="00BD6393" w:rsidRPr="001C165A" w:rsidRDefault="00BD6393" w:rsidP="00FE61D8">
      <w:pPr>
        <w:ind w:left="720"/>
        <w:rPr>
          <w:rFonts w:ascii="Arial" w:hAnsi="Arial" w:cs="Arial"/>
          <w:color w:val="000000" w:themeColor="text1"/>
          <w:sz w:val="52"/>
          <w:szCs w:val="52"/>
        </w:rPr>
      </w:pPr>
      <w:r w:rsidRPr="001C165A">
        <w:rPr>
          <w:rFonts w:ascii="Arial" w:hAnsi="Arial" w:cs="Arial"/>
          <w:color w:val="000000" w:themeColor="text1"/>
          <w:sz w:val="64"/>
          <w:szCs w:val="64"/>
        </w:rPr>
        <w:t>Animal Habitats and Shelters</w:t>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52"/>
          <w:szCs w:val="52"/>
        </w:rPr>
        <w:t>page 2</w:t>
      </w:r>
    </w:p>
    <w:p w14:paraId="6C23D6F4" w14:textId="77777777" w:rsidR="00BD6393" w:rsidRPr="001C165A" w:rsidRDefault="00BD6393" w:rsidP="00FE61D8">
      <w:pPr>
        <w:ind w:left="720"/>
        <w:rPr>
          <w:rFonts w:ascii="Arial" w:hAnsi="Arial" w:cs="Arial"/>
          <w:color w:val="000000" w:themeColor="text1"/>
        </w:rPr>
      </w:pPr>
    </w:p>
    <w:p w14:paraId="35FA3777" w14:textId="77777777" w:rsidR="00BD6393" w:rsidRPr="001C165A" w:rsidRDefault="00BD6393" w:rsidP="00FE61D8">
      <w:pPr>
        <w:ind w:left="720"/>
        <w:rPr>
          <w:rFonts w:ascii="Arial" w:hAnsi="Arial" w:cs="Arial"/>
          <w:color w:val="000000" w:themeColor="text1"/>
          <w:sz w:val="64"/>
          <w:szCs w:val="64"/>
        </w:rPr>
      </w:pPr>
      <w:r w:rsidRPr="001C165A">
        <w:rPr>
          <w:rFonts w:ascii="Arial" w:hAnsi="Arial" w:cs="Arial"/>
          <w:color w:val="000000" w:themeColor="text1"/>
          <w:sz w:val="64"/>
          <w:szCs w:val="64"/>
        </w:rPr>
        <w:t>Physical Adaptations of Animals</w:t>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52"/>
          <w:szCs w:val="52"/>
        </w:rPr>
        <w:t>page 3</w:t>
      </w:r>
    </w:p>
    <w:p w14:paraId="5B2EAE90" w14:textId="77777777" w:rsidR="00BD6393" w:rsidRPr="001C165A" w:rsidRDefault="00BD6393" w:rsidP="00FE61D8">
      <w:pPr>
        <w:ind w:left="720"/>
        <w:rPr>
          <w:rFonts w:ascii="Arial" w:hAnsi="Arial" w:cs="Arial"/>
          <w:color w:val="000000" w:themeColor="text1"/>
        </w:rPr>
      </w:pPr>
    </w:p>
    <w:p w14:paraId="28EBBE74" w14:textId="77777777" w:rsidR="00BD6393" w:rsidRPr="001C165A" w:rsidRDefault="00BD6393" w:rsidP="00FE61D8">
      <w:pPr>
        <w:ind w:left="720"/>
        <w:rPr>
          <w:rFonts w:ascii="Arial" w:hAnsi="Arial" w:cs="Arial"/>
          <w:color w:val="000000" w:themeColor="text1"/>
          <w:sz w:val="52"/>
          <w:szCs w:val="52"/>
        </w:rPr>
      </w:pPr>
      <w:r w:rsidRPr="001C165A">
        <w:rPr>
          <w:rFonts w:ascii="Arial" w:hAnsi="Arial" w:cs="Arial"/>
          <w:color w:val="000000" w:themeColor="text1"/>
          <w:sz w:val="64"/>
          <w:szCs w:val="64"/>
        </w:rPr>
        <w:t>Behavioral Adaptations of Animals</w:t>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52"/>
          <w:szCs w:val="52"/>
        </w:rPr>
        <w:t>page 4</w:t>
      </w:r>
    </w:p>
    <w:p w14:paraId="76F63072" w14:textId="77777777" w:rsidR="00BD6393" w:rsidRPr="001C165A" w:rsidRDefault="00BD6393" w:rsidP="00FE61D8">
      <w:pPr>
        <w:ind w:left="720"/>
        <w:rPr>
          <w:rFonts w:ascii="Arial" w:hAnsi="Arial" w:cs="Arial"/>
          <w:color w:val="000000" w:themeColor="text1"/>
        </w:rPr>
      </w:pPr>
    </w:p>
    <w:p w14:paraId="5DAD6A1E" w14:textId="40C9420F" w:rsidR="00BD6393" w:rsidRPr="001C165A" w:rsidRDefault="00D373AD" w:rsidP="00FE61D8">
      <w:pPr>
        <w:ind w:left="720"/>
        <w:rPr>
          <w:rFonts w:ascii="Arial" w:hAnsi="Arial" w:cs="Arial"/>
          <w:color w:val="000000" w:themeColor="text1"/>
          <w:sz w:val="52"/>
          <w:szCs w:val="52"/>
        </w:rPr>
      </w:pPr>
      <w:r w:rsidRPr="001C165A">
        <w:rPr>
          <w:rFonts w:ascii="Arial" w:hAnsi="Arial" w:cs="Arial"/>
          <w:color w:val="000000" w:themeColor="text1"/>
          <w:sz w:val="64"/>
          <w:szCs w:val="64"/>
        </w:rPr>
        <w:t xml:space="preserve">Animal </w:t>
      </w:r>
      <w:r w:rsidR="00BD6393" w:rsidRPr="001C165A">
        <w:rPr>
          <w:rFonts w:ascii="Arial" w:hAnsi="Arial" w:cs="Arial"/>
          <w:color w:val="000000" w:themeColor="text1"/>
          <w:sz w:val="64"/>
          <w:szCs w:val="64"/>
        </w:rPr>
        <w:t>Diet</w:t>
      </w:r>
      <w:r w:rsidRPr="001C165A">
        <w:rPr>
          <w:rFonts w:ascii="Arial" w:hAnsi="Arial" w:cs="Arial"/>
          <w:color w:val="000000" w:themeColor="text1"/>
          <w:sz w:val="64"/>
          <w:szCs w:val="64"/>
        </w:rPr>
        <w:t>s</w:t>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00BD6393" w:rsidRPr="001C165A">
        <w:rPr>
          <w:rFonts w:ascii="Arial" w:hAnsi="Arial" w:cs="Arial"/>
          <w:color w:val="000000" w:themeColor="text1"/>
          <w:sz w:val="52"/>
          <w:szCs w:val="52"/>
        </w:rPr>
        <w:t>page 5</w:t>
      </w:r>
    </w:p>
    <w:p w14:paraId="60CCDF88" w14:textId="77777777" w:rsidR="00BD6393" w:rsidRPr="001C165A" w:rsidRDefault="00BD6393" w:rsidP="00FE61D8">
      <w:pPr>
        <w:ind w:left="720"/>
        <w:rPr>
          <w:rFonts w:ascii="Arial" w:hAnsi="Arial" w:cs="Arial"/>
          <w:color w:val="000000" w:themeColor="text1"/>
        </w:rPr>
      </w:pPr>
    </w:p>
    <w:p w14:paraId="2EA84E0E" w14:textId="77777777" w:rsidR="00BD6393" w:rsidRPr="001C165A" w:rsidRDefault="00BD6393" w:rsidP="00FE61D8">
      <w:pPr>
        <w:ind w:left="720"/>
        <w:rPr>
          <w:rFonts w:ascii="Arial" w:hAnsi="Arial" w:cs="Arial"/>
          <w:color w:val="000000" w:themeColor="text1"/>
          <w:sz w:val="52"/>
          <w:szCs w:val="52"/>
        </w:rPr>
      </w:pPr>
      <w:r w:rsidRPr="001C165A">
        <w:rPr>
          <w:rFonts w:ascii="Arial" w:hAnsi="Arial" w:cs="Arial"/>
          <w:color w:val="000000" w:themeColor="text1"/>
          <w:sz w:val="64"/>
          <w:szCs w:val="64"/>
        </w:rPr>
        <w:t>Human Impact on Animals</w:t>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52"/>
          <w:szCs w:val="52"/>
        </w:rPr>
        <w:t>page 6</w:t>
      </w:r>
    </w:p>
    <w:p w14:paraId="09C74D46" w14:textId="77777777" w:rsidR="00BD6393" w:rsidRPr="001C165A" w:rsidRDefault="00BD6393" w:rsidP="00FE61D8">
      <w:pPr>
        <w:ind w:left="720"/>
        <w:rPr>
          <w:rFonts w:ascii="Arial" w:hAnsi="Arial" w:cs="Arial"/>
          <w:color w:val="000000" w:themeColor="text1"/>
        </w:rPr>
      </w:pPr>
    </w:p>
    <w:p w14:paraId="3DEC3645" w14:textId="77777777" w:rsidR="00BD6393" w:rsidRPr="001C165A" w:rsidRDefault="00BD6393" w:rsidP="00FE61D8">
      <w:pPr>
        <w:ind w:left="720"/>
        <w:rPr>
          <w:rFonts w:ascii="Arial" w:hAnsi="Arial" w:cs="Arial"/>
          <w:color w:val="000000" w:themeColor="text1"/>
          <w:sz w:val="64"/>
          <w:szCs w:val="64"/>
        </w:rPr>
      </w:pPr>
      <w:r w:rsidRPr="001C165A">
        <w:rPr>
          <w:rFonts w:ascii="Arial" w:hAnsi="Arial" w:cs="Arial"/>
          <w:color w:val="000000" w:themeColor="text1"/>
          <w:sz w:val="64"/>
          <w:szCs w:val="64"/>
        </w:rPr>
        <w:t>The Role of the Wildlife Biologist</w:t>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64"/>
          <w:szCs w:val="64"/>
        </w:rPr>
        <w:tab/>
      </w:r>
      <w:r w:rsidRPr="001C165A">
        <w:rPr>
          <w:rFonts w:ascii="Arial" w:hAnsi="Arial" w:cs="Arial"/>
          <w:color w:val="000000" w:themeColor="text1"/>
          <w:sz w:val="52"/>
          <w:szCs w:val="52"/>
        </w:rPr>
        <w:t>page 7</w:t>
      </w:r>
      <w:r w:rsidRPr="001C165A">
        <w:rPr>
          <w:rFonts w:ascii="Arial" w:hAnsi="Arial" w:cs="Arial"/>
          <w:color w:val="000000" w:themeColor="text1"/>
          <w:sz w:val="64"/>
          <w:szCs w:val="64"/>
        </w:rPr>
        <w:t xml:space="preserve"> </w:t>
      </w:r>
    </w:p>
    <w:p w14:paraId="29EAC59E" w14:textId="77777777" w:rsidR="00BD6393" w:rsidRPr="001C165A" w:rsidRDefault="00BD6393" w:rsidP="00FE61D8">
      <w:pPr>
        <w:ind w:left="720"/>
        <w:rPr>
          <w:rFonts w:ascii="Arial" w:hAnsi="Arial" w:cs="Arial"/>
          <w:color w:val="000000" w:themeColor="text1"/>
        </w:rPr>
      </w:pPr>
    </w:p>
    <w:p w14:paraId="2D5E405A" w14:textId="03F80069" w:rsidR="00BD6393" w:rsidRPr="001C165A" w:rsidRDefault="00D373AD" w:rsidP="00FE61D8">
      <w:pPr>
        <w:ind w:left="360"/>
        <w:rPr>
          <w:rFonts w:ascii="Arial" w:hAnsi="Arial" w:cs="Arial"/>
          <w:color w:val="000000" w:themeColor="text1"/>
        </w:rPr>
      </w:pPr>
      <w:r w:rsidRPr="001C165A">
        <w:rPr>
          <w:rFonts w:ascii="Arial" w:hAnsi="Arial" w:cs="Arial"/>
          <w:color w:val="000000" w:themeColor="text1"/>
          <w:sz w:val="64"/>
          <w:szCs w:val="64"/>
        </w:rPr>
        <w:t xml:space="preserve">  </w:t>
      </w:r>
      <w:r w:rsidR="00BD6393" w:rsidRPr="001C165A">
        <w:rPr>
          <w:rFonts w:ascii="Arial" w:hAnsi="Arial" w:cs="Arial"/>
          <w:color w:val="000000" w:themeColor="text1"/>
          <w:sz w:val="64"/>
          <w:szCs w:val="64"/>
        </w:rPr>
        <w:t>Glossary</w:t>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64"/>
          <w:szCs w:val="64"/>
        </w:rPr>
        <w:tab/>
      </w:r>
      <w:r w:rsidR="00BD6393" w:rsidRPr="001C165A">
        <w:rPr>
          <w:rFonts w:ascii="Arial" w:hAnsi="Arial" w:cs="Arial"/>
          <w:color w:val="000000" w:themeColor="text1"/>
          <w:sz w:val="52"/>
          <w:szCs w:val="52"/>
        </w:rPr>
        <w:t>page 8</w:t>
      </w:r>
      <w:r w:rsidR="00BD6393" w:rsidRPr="001C165A">
        <w:rPr>
          <w:rFonts w:ascii="Arial" w:hAnsi="Arial" w:cs="Arial"/>
          <w:color w:val="000000" w:themeColor="text1"/>
        </w:rPr>
        <w:br w:type="page"/>
      </w:r>
      <w:r w:rsidR="00BD6393" w:rsidRPr="001C165A">
        <w:rPr>
          <w:rFonts w:ascii="Arial" w:hAnsi="Arial" w:cs="Arial"/>
          <w:color w:val="000000" w:themeColor="text1"/>
          <w:sz w:val="44"/>
          <w:szCs w:val="44"/>
        </w:rPr>
        <w:lastRenderedPageBreak/>
        <w:t xml:space="preserve">The most important thing about animal </w:t>
      </w:r>
      <w:r w:rsidR="00BD6393" w:rsidRPr="001C165A">
        <w:rPr>
          <w:rFonts w:ascii="Arial" w:hAnsi="Arial" w:cs="Arial"/>
          <w:b/>
          <w:color w:val="000000" w:themeColor="text1"/>
          <w:sz w:val="44"/>
          <w:szCs w:val="44"/>
        </w:rPr>
        <w:t>adaptation</w:t>
      </w:r>
      <w:r w:rsidR="00BD6393" w:rsidRPr="001C165A">
        <w:rPr>
          <w:rFonts w:ascii="Arial" w:hAnsi="Arial" w:cs="Arial"/>
          <w:color w:val="000000" w:themeColor="text1"/>
          <w:sz w:val="44"/>
          <w:szCs w:val="44"/>
        </w:rPr>
        <w:t xml:space="preserve"> is that animals have physical and behavioral characteristics that help them survive in their habitats.</w:t>
      </w:r>
    </w:p>
    <w:p w14:paraId="13D77964" w14:textId="77777777" w:rsidR="00BD6393" w:rsidRPr="001C165A" w:rsidRDefault="00BD6393" w:rsidP="00BD6393">
      <w:pPr>
        <w:rPr>
          <w:rFonts w:ascii="Arial" w:hAnsi="Arial" w:cs="Arial"/>
          <w:color w:val="000000" w:themeColor="text1"/>
          <w:sz w:val="10"/>
          <w:szCs w:val="10"/>
        </w:rPr>
      </w:pPr>
    </w:p>
    <w:p w14:paraId="4C58A9C0" w14:textId="49BD6695" w:rsidR="00BD6393" w:rsidRPr="001C165A" w:rsidRDefault="00BD6393" w:rsidP="00123D54">
      <w:pPr>
        <w:pStyle w:val="ListParagraph"/>
        <w:numPr>
          <w:ilvl w:val="0"/>
          <w:numId w:val="26"/>
        </w:numPr>
        <w:rPr>
          <w:rFonts w:ascii="Arial" w:hAnsi="Arial" w:cs="Arial"/>
          <w:b/>
          <w:color w:val="000000" w:themeColor="text1"/>
          <w:sz w:val="44"/>
          <w:szCs w:val="44"/>
        </w:rPr>
      </w:pPr>
      <w:r w:rsidRPr="001C165A">
        <w:rPr>
          <w:rStyle w:val="body"/>
          <w:rFonts w:ascii="Arial" w:hAnsi="Arial" w:cs="Arial"/>
          <w:color w:val="000000" w:themeColor="text1"/>
          <w:sz w:val="44"/>
          <w:szCs w:val="44"/>
        </w:rPr>
        <w:t>Biomes are large regions of the world with similar climate (weather, temperature)</w:t>
      </w:r>
      <w:r w:rsidR="008A7F05">
        <w:rPr>
          <w:rStyle w:val="body"/>
          <w:rFonts w:ascii="Arial" w:hAnsi="Arial" w:cs="Arial"/>
          <w:color w:val="000000" w:themeColor="text1"/>
          <w:sz w:val="44"/>
          <w:szCs w:val="44"/>
        </w:rPr>
        <w:t>,</w:t>
      </w:r>
      <w:r w:rsidRPr="001C165A">
        <w:rPr>
          <w:rStyle w:val="body"/>
          <w:rFonts w:ascii="Arial" w:hAnsi="Arial" w:cs="Arial"/>
          <w:color w:val="000000" w:themeColor="text1"/>
          <w:sz w:val="44"/>
          <w:szCs w:val="44"/>
        </w:rPr>
        <w:t xml:space="preserve"> animals and plants. There are </w:t>
      </w:r>
      <w:hyperlink r:id="rId59" w:anchor="aquatic" w:history="1">
        <w:r w:rsidRPr="001C165A">
          <w:rPr>
            <w:rStyle w:val="link"/>
            <w:rFonts w:ascii="Arial" w:hAnsi="Arial" w:cs="Arial"/>
            <w:b/>
            <w:color w:val="000000" w:themeColor="text1"/>
            <w:sz w:val="44"/>
            <w:szCs w:val="44"/>
          </w:rPr>
          <w:t xml:space="preserve">aquatic </w:t>
        </w:r>
        <w:r w:rsidRPr="001C165A">
          <w:rPr>
            <w:rStyle w:val="link"/>
            <w:rFonts w:ascii="Arial" w:hAnsi="Arial" w:cs="Arial"/>
            <w:color w:val="000000" w:themeColor="text1"/>
            <w:sz w:val="44"/>
            <w:szCs w:val="44"/>
          </w:rPr>
          <w:t>biomes</w:t>
        </w:r>
      </w:hyperlink>
      <w:r w:rsidR="008A7F05">
        <w:rPr>
          <w:rStyle w:val="link"/>
          <w:rFonts w:ascii="Arial" w:hAnsi="Arial" w:cs="Arial"/>
          <w:color w:val="000000" w:themeColor="text1"/>
          <w:sz w:val="44"/>
          <w:szCs w:val="44"/>
        </w:rPr>
        <w:t xml:space="preserve"> and</w:t>
      </w:r>
      <w:r w:rsidRPr="001C165A">
        <w:rPr>
          <w:rStyle w:val="body"/>
          <w:rFonts w:ascii="Arial" w:hAnsi="Arial" w:cs="Arial"/>
          <w:color w:val="000000" w:themeColor="text1"/>
          <w:sz w:val="44"/>
          <w:szCs w:val="44"/>
        </w:rPr>
        <w:t xml:space="preserve"> </w:t>
      </w:r>
      <w:hyperlink r:id="rId60" w:anchor="terrestrial" w:history="1">
        <w:r w:rsidRPr="001C165A">
          <w:rPr>
            <w:rStyle w:val="link"/>
            <w:rFonts w:ascii="Arial" w:hAnsi="Arial" w:cs="Arial"/>
            <w:b/>
            <w:color w:val="000000" w:themeColor="text1"/>
            <w:sz w:val="44"/>
            <w:szCs w:val="44"/>
          </w:rPr>
          <w:t xml:space="preserve">terrestrial </w:t>
        </w:r>
        <w:r w:rsidRPr="001C165A">
          <w:rPr>
            <w:rStyle w:val="link"/>
            <w:rFonts w:ascii="Arial" w:hAnsi="Arial" w:cs="Arial"/>
            <w:color w:val="000000" w:themeColor="text1"/>
            <w:sz w:val="44"/>
            <w:szCs w:val="44"/>
          </w:rPr>
          <w:t>biomes</w:t>
        </w:r>
      </w:hyperlink>
      <w:r w:rsidRPr="001C165A">
        <w:rPr>
          <w:rFonts w:ascii="Arial" w:hAnsi="Arial" w:cs="Arial"/>
          <w:b/>
          <w:color w:val="000000" w:themeColor="text1"/>
          <w:sz w:val="44"/>
          <w:szCs w:val="44"/>
        </w:rPr>
        <w:t>.</w:t>
      </w:r>
    </w:p>
    <w:p w14:paraId="0074FBFA" w14:textId="77777777" w:rsidR="00BD6393" w:rsidRPr="001C165A" w:rsidRDefault="00BD6393" w:rsidP="00123D54">
      <w:pPr>
        <w:pStyle w:val="ListParagraph"/>
        <w:numPr>
          <w:ilvl w:val="0"/>
          <w:numId w:val="26"/>
        </w:numPr>
        <w:rPr>
          <w:rFonts w:ascii="Arial" w:hAnsi="Arial" w:cs="Arial"/>
          <w:color w:val="000000" w:themeColor="text1"/>
          <w:sz w:val="44"/>
          <w:szCs w:val="44"/>
        </w:rPr>
      </w:pPr>
      <w:r w:rsidRPr="001C165A">
        <w:rPr>
          <w:rFonts w:ascii="Arial" w:hAnsi="Arial" w:cs="Arial"/>
          <w:color w:val="000000" w:themeColor="text1"/>
          <w:sz w:val="44"/>
          <w:szCs w:val="44"/>
        </w:rPr>
        <w:t xml:space="preserve">About 75% of our planet is covered in water.  Aquatic biomes are made up of mostly water and the plants and animals that live in the water. </w:t>
      </w:r>
      <w:r w:rsidRPr="001C165A">
        <w:rPr>
          <w:rFonts w:ascii="Arial" w:hAnsi="Arial" w:cs="Arial"/>
          <w:b/>
          <w:color w:val="000000" w:themeColor="text1"/>
          <w:sz w:val="44"/>
          <w:szCs w:val="44"/>
        </w:rPr>
        <w:t>Marine</w:t>
      </w:r>
      <w:r w:rsidRPr="001C165A">
        <w:rPr>
          <w:rFonts w:ascii="Arial" w:hAnsi="Arial" w:cs="Arial"/>
          <w:color w:val="000000" w:themeColor="text1"/>
          <w:sz w:val="44"/>
          <w:szCs w:val="44"/>
        </w:rPr>
        <w:t xml:space="preserve"> biomes consist of the salty water of the oceans, seas, </w:t>
      </w:r>
      <w:r w:rsidRPr="001C165A">
        <w:rPr>
          <w:rFonts w:ascii="Arial" w:hAnsi="Arial" w:cs="Arial"/>
          <w:b/>
          <w:color w:val="000000" w:themeColor="text1"/>
          <w:sz w:val="44"/>
          <w:szCs w:val="44"/>
        </w:rPr>
        <w:t>coral reefs</w:t>
      </w:r>
      <w:r w:rsidRPr="001C165A">
        <w:rPr>
          <w:rFonts w:ascii="Arial" w:hAnsi="Arial" w:cs="Arial"/>
          <w:color w:val="000000" w:themeColor="text1"/>
          <w:sz w:val="44"/>
          <w:szCs w:val="44"/>
        </w:rPr>
        <w:t xml:space="preserve"> and </w:t>
      </w:r>
      <w:r w:rsidRPr="001C165A">
        <w:rPr>
          <w:rFonts w:ascii="Arial" w:hAnsi="Arial" w:cs="Arial"/>
          <w:b/>
          <w:color w:val="000000" w:themeColor="text1"/>
          <w:sz w:val="44"/>
          <w:szCs w:val="44"/>
        </w:rPr>
        <w:t>estuaries</w:t>
      </w:r>
      <w:r w:rsidRPr="001C165A">
        <w:rPr>
          <w:rFonts w:ascii="Arial" w:hAnsi="Arial" w:cs="Arial"/>
          <w:color w:val="000000" w:themeColor="text1"/>
          <w:sz w:val="44"/>
          <w:szCs w:val="44"/>
        </w:rPr>
        <w:t xml:space="preserve">.  </w:t>
      </w:r>
      <w:r w:rsidRPr="001C165A">
        <w:rPr>
          <w:rFonts w:ascii="Arial" w:hAnsi="Arial" w:cs="Arial"/>
          <w:b/>
          <w:color w:val="000000" w:themeColor="text1"/>
          <w:sz w:val="44"/>
          <w:szCs w:val="44"/>
        </w:rPr>
        <w:t>Freshwater</w:t>
      </w:r>
      <w:r w:rsidRPr="001C165A">
        <w:rPr>
          <w:rFonts w:ascii="Arial" w:hAnsi="Arial" w:cs="Arial"/>
          <w:color w:val="000000" w:themeColor="text1"/>
          <w:sz w:val="44"/>
          <w:szCs w:val="44"/>
        </w:rPr>
        <w:t xml:space="preserve"> biomes consist of the freshwater (non-salty water) of lakes, rivers and ponds.</w:t>
      </w:r>
    </w:p>
    <w:p w14:paraId="22F35567" w14:textId="77777777" w:rsidR="00BD6393" w:rsidRPr="001C165A" w:rsidRDefault="00BD6393" w:rsidP="00123D54">
      <w:pPr>
        <w:pStyle w:val="ListParagraph"/>
        <w:numPr>
          <w:ilvl w:val="0"/>
          <w:numId w:val="26"/>
        </w:numPr>
        <w:rPr>
          <w:rFonts w:ascii="Arial" w:hAnsi="Arial" w:cs="Arial"/>
          <w:color w:val="000000" w:themeColor="text1"/>
          <w:sz w:val="44"/>
          <w:szCs w:val="44"/>
        </w:rPr>
      </w:pPr>
      <w:r w:rsidRPr="001C165A">
        <w:rPr>
          <w:rFonts w:ascii="Arial" w:hAnsi="Arial" w:cs="Arial"/>
          <w:color w:val="000000" w:themeColor="text1"/>
          <w:sz w:val="44"/>
          <w:szCs w:val="44"/>
        </w:rPr>
        <w:t>About 25% of our planet is covered in land.  Terrestrial biomes are made up of mostly land and the plants and animals that live on the land.</w:t>
      </w:r>
    </w:p>
    <w:p w14:paraId="6C201101" w14:textId="77777777" w:rsidR="00BD6393" w:rsidRPr="001C165A" w:rsidRDefault="00BD6393" w:rsidP="00BD6393">
      <w:pPr>
        <w:rPr>
          <w:rFonts w:ascii="Arial" w:hAnsi="Arial" w:cs="Arial"/>
          <w:color w:val="000000" w:themeColor="text1"/>
          <w:sz w:val="10"/>
          <w:szCs w:val="10"/>
        </w:rPr>
      </w:pPr>
    </w:p>
    <w:p w14:paraId="228E4BCE" w14:textId="17CC7FE7" w:rsidR="00BD6393" w:rsidRPr="001C165A" w:rsidRDefault="00BD6393" w:rsidP="00BD6393">
      <w:pPr>
        <w:rPr>
          <w:rFonts w:ascii="Arial" w:hAnsi="Arial" w:cs="Arial"/>
          <w:color w:val="000000" w:themeColor="text1"/>
          <w:sz w:val="44"/>
          <w:szCs w:val="44"/>
        </w:rPr>
      </w:pPr>
      <w:r w:rsidRPr="001C165A">
        <w:rPr>
          <w:rFonts w:ascii="Arial" w:hAnsi="Arial" w:cs="Arial"/>
          <w:color w:val="000000" w:themeColor="text1"/>
          <w:sz w:val="44"/>
          <w:szCs w:val="44"/>
        </w:rPr>
        <w:t>But, the most important thing about animal adaptation is that animals have physical and behavioral characteristics that help them survive in their habitats.</w:t>
      </w:r>
    </w:p>
    <w:p w14:paraId="47FED894" w14:textId="1DAC0FF9" w:rsidR="00BD6393" w:rsidRPr="001C165A" w:rsidRDefault="00BD6393" w:rsidP="00BD6393">
      <w:pPr>
        <w:jc w:val="center"/>
        <w:rPr>
          <w:rFonts w:ascii="Arial" w:hAnsi="Arial" w:cs="Arial"/>
          <w:color w:val="000000" w:themeColor="text1"/>
          <w:sz w:val="44"/>
          <w:szCs w:val="44"/>
        </w:rPr>
      </w:pPr>
      <w:r w:rsidRPr="001C165A">
        <w:rPr>
          <w:rFonts w:ascii="Arial" w:hAnsi="Arial" w:cs="Arial"/>
          <w:color w:val="000000" w:themeColor="text1"/>
          <w:sz w:val="44"/>
          <w:szCs w:val="44"/>
        </w:rPr>
        <w:t>1</w:t>
      </w:r>
    </w:p>
    <w:p w14:paraId="00CD1416" w14:textId="77777777" w:rsidR="00BD6393" w:rsidRPr="001C165A" w:rsidRDefault="00BD6393" w:rsidP="00BD6393">
      <w:pPr>
        <w:rPr>
          <w:rFonts w:ascii="Arial" w:hAnsi="Arial" w:cs="Arial"/>
          <w:color w:val="000000" w:themeColor="text1"/>
          <w:sz w:val="44"/>
          <w:szCs w:val="44"/>
        </w:rPr>
      </w:pPr>
      <w:r w:rsidRPr="001C165A">
        <w:rPr>
          <w:rFonts w:ascii="Arial" w:hAnsi="Arial" w:cs="Arial"/>
          <w:color w:val="000000" w:themeColor="text1"/>
          <w:sz w:val="44"/>
          <w:szCs w:val="44"/>
        </w:rPr>
        <w:lastRenderedPageBreak/>
        <w:t>The most important thing about animal adaptation is that animals have physical and behavioral characteristics that help them survive in their habitats.</w:t>
      </w:r>
    </w:p>
    <w:p w14:paraId="568835D4" w14:textId="77777777" w:rsidR="00BD6393" w:rsidRPr="001C165A" w:rsidRDefault="00BD6393" w:rsidP="00BD6393">
      <w:pPr>
        <w:rPr>
          <w:rFonts w:ascii="Arial" w:hAnsi="Arial" w:cs="Arial"/>
          <w:color w:val="000000" w:themeColor="text1"/>
        </w:rPr>
      </w:pPr>
    </w:p>
    <w:p w14:paraId="4285FBCE" w14:textId="02153933" w:rsidR="00BD6393" w:rsidRPr="001C165A" w:rsidRDefault="00BD6393" w:rsidP="00123D54">
      <w:pPr>
        <w:pStyle w:val="ListParagraph"/>
        <w:numPr>
          <w:ilvl w:val="0"/>
          <w:numId w:val="27"/>
        </w:numPr>
        <w:rPr>
          <w:rFonts w:ascii="Arial" w:hAnsi="Arial" w:cs="Arial"/>
          <w:color w:val="000000" w:themeColor="text1"/>
          <w:sz w:val="44"/>
          <w:szCs w:val="44"/>
        </w:rPr>
      </w:pPr>
      <w:r w:rsidRPr="001C165A">
        <w:rPr>
          <w:rFonts w:ascii="Arial" w:hAnsi="Arial" w:cs="Arial"/>
          <w:color w:val="000000" w:themeColor="text1"/>
          <w:sz w:val="44"/>
          <w:szCs w:val="44"/>
        </w:rPr>
        <w:t xml:space="preserve">A </w:t>
      </w:r>
      <w:hyperlink r:id="rId61" w:anchor="habitat" w:history="1">
        <w:r w:rsidRPr="001C165A">
          <w:rPr>
            <w:rFonts w:ascii="Arial" w:hAnsi="Arial" w:cs="Arial"/>
            <w:b/>
            <w:color w:val="000000" w:themeColor="text1"/>
            <w:sz w:val="44"/>
            <w:szCs w:val="44"/>
          </w:rPr>
          <w:t>habitat</w:t>
        </w:r>
      </w:hyperlink>
      <w:r w:rsidRPr="001C165A">
        <w:rPr>
          <w:rFonts w:ascii="Arial" w:hAnsi="Arial" w:cs="Arial"/>
          <w:color w:val="000000" w:themeColor="text1"/>
          <w:sz w:val="44"/>
          <w:szCs w:val="44"/>
        </w:rPr>
        <w:t xml:space="preserve"> is the special place where a plant or animal lives.  An animal needs five things to survive in its habitat:  food, water, </w:t>
      </w:r>
      <w:r w:rsidRPr="001C165A">
        <w:rPr>
          <w:rFonts w:ascii="Arial" w:hAnsi="Arial" w:cs="Arial"/>
          <w:b/>
          <w:color w:val="000000" w:themeColor="text1"/>
          <w:sz w:val="44"/>
          <w:szCs w:val="44"/>
        </w:rPr>
        <w:t>shelter</w:t>
      </w:r>
      <w:r w:rsidRPr="001C165A">
        <w:rPr>
          <w:rFonts w:ascii="Arial" w:hAnsi="Arial" w:cs="Arial"/>
          <w:color w:val="000000" w:themeColor="text1"/>
          <w:sz w:val="44"/>
          <w:szCs w:val="44"/>
        </w:rPr>
        <w:t>, air and a place to raise its young</w:t>
      </w:r>
      <w:r w:rsidR="008A7F05">
        <w:rPr>
          <w:rFonts w:ascii="Arial" w:hAnsi="Arial" w:cs="Arial"/>
          <w:color w:val="000000" w:themeColor="text1"/>
          <w:sz w:val="44"/>
          <w:szCs w:val="44"/>
        </w:rPr>
        <w:t>.</w:t>
      </w:r>
    </w:p>
    <w:p w14:paraId="2919E175" w14:textId="77777777" w:rsidR="00BD6393" w:rsidRPr="001C165A" w:rsidRDefault="00BD6393" w:rsidP="00123D54">
      <w:pPr>
        <w:pStyle w:val="ListParagraph"/>
        <w:numPr>
          <w:ilvl w:val="0"/>
          <w:numId w:val="27"/>
        </w:numPr>
        <w:rPr>
          <w:rFonts w:ascii="Arial" w:hAnsi="Arial" w:cs="Arial"/>
          <w:color w:val="000000" w:themeColor="text1"/>
          <w:sz w:val="44"/>
          <w:szCs w:val="44"/>
        </w:rPr>
      </w:pPr>
      <w:r w:rsidRPr="001C165A">
        <w:rPr>
          <w:rFonts w:ascii="Arial" w:hAnsi="Arial" w:cs="Arial"/>
          <w:color w:val="000000" w:themeColor="text1"/>
          <w:sz w:val="44"/>
          <w:szCs w:val="44"/>
        </w:rPr>
        <w:t>Animals require different amounts of space. Habitats can be big like a forest or they can be much smaller like a burrow. Some animals roam over a large area while other animals need only a small amount of space.</w:t>
      </w:r>
    </w:p>
    <w:p w14:paraId="60EB1440" w14:textId="77777777" w:rsidR="00BD6393" w:rsidRPr="001C165A" w:rsidRDefault="00BD6393" w:rsidP="00123D54">
      <w:pPr>
        <w:pStyle w:val="ListParagraph"/>
        <w:numPr>
          <w:ilvl w:val="0"/>
          <w:numId w:val="27"/>
        </w:numPr>
        <w:spacing w:before="100" w:beforeAutospacing="1" w:after="100" w:afterAutospacing="1"/>
        <w:rPr>
          <w:rFonts w:ascii="Arial" w:hAnsi="Arial" w:cs="Arial"/>
          <w:color w:val="000000" w:themeColor="text1"/>
          <w:sz w:val="44"/>
          <w:szCs w:val="44"/>
        </w:rPr>
      </w:pPr>
      <w:r w:rsidRPr="001C165A">
        <w:rPr>
          <w:rFonts w:ascii="Arial" w:hAnsi="Arial" w:cs="Arial"/>
          <w:color w:val="000000" w:themeColor="text1"/>
          <w:sz w:val="44"/>
          <w:szCs w:val="44"/>
        </w:rPr>
        <w:t>Just like you live in a house, animals have shelters that keep them safe.  Like humans, animals leave their shelters to search in their habitats for food and other materials they need.</w:t>
      </w:r>
    </w:p>
    <w:p w14:paraId="5E86E926" w14:textId="1B539271" w:rsidR="00BD6393" w:rsidRPr="001C165A" w:rsidRDefault="00BD6393" w:rsidP="00BD6393">
      <w:pPr>
        <w:rPr>
          <w:rFonts w:ascii="Arial" w:hAnsi="Arial" w:cs="Arial"/>
          <w:color w:val="000000" w:themeColor="text1"/>
          <w:sz w:val="44"/>
          <w:szCs w:val="44"/>
        </w:rPr>
      </w:pPr>
      <w:r w:rsidRPr="001C165A">
        <w:rPr>
          <w:rFonts w:ascii="Arial" w:hAnsi="Arial" w:cs="Arial"/>
          <w:color w:val="000000" w:themeColor="text1"/>
          <w:sz w:val="44"/>
          <w:szCs w:val="44"/>
        </w:rPr>
        <w:t>But, the most important thing about animal adaptation is that animals have physical and behavioral characteristics that help them survive in their habitats.</w:t>
      </w:r>
    </w:p>
    <w:p w14:paraId="78AB3A4E" w14:textId="6CED84A4" w:rsidR="00BD6393" w:rsidRPr="001C165A" w:rsidRDefault="00BD6393" w:rsidP="00BD6393">
      <w:pPr>
        <w:jc w:val="center"/>
        <w:rPr>
          <w:rFonts w:ascii="Arial" w:hAnsi="Arial" w:cs="Arial"/>
          <w:color w:val="000000" w:themeColor="text1"/>
          <w:sz w:val="44"/>
          <w:szCs w:val="44"/>
        </w:rPr>
      </w:pPr>
      <w:r w:rsidRPr="001C165A">
        <w:rPr>
          <w:rFonts w:ascii="Arial" w:hAnsi="Arial" w:cs="Arial"/>
          <w:color w:val="000000" w:themeColor="text1"/>
          <w:sz w:val="44"/>
          <w:szCs w:val="44"/>
        </w:rPr>
        <w:t>2</w:t>
      </w:r>
    </w:p>
    <w:p w14:paraId="0CBDEB66" w14:textId="7025C480" w:rsidR="00BD6393" w:rsidRPr="001C165A" w:rsidRDefault="00BD6393" w:rsidP="00BD6393">
      <w:pPr>
        <w:rPr>
          <w:rFonts w:ascii="Arial" w:hAnsi="Arial" w:cs="Arial"/>
          <w:color w:val="000000" w:themeColor="text1"/>
          <w:sz w:val="44"/>
          <w:szCs w:val="44"/>
        </w:rPr>
      </w:pPr>
      <w:r w:rsidRPr="001C165A">
        <w:rPr>
          <w:rFonts w:ascii="Arial" w:hAnsi="Arial" w:cs="Arial"/>
          <w:color w:val="000000" w:themeColor="text1"/>
          <w:sz w:val="44"/>
          <w:szCs w:val="44"/>
        </w:rPr>
        <w:lastRenderedPageBreak/>
        <w:t>The most important thing about animal adaptation is that animals have physical and behavioral characteristics that help them survive in their habitats.</w:t>
      </w:r>
    </w:p>
    <w:p w14:paraId="73F05F54" w14:textId="77777777" w:rsidR="00BD6393" w:rsidRPr="001C165A" w:rsidRDefault="00BD6393" w:rsidP="00BD6393">
      <w:pPr>
        <w:rPr>
          <w:rFonts w:ascii="Arial" w:hAnsi="Arial" w:cs="Arial"/>
          <w:color w:val="000000" w:themeColor="text1"/>
          <w:sz w:val="16"/>
          <w:szCs w:val="16"/>
        </w:rPr>
      </w:pPr>
    </w:p>
    <w:p w14:paraId="6CFC60D9" w14:textId="77777777" w:rsidR="00BD6393" w:rsidRPr="001C165A" w:rsidRDefault="00BD6393" w:rsidP="00123D54">
      <w:pPr>
        <w:pStyle w:val="ListParagraph"/>
        <w:numPr>
          <w:ilvl w:val="0"/>
          <w:numId w:val="28"/>
        </w:numPr>
        <w:rPr>
          <w:rFonts w:ascii="Arial" w:hAnsi="Arial" w:cs="Arial"/>
          <w:color w:val="000000" w:themeColor="text1"/>
          <w:sz w:val="44"/>
          <w:szCs w:val="44"/>
        </w:rPr>
      </w:pPr>
      <w:r w:rsidRPr="001C165A">
        <w:rPr>
          <w:rFonts w:ascii="Arial" w:hAnsi="Arial" w:cs="Arial"/>
          <w:color w:val="000000" w:themeColor="text1"/>
          <w:sz w:val="44"/>
          <w:szCs w:val="44"/>
        </w:rPr>
        <w:t>Adaptations are any physical or behavioral</w:t>
      </w:r>
      <w:r w:rsidRPr="001C165A">
        <w:rPr>
          <w:rFonts w:ascii="Arial" w:hAnsi="Arial" w:cs="Arial"/>
          <w:b/>
          <w:color w:val="000000" w:themeColor="text1"/>
          <w:sz w:val="44"/>
          <w:szCs w:val="44"/>
        </w:rPr>
        <w:t xml:space="preserve"> characteristics</w:t>
      </w:r>
      <w:r w:rsidRPr="001C165A">
        <w:rPr>
          <w:rFonts w:ascii="Arial" w:hAnsi="Arial" w:cs="Arial"/>
          <w:color w:val="000000" w:themeColor="text1"/>
          <w:sz w:val="44"/>
          <w:szCs w:val="44"/>
        </w:rPr>
        <w:t xml:space="preserve"> an animal has developed that help it to survive in its environment. These characteristics fall into three main categories: body parts, body coverings and behaviors.</w:t>
      </w:r>
    </w:p>
    <w:p w14:paraId="291C58E6" w14:textId="77777777" w:rsidR="00BD6393" w:rsidRPr="001C165A" w:rsidRDefault="00BD6393" w:rsidP="00123D54">
      <w:pPr>
        <w:pStyle w:val="ListParagraph"/>
        <w:numPr>
          <w:ilvl w:val="0"/>
          <w:numId w:val="28"/>
        </w:numPr>
        <w:rPr>
          <w:rFonts w:ascii="Arial" w:hAnsi="Arial" w:cs="Arial"/>
          <w:color w:val="000000" w:themeColor="text1"/>
          <w:sz w:val="44"/>
          <w:szCs w:val="44"/>
        </w:rPr>
      </w:pPr>
      <w:r w:rsidRPr="001C165A">
        <w:rPr>
          <w:rFonts w:ascii="Arial" w:hAnsi="Arial" w:cs="Arial"/>
          <w:b/>
          <w:color w:val="000000" w:themeColor="text1"/>
          <w:sz w:val="44"/>
          <w:szCs w:val="44"/>
        </w:rPr>
        <w:t>Physical</w:t>
      </w:r>
      <w:r w:rsidRPr="001C165A">
        <w:rPr>
          <w:rFonts w:ascii="Arial" w:hAnsi="Arial" w:cs="Arial"/>
          <w:color w:val="000000" w:themeColor="text1"/>
          <w:sz w:val="44"/>
          <w:szCs w:val="44"/>
        </w:rPr>
        <w:t xml:space="preserve"> adaptions have to do with animals’ bodies. Some examples of physical adaptations are:</w:t>
      </w:r>
    </w:p>
    <w:p w14:paraId="3F8B30F8" w14:textId="77777777" w:rsidR="00BD6393" w:rsidRPr="001C165A" w:rsidRDefault="00BD6393" w:rsidP="00123D54">
      <w:pPr>
        <w:pStyle w:val="ListParagraph"/>
        <w:numPr>
          <w:ilvl w:val="3"/>
          <w:numId w:val="29"/>
        </w:numPr>
        <w:rPr>
          <w:rFonts w:ascii="Arial" w:hAnsi="Arial" w:cs="Arial"/>
          <w:color w:val="000000" w:themeColor="text1"/>
          <w:sz w:val="44"/>
          <w:szCs w:val="44"/>
        </w:rPr>
      </w:pPr>
      <w:r w:rsidRPr="001C165A">
        <w:rPr>
          <w:rFonts w:ascii="Arial" w:hAnsi="Arial" w:cs="Arial"/>
          <w:color w:val="000000" w:themeColor="text1"/>
          <w:sz w:val="44"/>
          <w:szCs w:val="44"/>
        </w:rPr>
        <w:t>webbed, hooved or clawed feet</w:t>
      </w:r>
    </w:p>
    <w:p w14:paraId="59E26386" w14:textId="77777777" w:rsidR="00BD6393" w:rsidRPr="001C165A" w:rsidRDefault="00BD6393" w:rsidP="00123D54">
      <w:pPr>
        <w:pStyle w:val="ListParagraph"/>
        <w:numPr>
          <w:ilvl w:val="3"/>
          <w:numId w:val="29"/>
        </w:numPr>
        <w:rPr>
          <w:rFonts w:ascii="Arial" w:hAnsi="Arial" w:cs="Arial"/>
          <w:color w:val="000000" w:themeColor="text1"/>
          <w:sz w:val="44"/>
          <w:szCs w:val="44"/>
        </w:rPr>
      </w:pPr>
      <w:r w:rsidRPr="001C165A">
        <w:rPr>
          <w:rFonts w:ascii="Arial" w:hAnsi="Arial" w:cs="Arial"/>
          <w:color w:val="000000" w:themeColor="text1"/>
          <w:sz w:val="44"/>
          <w:szCs w:val="44"/>
        </w:rPr>
        <w:t>length and sharpness of teeth</w:t>
      </w:r>
    </w:p>
    <w:p w14:paraId="5D10E5D1" w14:textId="77777777" w:rsidR="00BD6393" w:rsidRPr="001C165A" w:rsidRDefault="00BD6393" w:rsidP="00123D54">
      <w:pPr>
        <w:pStyle w:val="ListParagraph"/>
        <w:numPr>
          <w:ilvl w:val="3"/>
          <w:numId w:val="29"/>
        </w:numPr>
        <w:rPr>
          <w:rFonts w:ascii="Arial" w:hAnsi="Arial" w:cs="Arial"/>
          <w:color w:val="000000" w:themeColor="text1"/>
          <w:sz w:val="44"/>
          <w:szCs w:val="44"/>
        </w:rPr>
      </w:pPr>
      <w:r w:rsidRPr="001C165A">
        <w:rPr>
          <w:rFonts w:ascii="Arial" w:hAnsi="Arial" w:cs="Arial"/>
          <w:color w:val="000000" w:themeColor="text1"/>
          <w:sz w:val="44"/>
          <w:szCs w:val="44"/>
        </w:rPr>
        <w:t>the size and shape of a beak</w:t>
      </w:r>
    </w:p>
    <w:p w14:paraId="79B7E89D" w14:textId="1744A47A" w:rsidR="00FE61D8" w:rsidRPr="001C165A" w:rsidRDefault="00BD6393" w:rsidP="00123D54">
      <w:pPr>
        <w:pStyle w:val="ListParagraph"/>
        <w:numPr>
          <w:ilvl w:val="3"/>
          <w:numId w:val="29"/>
        </w:numPr>
        <w:rPr>
          <w:rFonts w:ascii="Arial" w:hAnsi="Arial" w:cs="Arial"/>
          <w:color w:val="000000" w:themeColor="text1"/>
          <w:sz w:val="44"/>
          <w:szCs w:val="44"/>
        </w:rPr>
      </w:pPr>
      <w:r w:rsidRPr="001C165A">
        <w:rPr>
          <w:rFonts w:ascii="Arial" w:hAnsi="Arial" w:cs="Arial"/>
          <w:color w:val="000000" w:themeColor="text1"/>
          <w:sz w:val="44"/>
          <w:szCs w:val="44"/>
        </w:rPr>
        <w:t>feathers, fur or scales covering the body</w:t>
      </w:r>
    </w:p>
    <w:p w14:paraId="71E09ADC" w14:textId="77777777" w:rsidR="00BD6393" w:rsidRPr="001C165A" w:rsidRDefault="00BD6393" w:rsidP="00BD6393">
      <w:pPr>
        <w:pStyle w:val="ListParagraph"/>
        <w:ind w:left="2880"/>
        <w:rPr>
          <w:rFonts w:ascii="Arial" w:hAnsi="Arial" w:cs="Arial"/>
          <w:color w:val="000000" w:themeColor="text1"/>
          <w:sz w:val="16"/>
          <w:szCs w:val="16"/>
        </w:rPr>
      </w:pPr>
    </w:p>
    <w:p w14:paraId="50A1E015" w14:textId="77777777" w:rsidR="00BD6393" w:rsidRPr="001C165A" w:rsidRDefault="00BD6393" w:rsidP="00BD6393">
      <w:pPr>
        <w:rPr>
          <w:rFonts w:ascii="Arial" w:hAnsi="Arial" w:cs="Arial"/>
          <w:color w:val="000000" w:themeColor="text1"/>
          <w:sz w:val="44"/>
          <w:szCs w:val="44"/>
        </w:rPr>
      </w:pPr>
      <w:r w:rsidRPr="001C165A">
        <w:rPr>
          <w:rFonts w:ascii="Arial" w:hAnsi="Arial" w:cs="Arial"/>
          <w:color w:val="000000" w:themeColor="text1"/>
          <w:sz w:val="44"/>
          <w:szCs w:val="44"/>
        </w:rPr>
        <w:t>But, the most important thing about animal adaptation is that animals have physical and behavioral characteristics that help them survive in their habitats.</w:t>
      </w:r>
    </w:p>
    <w:p w14:paraId="6D1E70B3" w14:textId="77777777" w:rsidR="00BD6393" w:rsidRPr="001C165A" w:rsidRDefault="00BD6393" w:rsidP="00BD6393">
      <w:pPr>
        <w:rPr>
          <w:rFonts w:ascii="Arial" w:hAnsi="Arial" w:cs="Arial"/>
          <w:color w:val="000000" w:themeColor="text1"/>
          <w:sz w:val="44"/>
          <w:szCs w:val="44"/>
        </w:rPr>
      </w:pPr>
    </w:p>
    <w:p w14:paraId="43D67285" w14:textId="68BC1397" w:rsidR="00BD6393" w:rsidRPr="001C165A" w:rsidRDefault="00BD6393" w:rsidP="00C04A98">
      <w:pPr>
        <w:jc w:val="center"/>
        <w:rPr>
          <w:rFonts w:ascii="Arial" w:hAnsi="Arial" w:cs="Arial"/>
          <w:color w:val="000000" w:themeColor="text1"/>
          <w:sz w:val="44"/>
          <w:szCs w:val="44"/>
        </w:rPr>
      </w:pPr>
      <w:r w:rsidRPr="001C165A">
        <w:rPr>
          <w:rFonts w:ascii="Arial" w:hAnsi="Arial" w:cs="Arial"/>
          <w:color w:val="000000" w:themeColor="text1"/>
          <w:sz w:val="44"/>
          <w:szCs w:val="44"/>
        </w:rPr>
        <w:t>3</w:t>
      </w:r>
    </w:p>
    <w:p w14:paraId="14F43CF3" w14:textId="77777777" w:rsidR="00BD6393" w:rsidRPr="001C165A" w:rsidRDefault="00BD6393" w:rsidP="00BD6393">
      <w:pPr>
        <w:rPr>
          <w:rFonts w:ascii="Arial" w:hAnsi="Arial" w:cs="Arial"/>
          <w:color w:val="000000" w:themeColor="text1"/>
          <w:sz w:val="44"/>
          <w:szCs w:val="44"/>
        </w:rPr>
      </w:pPr>
      <w:r w:rsidRPr="001C165A">
        <w:rPr>
          <w:rFonts w:ascii="Arial" w:hAnsi="Arial" w:cs="Arial"/>
          <w:color w:val="000000" w:themeColor="text1"/>
          <w:sz w:val="44"/>
          <w:szCs w:val="44"/>
        </w:rPr>
        <w:lastRenderedPageBreak/>
        <w:t>The most important thing about animal adaptation is that animals have physical and behavioral characteristics that help them survive in their habitats.</w:t>
      </w:r>
    </w:p>
    <w:p w14:paraId="38716A1E" w14:textId="77777777" w:rsidR="00BD6393" w:rsidRPr="001C165A" w:rsidRDefault="00BD6393" w:rsidP="00BD6393">
      <w:pPr>
        <w:rPr>
          <w:rFonts w:ascii="Arial" w:hAnsi="Arial" w:cs="Arial"/>
          <w:color w:val="000000" w:themeColor="text1"/>
        </w:rPr>
      </w:pPr>
    </w:p>
    <w:p w14:paraId="78D2E794" w14:textId="77777777" w:rsidR="00BD6393" w:rsidRPr="001C165A" w:rsidRDefault="00BD6393" w:rsidP="00123D54">
      <w:pPr>
        <w:pStyle w:val="ListParagraph"/>
        <w:numPr>
          <w:ilvl w:val="0"/>
          <w:numId w:val="31"/>
        </w:numPr>
        <w:rPr>
          <w:rFonts w:ascii="Arial" w:hAnsi="Arial" w:cs="Arial"/>
          <w:color w:val="000000" w:themeColor="text1"/>
          <w:sz w:val="36"/>
          <w:szCs w:val="36"/>
        </w:rPr>
      </w:pPr>
      <w:r w:rsidRPr="001C165A">
        <w:rPr>
          <w:rFonts w:ascii="Arial" w:hAnsi="Arial" w:cs="Arial"/>
          <w:b/>
          <w:color w:val="000000" w:themeColor="text1"/>
          <w:sz w:val="36"/>
          <w:szCs w:val="36"/>
        </w:rPr>
        <w:t>Behavioral</w:t>
      </w:r>
      <w:r w:rsidRPr="001C165A">
        <w:rPr>
          <w:rFonts w:ascii="Arial" w:hAnsi="Arial" w:cs="Arial"/>
          <w:color w:val="000000" w:themeColor="text1"/>
          <w:sz w:val="36"/>
          <w:szCs w:val="36"/>
        </w:rPr>
        <w:t xml:space="preserve"> adaptations are what an animal does in order to survive in its environment. Behavioral adaptions often fall into three categories:</w:t>
      </w:r>
    </w:p>
    <w:p w14:paraId="4E0B0689" w14:textId="77777777" w:rsidR="00BD6393" w:rsidRPr="001C165A" w:rsidRDefault="00BD6393" w:rsidP="00123D54">
      <w:pPr>
        <w:numPr>
          <w:ilvl w:val="3"/>
          <w:numId w:val="29"/>
        </w:numPr>
        <w:rPr>
          <w:rFonts w:ascii="Arial" w:hAnsi="Arial" w:cs="Arial"/>
          <w:color w:val="000000" w:themeColor="text1"/>
          <w:sz w:val="36"/>
          <w:szCs w:val="36"/>
        </w:rPr>
      </w:pPr>
      <w:r w:rsidRPr="001C165A">
        <w:rPr>
          <w:rFonts w:ascii="Arial" w:hAnsi="Arial" w:cs="Arial"/>
          <w:color w:val="000000" w:themeColor="text1"/>
          <w:sz w:val="36"/>
          <w:szCs w:val="36"/>
        </w:rPr>
        <w:t>how an animal gets its food and water</w:t>
      </w:r>
    </w:p>
    <w:p w14:paraId="180693A8" w14:textId="77777777" w:rsidR="00BD6393" w:rsidRPr="001C165A" w:rsidRDefault="00BD6393" w:rsidP="00123D54">
      <w:pPr>
        <w:numPr>
          <w:ilvl w:val="3"/>
          <w:numId w:val="29"/>
        </w:numPr>
        <w:rPr>
          <w:rFonts w:ascii="Arial" w:hAnsi="Arial" w:cs="Arial"/>
          <w:color w:val="000000" w:themeColor="text1"/>
          <w:sz w:val="36"/>
          <w:szCs w:val="36"/>
        </w:rPr>
      </w:pPr>
      <w:r w:rsidRPr="001C165A">
        <w:rPr>
          <w:rFonts w:ascii="Arial" w:hAnsi="Arial" w:cs="Arial"/>
          <w:color w:val="000000" w:themeColor="text1"/>
          <w:sz w:val="36"/>
          <w:szCs w:val="36"/>
        </w:rPr>
        <w:t>how an animal moves</w:t>
      </w:r>
    </w:p>
    <w:p w14:paraId="4F5B5E5C" w14:textId="77777777" w:rsidR="00BD6393" w:rsidRPr="001C165A" w:rsidRDefault="00BD6393" w:rsidP="00123D54">
      <w:pPr>
        <w:numPr>
          <w:ilvl w:val="3"/>
          <w:numId w:val="29"/>
        </w:numPr>
        <w:rPr>
          <w:rFonts w:ascii="Arial" w:hAnsi="Arial" w:cs="Arial"/>
          <w:color w:val="000000" w:themeColor="text1"/>
          <w:sz w:val="36"/>
          <w:szCs w:val="36"/>
        </w:rPr>
      </w:pPr>
      <w:r w:rsidRPr="001C165A">
        <w:rPr>
          <w:rFonts w:ascii="Arial" w:hAnsi="Arial" w:cs="Arial"/>
          <w:color w:val="000000" w:themeColor="text1"/>
          <w:sz w:val="36"/>
          <w:szCs w:val="36"/>
        </w:rPr>
        <w:t xml:space="preserve">how an animal protects itself </w:t>
      </w:r>
    </w:p>
    <w:p w14:paraId="7F3FD073" w14:textId="77777777" w:rsidR="00BD6393" w:rsidRPr="001C165A" w:rsidRDefault="00BD6393" w:rsidP="00123D54">
      <w:pPr>
        <w:pStyle w:val="ListParagraph"/>
        <w:numPr>
          <w:ilvl w:val="0"/>
          <w:numId w:val="31"/>
        </w:numPr>
        <w:rPr>
          <w:rFonts w:ascii="Arial" w:hAnsi="Arial" w:cs="Arial"/>
          <w:color w:val="000000" w:themeColor="text1"/>
          <w:sz w:val="36"/>
          <w:szCs w:val="36"/>
        </w:rPr>
      </w:pPr>
      <w:r w:rsidRPr="001C165A">
        <w:rPr>
          <w:rFonts w:ascii="Arial" w:hAnsi="Arial" w:cs="Arial"/>
          <w:color w:val="000000" w:themeColor="text1"/>
          <w:sz w:val="36"/>
          <w:szCs w:val="36"/>
        </w:rPr>
        <w:t xml:space="preserve">Some animals, like the camel, have developed ways to </w:t>
      </w:r>
      <w:r w:rsidRPr="001C165A">
        <w:rPr>
          <w:rFonts w:ascii="Arial" w:hAnsi="Arial" w:cs="Arial"/>
          <w:b/>
          <w:color w:val="000000" w:themeColor="text1"/>
          <w:sz w:val="36"/>
          <w:szCs w:val="36"/>
        </w:rPr>
        <w:t>store</w:t>
      </w:r>
      <w:r w:rsidRPr="001C165A">
        <w:rPr>
          <w:rFonts w:ascii="Arial" w:hAnsi="Arial" w:cs="Arial"/>
          <w:color w:val="000000" w:themeColor="text1"/>
          <w:sz w:val="36"/>
          <w:szCs w:val="36"/>
        </w:rPr>
        <w:t xml:space="preserve"> food and water in their bodies so they can survive a long time without eating or drinking.</w:t>
      </w:r>
    </w:p>
    <w:p w14:paraId="4E2CD499" w14:textId="77777777" w:rsidR="00BD6393" w:rsidRPr="001C165A" w:rsidRDefault="00BD6393" w:rsidP="00123D54">
      <w:pPr>
        <w:pStyle w:val="ListParagraph"/>
        <w:numPr>
          <w:ilvl w:val="0"/>
          <w:numId w:val="31"/>
        </w:numPr>
        <w:spacing w:before="100" w:beforeAutospacing="1" w:after="100" w:afterAutospacing="1"/>
        <w:rPr>
          <w:rFonts w:ascii="Arial" w:hAnsi="Arial" w:cs="Arial"/>
          <w:color w:val="000000" w:themeColor="text1"/>
          <w:sz w:val="36"/>
          <w:szCs w:val="36"/>
        </w:rPr>
      </w:pPr>
      <w:r w:rsidRPr="001C165A">
        <w:rPr>
          <w:rFonts w:ascii="Arial" w:hAnsi="Arial" w:cs="Arial"/>
          <w:color w:val="000000" w:themeColor="text1"/>
          <w:sz w:val="36"/>
          <w:szCs w:val="36"/>
        </w:rPr>
        <w:t xml:space="preserve">Many animals live in groups or families in </w:t>
      </w:r>
      <w:r w:rsidRPr="001C165A">
        <w:rPr>
          <w:rFonts w:ascii="Arial" w:hAnsi="Arial" w:cs="Arial"/>
          <w:b/>
          <w:color w:val="000000" w:themeColor="text1"/>
          <w:sz w:val="36"/>
          <w:szCs w:val="36"/>
        </w:rPr>
        <w:t>shelters</w:t>
      </w:r>
      <w:r w:rsidRPr="001C165A">
        <w:rPr>
          <w:rFonts w:ascii="Arial" w:hAnsi="Arial" w:cs="Arial"/>
          <w:color w:val="000000" w:themeColor="text1"/>
          <w:sz w:val="36"/>
          <w:szCs w:val="36"/>
        </w:rPr>
        <w:t xml:space="preserve">. This behavior provides them with protection from predators and harsh weather. </w:t>
      </w:r>
    </w:p>
    <w:p w14:paraId="6A85551D" w14:textId="75EE2ED5" w:rsidR="00BD6393" w:rsidRPr="001C165A" w:rsidRDefault="00BD6393" w:rsidP="00123D54">
      <w:pPr>
        <w:pStyle w:val="ListParagraph"/>
        <w:numPr>
          <w:ilvl w:val="0"/>
          <w:numId w:val="31"/>
        </w:numPr>
        <w:rPr>
          <w:rFonts w:ascii="Arial" w:hAnsi="Arial" w:cs="Arial"/>
          <w:color w:val="000000" w:themeColor="text1"/>
          <w:sz w:val="40"/>
          <w:szCs w:val="40"/>
        </w:rPr>
      </w:pPr>
      <w:r w:rsidRPr="001C165A">
        <w:rPr>
          <w:rFonts w:ascii="Arial" w:hAnsi="Arial" w:cs="Arial"/>
          <w:color w:val="000000" w:themeColor="text1"/>
          <w:sz w:val="36"/>
          <w:szCs w:val="36"/>
        </w:rPr>
        <w:t>Animals that are able to fly or run quickly have developed these skills to help them move from one place to another as well as to escape predators. Deer can often outrun wolves that are chasing them</w:t>
      </w:r>
      <w:r w:rsidRPr="001C165A">
        <w:rPr>
          <w:rFonts w:ascii="Arial" w:hAnsi="Arial" w:cs="Arial"/>
          <w:color w:val="000000" w:themeColor="text1"/>
          <w:sz w:val="40"/>
          <w:szCs w:val="40"/>
        </w:rPr>
        <w:t>.</w:t>
      </w:r>
    </w:p>
    <w:p w14:paraId="4D879F55" w14:textId="77777777" w:rsidR="00D373AD" w:rsidRPr="001C165A" w:rsidRDefault="00D373AD" w:rsidP="00D373AD">
      <w:pPr>
        <w:pStyle w:val="ListParagraph"/>
        <w:ind w:left="360"/>
        <w:rPr>
          <w:rFonts w:ascii="Arial" w:hAnsi="Arial" w:cs="Arial"/>
          <w:color w:val="000000" w:themeColor="text1"/>
        </w:rPr>
      </w:pPr>
    </w:p>
    <w:p w14:paraId="48A6DA32" w14:textId="77777777" w:rsidR="00D373AD" w:rsidRPr="001C165A" w:rsidRDefault="00BD6393" w:rsidP="00D373AD">
      <w:pPr>
        <w:rPr>
          <w:rFonts w:ascii="Arial" w:hAnsi="Arial" w:cs="Arial"/>
          <w:noProof/>
          <w:color w:val="000000" w:themeColor="text1"/>
          <w:sz w:val="44"/>
          <w:szCs w:val="44"/>
        </w:rPr>
      </w:pPr>
      <w:r w:rsidRPr="001C165A">
        <w:rPr>
          <w:rFonts w:ascii="Arial" w:hAnsi="Arial" w:cs="Arial"/>
          <w:color w:val="000000" w:themeColor="text1"/>
          <w:sz w:val="44"/>
          <w:szCs w:val="44"/>
        </w:rPr>
        <w:t>But, the most important thing about animal adaptation is that animals have physical and behavioral characteristics that help them survive in their habitats.</w:t>
      </w:r>
    </w:p>
    <w:p w14:paraId="7EB23374" w14:textId="440D81D6" w:rsidR="00BD6393" w:rsidRPr="001C165A" w:rsidRDefault="00BD6393" w:rsidP="00D373AD">
      <w:pPr>
        <w:jc w:val="center"/>
        <w:rPr>
          <w:rFonts w:ascii="Arial" w:hAnsi="Arial" w:cs="Arial"/>
          <w:color w:val="000000" w:themeColor="text1"/>
          <w:sz w:val="44"/>
          <w:szCs w:val="44"/>
        </w:rPr>
      </w:pPr>
      <w:r w:rsidRPr="001C165A">
        <w:rPr>
          <w:rFonts w:ascii="Arial" w:hAnsi="Arial" w:cs="Arial"/>
          <w:color w:val="000000" w:themeColor="text1"/>
          <w:sz w:val="44"/>
          <w:szCs w:val="44"/>
        </w:rPr>
        <w:t>4</w:t>
      </w:r>
      <w:r w:rsidRPr="001C165A">
        <w:rPr>
          <w:rFonts w:ascii="Arial" w:hAnsi="Arial" w:cs="Arial"/>
          <w:color w:val="000000" w:themeColor="text1"/>
          <w:sz w:val="44"/>
          <w:szCs w:val="44"/>
        </w:rPr>
        <w:br w:type="page"/>
      </w:r>
    </w:p>
    <w:p w14:paraId="0C74BB69" w14:textId="77777777" w:rsidR="00BD6393" w:rsidRPr="001C165A" w:rsidRDefault="00BD6393" w:rsidP="00BD6393">
      <w:pPr>
        <w:rPr>
          <w:rFonts w:ascii="Arial" w:hAnsi="Arial" w:cs="Arial"/>
          <w:color w:val="000000" w:themeColor="text1"/>
          <w:sz w:val="44"/>
          <w:szCs w:val="44"/>
        </w:rPr>
      </w:pPr>
      <w:r w:rsidRPr="001C165A">
        <w:rPr>
          <w:rFonts w:ascii="Arial" w:hAnsi="Arial" w:cs="Arial"/>
          <w:color w:val="000000" w:themeColor="text1"/>
          <w:sz w:val="44"/>
          <w:szCs w:val="44"/>
        </w:rPr>
        <w:lastRenderedPageBreak/>
        <w:t>The most important thing about animal adaptation is that animals have physical and behavioral characteristics that help them survive in their habitats.</w:t>
      </w:r>
    </w:p>
    <w:p w14:paraId="75466C54" w14:textId="77777777" w:rsidR="00BD6393" w:rsidRPr="001C165A" w:rsidRDefault="00BD6393" w:rsidP="00BD6393">
      <w:pPr>
        <w:rPr>
          <w:rFonts w:ascii="Arial" w:hAnsi="Arial" w:cs="Arial"/>
          <w:color w:val="000000" w:themeColor="text1"/>
        </w:rPr>
      </w:pPr>
    </w:p>
    <w:p w14:paraId="29B6D3C5" w14:textId="77777777" w:rsidR="00BD6393" w:rsidRPr="001C165A" w:rsidRDefault="00BD6393" w:rsidP="00123D54">
      <w:pPr>
        <w:pStyle w:val="ListParagraph"/>
        <w:numPr>
          <w:ilvl w:val="0"/>
          <w:numId w:val="29"/>
        </w:numPr>
        <w:rPr>
          <w:rFonts w:ascii="Arial" w:hAnsi="Arial" w:cs="Arial"/>
          <w:color w:val="000000" w:themeColor="text1"/>
          <w:sz w:val="36"/>
          <w:szCs w:val="36"/>
        </w:rPr>
      </w:pPr>
      <w:r w:rsidRPr="001C165A">
        <w:rPr>
          <w:rFonts w:ascii="Arial" w:hAnsi="Arial" w:cs="Arial"/>
          <w:color w:val="000000" w:themeColor="text1"/>
          <w:sz w:val="36"/>
          <w:szCs w:val="36"/>
        </w:rPr>
        <w:t xml:space="preserve">Animals must eat other living </w:t>
      </w:r>
      <w:hyperlink r:id="rId62" w:anchor="Organism" w:history="1">
        <w:r w:rsidRPr="001C165A">
          <w:rPr>
            <w:rFonts w:ascii="Arial" w:hAnsi="Arial" w:cs="Arial"/>
            <w:color w:val="000000" w:themeColor="text1"/>
            <w:sz w:val="36"/>
            <w:szCs w:val="36"/>
          </w:rPr>
          <w:t>organisms</w:t>
        </w:r>
      </w:hyperlink>
      <w:r w:rsidRPr="001C165A">
        <w:rPr>
          <w:rFonts w:ascii="Arial" w:hAnsi="Arial" w:cs="Arial"/>
          <w:color w:val="000000" w:themeColor="text1"/>
          <w:sz w:val="36"/>
          <w:szCs w:val="36"/>
        </w:rPr>
        <w:t xml:space="preserve"> in order to survive, including both plants and other </w:t>
      </w:r>
      <w:hyperlink r:id="rId63" w:anchor="Animal" w:history="1">
        <w:r w:rsidRPr="001C165A">
          <w:rPr>
            <w:rFonts w:ascii="Arial" w:hAnsi="Arial" w:cs="Arial"/>
            <w:color w:val="000000" w:themeColor="text1"/>
            <w:sz w:val="36"/>
            <w:szCs w:val="36"/>
          </w:rPr>
          <w:t>animals</w:t>
        </w:r>
      </w:hyperlink>
      <w:r w:rsidRPr="001C165A">
        <w:rPr>
          <w:rFonts w:ascii="Arial" w:hAnsi="Arial" w:cs="Arial"/>
          <w:color w:val="000000" w:themeColor="text1"/>
          <w:sz w:val="36"/>
          <w:szCs w:val="36"/>
        </w:rPr>
        <w:t>.  Animals also need water.</w:t>
      </w:r>
    </w:p>
    <w:p w14:paraId="65E6ECC7" w14:textId="77777777" w:rsidR="00BD6393" w:rsidRPr="001C165A" w:rsidRDefault="00BD6393" w:rsidP="00123D54">
      <w:pPr>
        <w:pStyle w:val="ListParagraph"/>
        <w:numPr>
          <w:ilvl w:val="0"/>
          <w:numId w:val="29"/>
        </w:numPr>
        <w:rPr>
          <w:rFonts w:ascii="Arial" w:hAnsi="Arial" w:cs="Arial"/>
          <w:color w:val="000000" w:themeColor="text1"/>
          <w:sz w:val="36"/>
          <w:szCs w:val="36"/>
        </w:rPr>
      </w:pPr>
      <w:r w:rsidRPr="001C165A">
        <w:rPr>
          <w:rFonts w:ascii="Arial" w:hAnsi="Arial" w:cs="Arial"/>
          <w:color w:val="000000" w:themeColor="text1"/>
          <w:sz w:val="36"/>
          <w:szCs w:val="36"/>
        </w:rPr>
        <w:t xml:space="preserve">What an animal eats </w:t>
      </w:r>
      <w:proofErr w:type="gramStart"/>
      <w:r w:rsidRPr="001C165A">
        <w:rPr>
          <w:rFonts w:ascii="Arial" w:hAnsi="Arial" w:cs="Arial"/>
          <w:color w:val="000000" w:themeColor="text1"/>
          <w:sz w:val="36"/>
          <w:szCs w:val="36"/>
        </w:rPr>
        <w:t>is</w:t>
      </w:r>
      <w:proofErr w:type="gramEnd"/>
      <w:r w:rsidRPr="001C165A">
        <w:rPr>
          <w:rFonts w:ascii="Arial" w:hAnsi="Arial" w:cs="Arial"/>
          <w:color w:val="000000" w:themeColor="text1"/>
          <w:sz w:val="36"/>
          <w:szCs w:val="36"/>
        </w:rPr>
        <w:t xml:space="preserve"> called its </w:t>
      </w:r>
      <w:r w:rsidRPr="001C165A">
        <w:rPr>
          <w:rFonts w:ascii="Arial" w:hAnsi="Arial" w:cs="Arial"/>
          <w:b/>
          <w:color w:val="000000" w:themeColor="text1"/>
          <w:sz w:val="36"/>
          <w:szCs w:val="36"/>
        </w:rPr>
        <w:t>diet</w:t>
      </w:r>
      <w:r w:rsidRPr="001C165A">
        <w:rPr>
          <w:rFonts w:ascii="Arial" w:hAnsi="Arial" w:cs="Arial"/>
          <w:color w:val="000000" w:themeColor="text1"/>
          <w:sz w:val="36"/>
          <w:szCs w:val="36"/>
        </w:rPr>
        <w:t xml:space="preserve">. Animals are divided into three groups according to their diet:  </w:t>
      </w:r>
      <w:hyperlink r:id="rId64" w:anchor="Herbivore" w:history="1">
        <w:r w:rsidRPr="001C165A">
          <w:rPr>
            <w:rFonts w:ascii="Arial" w:hAnsi="Arial" w:cs="Arial"/>
            <w:color w:val="000000" w:themeColor="text1"/>
            <w:sz w:val="36"/>
            <w:szCs w:val="36"/>
          </w:rPr>
          <w:t>herbivores</w:t>
        </w:r>
      </w:hyperlink>
      <w:r w:rsidRPr="001C165A">
        <w:rPr>
          <w:rFonts w:ascii="Arial" w:hAnsi="Arial" w:cs="Arial"/>
          <w:color w:val="000000" w:themeColor="text1"/>
          <w:sz w:val="36"/>
          <w:szCs w:val="36"/>
        </w:rPr>
        <w:t xml:space="preserve">, </w:t>
      </w:r>
      <w:hyperlink r:id="rId65" w:anchor="Omnivore" w:history="1">
        <w:r w:rsidRPr="001C165A">
          <w:rPr>
            <w:rFonts w:ascii="Arial" w:hAnsi="Arial" w:cs="Arial"/>
            <w:color w:val="000000" w:themeColor="text1"/>
            <w:sz w:val="36"/>
            <w:szCs w:val="36"/>
          </w:rPr>
          <w:t>omnivores</w:t>
        </w:r>
      </w:hyperlink>
      <w:r w:rsidRPr="001C165A">
        <w:rPr>
          <w:rFonts w:ascii="Arial" w:hAnsi="Arial" w:cs="Arial"/>
          <w:color w:val="000000" w:themeColor="text1"/>
          <w:sz w:val="36"/>
          <w:szCs w:val="36"/>
        </w:rPr>
        <w:t xml:space="preserve"> and carnivores.</w:t>
      </w:r>
    </w:p>
    <w:p w14:paraId="671681AE" w14:textId="77777777" w:rsidR="00BD6393" w:rsidRPr="001C165A" w:rsidRDefault="00BD6393" w:rsidP="00123D54">
      <w:pPr>
        <w:pStyle w:val="ListParagraph"/>
        <w:numPr>
          <w:ilvl w:val="0"/>
          <w:numId w:val="29"/>
        </w:numPr>
        <w:rPr>
          <w:rFonts w:ascii="Arial" w:hAnsi="Arial" w:cs="Arial"/>
          <w:color w:val="000000" w:themeColor="text1"/>
          <w:sz w:val="36"/>
          <w:szCs w:val="36"/>
        </w:rPr>
      </w:pPr>
      <w:r w:rsidRPr="001C165A">
        <w:rPr>
          <w:rFonts w:ascii="Arial" w:hAnsi="Arial" w:cs="Arial"/>
          <w:color w:val="000000" w:themeColor="text1"/>
          <w:sz w:val="36"/>
          <w:szCs w:val="36"/>
        </w:rPr>
        <w:t xml:space="preserve">Animals who only eat plants are called </w:t>
      </w:r>
      <w:r w:rsidRPr="001C165A">
        <w:rPr>
          <w:rFonts w:ascii="Arial" w:hAnsi="Arial" w:cs="Arial"/>
          <w:b/>
          <w:color w:val="000000" w:themeColor="text1"/>
          <w:sz w:val="36"/>
          <w:szCs w:val="36"/>
        </w:rPr>
        <w:t>herbivores</w:t>
      </w:r>
      <w:r w:rsidRPr="001C165A">
        <w:rPr>
          <w:rFonts w:ascii="Arial" w:hAnsi="Arial" w:cs="Arial"/>
          <w:color w:val="000000" w:themeColor="text1"/>
          <w:sz w:val="36"/>
          <w:szCs w:val="36"/>
        </w:rPr>
        <w:t xml:space="preserve">. Elephants, rabbits, and deer are examples of herbivores. </w:t>
      </w:r>
    </w:p>
    <w:p w14:paraId="6579E5EC" w14:textId="77777777" w:rsidR="00BD6393" w:rsidRPr="001C165A" w:rsidRDefault="00BD6393" w:rsidP="00123D54">
      <w:pPr>
        <w:pStyle w:val="ListParagraph"/>
        <w:numPr>
          <w:ilvl w:val="0"/>
          <w:numId w:val="29"/>
        </w:numPr>
        <w:rPr>
          <w:rFonts w:ascii="Arial" w:hAnsi="Arial" w:cs="Arial"/>
          <w:color w:val="000000" w:themeColor="text1"/>
          <w:sz w:val="36"/>
          <w:szCs w:val="36"/>
        </w:rPr>
      </w:pPr>
      <w:r w:rsidRPr="001C165A">
        <w:rPr>
          <w:rFonts w:ascii="Arial" w:hAnsi="Arial" w:cs="Arial"/>
          <w:color w:val="000000" w:themeColor="text1"/>
          <w:sz w:val="36"/>
          <w:szCs w:val="36"/>
        </w:rPr>
        <w:t xml:space="preserve">Animals who eat both plants and other animals are called </w:t>
      </w:r>
      <w:r w:rsidRPr="001C165A">
        <w:rPr>
          <w:rFonts w:ascii="Arial" w:hAnsi="Arial" w:cs="Arial"/>
          <w:b/>
          <w:color w:val="000000" w:themeColor="text1"/>
          <w:sz w:val="36"/>
          <w:szCs w:val="36"/>
        </w:rPr>
        <w:t>omnivores</w:t>
      </w:r>
      <w:r w:rsidRPr="001C165A">
        <w:rPr>
          <w:rFonts w:ascii="Arial" w:hAnsi="Arial" w:cs="Arial"/>
          <w:color w:val="000000" w:themeColor="text1"/>
          <w:sz w:val="36"/>
          <w:szCs w:val="36"/>
        </w:rPr>
        <w:t xml:space="preserve">. Humans, raccoons and bears are all omnivores. </w:t>
      </w:r>
    </w:p>
    <w:p w14:paraId="1076764A" w14:textId="77777777" w:rsidR="00BD6393" w:rsidRPr="001C165A" w:rsidRDefault="00BD6393" w:rsidP="00123D54">
      <w:pPr>
        <w:pStyle w:val="ListParagraph"/>
        <w:numPr>
          <w:ilvl w:val="0"/>
          <w:numId w:val="29"/>
        </w:numPr>
        <w:rPr>
          <w:rFonts w:ascii="Arial" w:hAnsi="Arial" w:cs="Arial"/>
          <w:color w:val="000000" w:themeColor="text1"/>
          <w:sz w:val="36"/>
          <w:szCs w:val="36"/>
        </w:rPr>
      </w:pPr>
      <w:r w:rsidRPr="001C165A">
        <w:rPr>
          <w:rFonts w:ascii="Arial" w:hAnsi="Arial" w:cs="Arial"/>
          <w:color w:val="000000" w:themeColor="text1"/>
          <w:sz w:val="36"/>
          <w:szCs w:val="36"/>
        </w:rPr>
        <w:t xml:space="preserve">Animals who only eat other animals are called </w:t>
      </w:r>
      <w:r w:rsidRPr="001C165A">
        <w:rPr>
          <w:rFonts w:ascii="Arial" w:hAnsi="Arial" w:cs="Arial"/>
          <w:b/>
          <w:color w:val="000000" w:themeColor="text1"/>
          <w:sz w:val="36"/>
          <w:szCs w:val="36"/>
        </w:rPr>
        <w:t>carnivores</w:t>
      </w:r>
      <w:r w:rsidRPr="001C165A">
        <w:rPr>
          <w:rFonts w:ascii="Arial" w:hAnsi="Arial" w:cs="Arial"/>
          <w:color w:val="000000" w:themeColor="text1"/>
          <w:sz w:val="36"/>
          <w:szCs w:val="36"/>
        </w:rPr>
        <w:t xml:space="preserve">. </w:t>
      </w:r>
      <w:hyperlink r:id="rId66" w:anchor="Carnivore" w:history="1">
        <w:r w:rsidRPr="001C165A">
          <w:rPr>
            <w:rFonts w:ascii="Arial" w:hAnsi="Arial" w:cs="Arial"/>
            <w:color w:val="000000" w:themeColor="text1"/>
            <w:sz w:val="36"/>
            <w:szCs w:val="36"/>
          </w:rPr>
          <w:t>Carnivores</w:t>
        </w:r>
      </w:hyperlink>
      <w:r w:rsidRPr="001C165A">
        <w:rPr>
          <w:rFonts w:ascii="Arial" w:hAnsi="Arial" w:cs="Arial"/>
          <w:color w:val="000000" w:themeColor="text1"/>
          <w:sz w:val="36"/>
          <w:szCs w:val="36"/>
        </w:rPr>
        <w:t xml:space="preserve"> usually have sharp teeth and strong jaws so they can catch other animals. Lions, crocodiles and sharks are examples of carnivores. Carnivores are </w:t>
      </w:r>
      <w:r w:rsidRPr="001C165A">
        <w:rPr>
          <w:rFonts w:ascii="Arial" w:hAnsi="Arial" w:cs="Arial"/>
          <w:b/>
          <w:color w:val="000000" w:themeColor="text1"/>
          <w:sz w:val="36"/>
          <w:szCs w:val="36"/>
        </w:rPr>
        <w:t>predators</w:t>
      </w:r>
      <w:r w:rsidRPr="001C165A">
        <w:rPr>
          <w:rFonts w:ascii="Arial" w:hAnsi="Arial" w:cs="Arial"/>
          <w:color w:val="000000" w:themeColor="text1"/>
          <w:sz w:val="36"/>
          <w:szCs w:val="36"/>
        </w:rPr>
        <w:t xml:space="preserve">, because they hunt other animals.  Animals that are hunted are called </w:t>
      </w:r>
      <w:r w:rsidRPr="001C165A">
        <w:rPr>
          <w:rFonts w:ascii="Arial" w:hAnsi="Arial" w:cs="Arial"/>
          <w:b/>
          <w:color w:val="000000" w:themeColor="text1"/>
          <w:sz w:val="36"/>
          <w:szCs w:val="36"/>
        </w:rPr>
        <w:t>prey</w:t>
      </w:r>
      <w:r w:rsidRPr="001C165A">
        <w:rPr>
          <w:rFonts w:ascii="Arial" w:hAnsi="Arial" w:cs="Arial"/>
          <w:color w:val="000000" w:themeColor="text1"/>
          <w:sz w:val="36"/>
          <w:szCs w:val="36"/>
        </w:rPr>
        <w:t>.</w:t>
      </w:r>
    </w:p>
    <w:p w14:paraId="2BA4A969" w14:textId="77777777" w:rsidR="00BD6393" w:rsidRPr="001C165A" w:rsidRDefault="00BD6393" w:rsidP="00BD6393">
      <w:pPr>
        <w:pStyle w:val="ListParagraph"/>
        <w:rPr>
          <w:rFonts w:ascii="Arial" w:hAnsi="Arial" w:cs="Arial"/>
          <w:color w:val="000000" w:themeColor="text1"/>
        </w:rPr>
      </w:pPr>
    </w:p>
    <w:p w14:paraId="6703E148" w14:textId="77777777" w:rsidR="00BD6393" w:rsidRPr="001C165A" w:rsidRDefault="00BD6393" w:rsidP="00BD6393">
      <w:pPr>
        <w:rPr>
          <w:rFonts w:ascii="Arial" w:hAnsi="Arial" w:cs="Arial"/>
          <w:color w:val="000000" w:themeColor="text1"/>
          <w:sz w:val="44"/>
          <w:szCs w:val="44"/>
        </w:rPr>
      </w:pPr>
      <w:r w:rsidRPr="001C165A">
        <w:rPr>
          <w:rFonts w:ascii="Arial" w:hAnsi="Arial" w:cs="Arial"/>
          <w:color w:val="000000" w:themeColor="text1"/>
          <w:sz w:val="44"/>
          <w:szCs w:val="44"/>
        </w:rPr>
        <w:t>But, the most important thing about animal adaptation is that animals have physical and behavioral characteristics that help them survive in their habitats.</w:t>
      </w:r>
    </w:p>
    <w:p w14:paraId="1AE67394" w14:textId="77777777" w:rsidR="00BD6393" w:rsidRPr="001C165A" w:rsidRDefault="00BD6393" w:rsidP="00BD6393">
      <w:pPr>
        <w:rPr>
          <w:rFonts w:ascii="Arial" w:hAnsi="Arial" w:cs="Arial"/>
          <w:color w:val="000000" w:themeColor="text1"/>
          <w:sz w:val="18"/>
          <w:szCs w:val="18"/>
        </w:rPr>
      </w:pPr>
    </w:p>
    <w:p w14:paraId="15ECC83D" w14:textId="01AFCF1C" w:rsidR="00BD6393" w:rsidRPr="001C165A" w:rsidRDefault="00BD6393" w:rsidP="00BD6393">
      <w:pPr>
        <w:jc w:val="center"/>
        <w:rPr>
          <w:rFonts w:ascii="Arial" w:hAnsi="Arial" w:cs="Arial"/>
          <w:color w:val="000000" w:themeColor="text1"/>
          <w:sz w:val="36"/>
          <w:szCs w:val="36"/>
        </w:rPr>
      </w:pPr>
      <w:r w:rsidRPr="001C165A">
        <w:rPr>
          <w:rFonts w:ascii="Arial" w:hAnsi="Arial" w:cs="Arial"/>
          <w:color w:val="000000" w:themeColor="text1"/>
          <w:sz w:val="36"/>
          <w:szCs w:val="36"/>
        </w:rPr>
        <w:t>5</w:t>
      </w:r>
    </w:p>
    <w:p w14:paraId="708F0ADD" w14:textId="77777777" w:rsidR="00BD6393" w:rsidRPr="001C165A" w:rsidRDefault="00BD6393" w:rsidP="00BD6393">
      <w:pPr>
        <w:rPr>
          <w:rFonts w:ascii="Arial" w:hAnsi="Arial" w:cs="Arial"/>
          <w:color w:val="000000" w:themeColor="text1"/>
          <w:sz w:val="39"/>
          <w:szCs w:val="39"/>
        </w:rPr>
      </w:pPr>
      <w:r w:rsidRPr="001C165A">
        <w:rPr>
          <w:rFonts w:ascii="Arial" w:hAnsi="Arial" w:cs="Arial"/>
          <w:color w:val="000000" w:themeColor="text1"/>
          <w:sz w:val="39"/>
          <w:szCs w:val="39"/>
        </w:rPr>
        <w:lastRenderedPageBreak/>
        <w:t>The most important thing about animal adaptation is that animals have physical and behavioral characteristics that help them survive in their habitats.</w:t>
      </w:r>
    </w:p>
    <w:p w14:paraId="3AA0BB65" w14:textId="77777777" w:rsidR="00BD6393" w:rsidRPr="001C165A" w:rsidRDefault="00BD6393" w:rsidP="00BD6393">
      <w:pPr>
        <w:rPr>
          <w:rFonts w:ascii="Arial" w:hAnsi="Arial" w:cs="Arial"/>
          <w:color w:val="000000" w:themeColor="text1"/>
        </w:rPr>
      </w:pPr>
    </w:p>
    <w:p w14:paraId="4341D5F4" w14:textId="77777777" w:rsidR="00BD6393" w:rsidRPr="001C165A" w:rsidRDefault="00BD6393" w:rsidP="00123D54">
      <w:pPr>
        <w:pStyle w:val="ListParagraph"/>
        <w:numPr>
          <w:ilvl w:val="0"/>
          <w:numId w:val="30"/>
        </w:numPr>
        <w:rPr>
          <w:rFonts w:ascii="Arial" w:hAnsi="Arial" w:cs="Arial"/>
          <w:color w:val="000000" w:themeColor="text1"/>
          <w:sz w:val="40"/>
          <w:szCs w:val="40"/>
        </w:rPr>
      </w:pPr>
      <w:r w:rsidRPr="001C165A">
        <w:rPr>
          <w:rFonts w:ascii="Arial" w:hAnsi="Arial" w:cs="Arial"/>
          <w:color w:val="000000" w:themeColor="text1"/>
          <w:sz w:val="40"/>
          <w:szCs w:val="40"/>
        </w:rPr>
        <w:t xml:space="preserve">As the number of humans on our planet has grown, the </w:t>
      </w:r>
      <w:r w:rsidRPr="001C165A">
        <w:rPr>
          <w:rFonts w:ascii="Arial" w:hAnsi="Arial" w:cs="Arial"/>
          <w:b/>
          <w:color w:val="000000" w:themeColor="text1"/>
          <w:sz w:val="40"/>
          <w:szCs w:val="40"/>
        </w:rPr>
        <w:t>impact</w:t>
      </w:r>
      <w:r w:rsidRPr="001C165A">
        <w:rPr>
          <w:rFonts w:ascii="Arial" w:hAnsi="Arial" w:cs="Arial"/>
          <w:color w:val="000000" w:themeColor="text1"/>
          <w:sz w:val="40"/>
          <w:szCs w:val="40"/>
        </w:rPr>
        <w:t xml:space="preserve"> on animal populations has been great. </w:t>
      </w:r>
    </w:p>
    <w:p w14:paraId="4FB9B753" w14:textId="77777777" w:rsidR="00BD6393" w:rsidRPr="001C165A" w:rsidRDefault="00BD6393" w:rsidP="00123D54">
      <w:pPr>
        <w:pStyle w:val="ListParagraph"/>
        <w:numPr>
          <w:ilvl w:val="0"/>
          <w:numId w:val="30"/>
        </w:numPr>
        <w:rPr>
          <w:rFonts w:ascii="Arial" w:hAnsi="Arial" w:cs="Arial"/>
          <w:color w:val="000000" w:themeColor="text1"/>
          <w:sz w:val="40"/>
          <w:szCs w:val="40"/>
        </w:rPr>
      </w:pPr>
      <w:r w:rsidRPr="001C165A">
        <w:rPr>
          <w:rFonts w:ascii="Arial" w:hAnsi="Arial" w:cs="Arial"/>
          <w:color w:val="000000" w:themeColor="text1"/>
          <w:sz w:val="40"/>
          <w:szCs w:val="40"/>
        </w:rPr>
        <w:t xml:space="preserve">In order to make places to live like villages and cities, humans have destroyed over half of the world’s forests and the remaining forests are shrinking fast.  </w:t>
      </w:r>
      <w:r w:rsidRPr="001C165A">
        <w:rPr>
          <w:rFonts w:ascii="Arial" w:hAnsi="Arial" w:cs="Arial"/>
          <w:b/>
          <w:color w:val="000000" w:themeColor="text1"/>
          <w:sz w:val="40"/>
          <w:szCs w:val="40"/>
        </w:rPr>
        <w:t>Habitat loss</w:t>
      </w:r>
      <w:r w:rsidRPr="001C165A">
        <w:rPr>
          <w:rFonts w:ascii="Arial" w:hAnsi="Arial" w:cs="Arial"/>
          <w:color w:val="000000" w:themeColor="text1"/>
          <w:sz w:val="40"/>
          <w:szCs w:val="40"/>
        </w:rPr>
        <w:t xml:space="preserve"> is the biggest threat to wildlife today.</w:t>
      </w:r>
    </w:p>
    <w:p w14:paraId="22BAC225" w14:textId="77777777" w:rsidR="00BD6393" w:rsidRPr="001C165A" w:rsidRDefault="00BD6393" w:rsidP="00123D54">
      <w:pPr>
        <w:pStyle w:val="ListParagraph"/>
        <w:numPr>
          <w:ilvl w:val="0"/>
          <w:numId w:val="30"/>
        </w:numPr>
        <w:rPr>
          <w:rFonts w:ascii="Arial" w:hAnsi="Arial" w:cs="Arial"/>
          <w:color w:val="000000" w:themeColor="text1"/>
          <w:sz w:val="40"/>
          <w:szCs w:val="40"/>
        </w:rPr>
      </w:pPr>
      <w:r w:rsidRPr="001C165A">
        <w:rPr>
          <w:rFonts w:ascii="Arial" w:hAnsi="Arial" w:cs="Arial"/>
          <w:b/>
          <w:color w:val="000000" w:themeColor="text1"/>
          <w:sz w:val="40"/>
          <w:szCs w:val="40"/>
        </w:rPr>
        <w:t>Farming</w:t>
      </w:r>
      <w:r w:rsidRPr="001C165A">
        <w:rPr>
          <w:rFonts w:ascii="Arial" w:hAnsi="Arial" w:cs="Arial"/>
          <w:color w:val="000000" w:themeColor="text1"/>
          <w:sz w:val="40"/>
          <w:szCs w:val="40"/>
        </w:rPr>
        <w:t xml:space="preserve"> is an important way that humans provide food for each other, but if farms are not managed properly, there can be negative effects on animal populations.  The overuse of chemicals on crops can affect the water and food in an animal’s habitat.  Farms can also cause habitat loss by taking up large areas of land for growing crops or cattle</w:t>
      </w:r>
      <w:r w:rsidRPr="001C165A">
        <w:rPr>
          <w:rFonts w:ascii="Arial" w:hAnsi="Arial" w:cs="Arial"/>
          <w:b/>
          <w:color w:val="000000" w:themeColor="text1"/>
          <w:sz w:val="40"/>
          <w:szCs w:val="40"/>
        </w:rPr>
        <w:t xml:space="preserve"> grazing</w:t>
      </w:r>
      <w:r w:rsidRPr="001C165A">
        <w:rPr>
          <w:rFonts w:ascii="Arial" w:hAnsi="Arial" w:cs="Arial"/>
          <w:color w:val="000000" w:themeColor="text1"/>
          <w:sz w:val="40"/>
          <w:szCs w:val="40"/>
        </w:rPr>
        <w:t>.</w:t>
      </w:r>
    </w:p>
    <w:p w14:paraId="71B6DADB" w14:textId="095091C4" w:rsidR="00BD6393" w:rsidRPr="001C165A" w:rsidRDefault="00BD6393" w:rsidP="00123D54">
      <w:pPr>
        <w:pStyle w:val="ListParagraph"/>
        <w:numPr>
          <w:ilvl w:val="0"/>
          <w:numId w:val="30"/>
        </w:numPr>
        <w:rPr>
          <w:rFonts w:ascii="Arial" w:hAnsi="Arial" w:cs="Arial"/>
          <w:color w:val="000000" w:themeColor="text1"/>
          <w:sz w:val="40"/>
          <w:szCs w:val="40"/>
        </w:rPr>
      </w:pPr>
      <w:r w:rsidRPr="001C165A">
        <w:rPr>
          <w:rFonts w:ascii="Arial" w:hAnsi="Arial" w:cs="Arial"/>
          <w:b/>
          <w:color w:val="000000" w:themeColor="text1"/>
          <w:sz w:val="40"/>
          <w:szCs w:val="40"/>
        </w:rPr>
        <w:t>Pollution</w:t>
      </w:r>
      <w:r w:rsidRPr="001C165A">
        <w:rPr>
          <w:rFonts w:ascii="Arial" w:hAnsi="Arial" w:cs="Arial"/>
          <w:color w:val="000000" w:themeColor="text1"/>
          <w:sz w:val="40"/>
          <w:szCs w:val="40"/>
        </w:rPr>
        <w:t xml:space="preserve"> caused by the use of coal, g</w:t>
      </w:r>
      <w:r w:rsidR="00073374">
        <w:rPr>
          <w:rFonts w:ascii="Arial" w:hAnsi="Arial" w:cs="Arial"/>
          <w:color w:val="000000" w:themeColor="text1"/>
          <w:sz w:val="40"/>
          <w:szCs w:val="40"/>
        </w:rPr>
        <w:t>as and other energy sources has</w:t>
      </w:r>
      <w:r w:rsidRPr="001C165A">
        <w:rPr>
          <w:rFonts w:ascii="Arial" w:hAnsi="Arial" w:cs="Arial"/>
          <w:color w:val="000000" w:themeColor="text1"/>
          <w:sz w:val="40"/>
          <w:szCs w:val="40"/>
        </w:rPr>
        <w:t xml:space="preserve"> caused harmful changes that effect animal habitats.  Pollution can change and even destroy all the living things in an animal’s habitat. </w:t>
      </w:r>
    </w:p>
    <w:p w14:paraId="0EF70676" w14:textId="77777777" w:rsidR="00BD6393" w:rsidRPr="001C165A" w:rsidRDefault="00BD6393" w:rsidP="00BD6393">
      <w:pPr>
        <w:rPr>
          <w:rFonts w:ascii="Arial" w:hAnsi="Arial" w:cs="Arial"/>
          <w:color w:val="000000" w:themeColor="text1"/>
        </w:rPr>
      </w:pPr>
    </w:p>
    <w:p w14:paraId="35BF9CEF" w14:textId="77777777" w:rsidR="00BD6393" w:rsidRPr="001C165A" w:rsidRDefault="00BD6393" w:rsidP="00BD6393">
      <w:pPr>
        <w:rPr>
          <w:rFonts w:ascii="Arial" w:hAnsi="Arial" w:cs="Arial"/>
          <w:color w:val="000000" w:themeColor="text1"/>
          <w:sz w:val="39"/>
          <w:szCs w:val="39"/>
        </w:rPr>
      </w:pPr>
      <w:r w:rsidRPr="001C165A">
        <w:rPr>
          <w:rFonts w:ascii="Arial" w:hAnsi="Arial" w:cs="Arial"/>
          <w:color w:val="000000" w:themeColor="text1"/>
          <w:sz w:val="39"/>
          <w:szCs w:val="39"/>
        </w:rPr>
        <w:t>But, the most important thing about animal adaptation is that animals have physical and behavioral characteristics that help them survive in their habitats.</w:t>
      </w:r>
    </w:p>
    <w:p w14:paraId="12F43BEB" w14:textId="77777777" w:rsidR="00BD6393" w:rsidRPr="001C165A" w:rsidRDefault="00BD6393" w:rsidP="00BD6393">
      <w:pPr>
        <w:rPr>
          <w:rFonts w:ascii="Arial" w:hAnsi="Arial" w:cs="Arial"/>
          <w:color w:val="000000" w:themeColor="text1"/>
          <w:sz w:val="44"/>
          <w:szCs w:val="44"/>
        </w:rPr>
      </w:pPr>
    </w:p>
    <w:p w14:paraId="3EAB5799" w14:textId="50A9223D" w:rsidR="00BD6393" w:rsidRPr="001C165A" w:rsidRDefault="00BD6393" w:rsidP="00BD6393">
      <w:pPr>
        <w:jc w:val="center"/>
        <w:rPr>
          <w:rFonts w:ascii="Arial" w:hAnsi="Arial" w:cs="Arial"/>
          <w:color w:val="000000" w:themeColor="text1"/>
          <w:sz w:val="44"/>
          <w:szCs w:val="44"/>
        </w:rPr>
      </w:pPr>
      <w:r w:rsidRPr="001C165A">
        <w:rPr>
          <w:rFonts w:ascii="Arial" w:hAnsi="Arial" w:cs="Arial"/>
          <w:color w:val="000000" w:themeColor="text1"/>
          <w:sz w:val="44"/>
          <w:szCs w:val="44"/>
        </w:rPr>
        <w:t>6</w:t>
      </w:r>
    </w:p>
    <w:p w14:paraId="4E4C6F62" w14:textId="77777777" w:rsidR="00BD6393" w:rsidRPr="001C165A" w:rsidRDefault="00BD6393" w:rsidP="00BD6393">
      <w:pPr>
        <w:rPr>
          <w:rFonts w:ascii="Arial" w:hAnsi="Arial" w:cs="Arial"/>
          <w:color w:val="000000" w:themeColor="text1"/>
          <w:sz w:val="44"/>
          <w:szCs w:val="44"/>
        </w:rPr>
      </w:pPr>
    </w:p>
    <w:p w14:paraId="6559E488" w14:textId="77777777" w:rsidR="00BD6393" w:rsidRPr="001C165A" w:rsidRDefault="00BD6393" w:rsidP="00BD6393">
      <w:pPr>
        <w:rPr>
          <w:rFonts w:ascii="Arial" w:hAnsi="Arial" w:cs="Arial"/>
          <w:color w:val="000000" w:themeColor="text1"/>
          <w:sz w:val="44"/>
          <w:szCs w:val="44"/>
        </w:rPr>
      </w:pPr>
      <w:r w:rsidRPr="001C165A">
        <w:rPr>
          <w:rFonts w:ascii="Arial" w:hAnsi="Arial" w:cs="Arial"/>
          <w:color w:val="000000" w:themeColor="text1"/>
          <w:sz w:val="44"/>
          <w:szCs w:val="44"/>
        </w:rPr>
        <w:lastRenderedPageBreak/>
        <w:t xml:space="preserve">The most important thing about animal adaptation is that animals have </w:t>
      </w:r>
      <w:r w:rsidRPr="001C165A">
        <w:rPr>
          <w:rFonts w:ascii="Arial" w:hAnsi="Arial" w:cs="Arial"/>
          <w:b/>
          <w:color w:val="000000" w:themeColor="text1"/>
          <w:sz w:val="44"/>
          <w:szCs w:val="44"/>
        </w:rPr>
        <w:t>physical</w:t>
      </w:r>
      <w:r w:rsidRPr="001C165A">
        <w:rPr>
          <w:rFonts w:ascii="Arial" w:hAnsi="Arial" w:cs="Arial"/>
          <w:color w:val="000000" w:themeColor="text1"/>
          <w:sz w:val="44"/>
          <w:szCs w:val="44"/>
        </w:rPr>
        <w:t xml:space="preserve"> and </w:t>
      </w:r>
      <w:r w:rsidRPr="001C165A">
        <w:rPr>
          <w:rFonts w:ascii="Arial" w:hAnsi="Arial" w:cs="Arial"/>
          <w:b/>
          <w:color w:val="000000" w:themeColor="text1"/>
          <w:sz w:val="44"/>
          <w:szCs w:val="44"/>
        </w:rPr>
        <w:t>behavioral</w:t>
      </w:r>
      <w:r w:rsidRPr="001C165A">
        <w:rPr>
          <w:rFonts w:ascii="Arial" w:hAnsi="Arial" w:cs="Arial"/>
          <w:color w:val="000000" w:themeColor="text1"/>
          <w:sz w:val="44"/>
          <w:szCs w:val="44"/>
        </w:rPr>
        <w:t xml:space="preserve"> characteristics that help them survive in their </w:t>
      </w:r>
      <w:r w:rsidRPr="001C165A">
        <w:rPr>
          <w:rFonts w:ascii="Arial" w:hAnsi="Arial" w:cs="Arial"/>
          <w:b/>
          <w:color w:val="000000" w:themeColor="text1"/>
          <w:sz w:val="44"/>
          <w:szCs w:val="44"/>
        </w:rPr>
        <w:t>habitats</w:t>
      </w:r>
      <w:r w:rsidRPr="001C165A">
        <w:rPr>
          <w:rFonts w:ascii="Arial" w:hAnsi="Arial" w:cs="Arial"/>
          <w:color w:val="000000" w:themeColor="text1"/>
          <w:sz w:val="44"/>
          <w:szCs w:val="44"/>
        </w:rPr>
        <w:t>.</w:t>
      </w:r>
    </w:p>
    <w:p w14:paraId="44A11EC1" w14:textId="77777777" w:rsidR="00BD6393" w:rsidRPr="001C165A" w:rsidRDefault="00BD6393" w:rsidP="00BD6393">
      <w:pPr>
        <w:rPr>
          <w:rFonts w:ascii="Arial" w:hAnsi="Arial" w:cs="Arial"/>
          <w:color w:val="000000" w:themeColor="text1"/>
          <w:sz w:val="44"/>
          <w:szCs w:val="44"/>
        </w:rPr>
      </w:pPr>
    </w:p>
    <w:p w14:paraId="7425BAC9" w14:textId="77777777" w:rsidR="00BD6393" w:rsidRPr="001C165A" w:rsidRDefault="00BD6393" w:rsidP="00123D54">
      <w:pPr>
        <w:pStyle w:val="ListParagraph"/>
        <w:numPr>
          <w:ilvl w:val="0"/>
          <w:numId w:val="25"/>
        </w:numPr>
        <w:rPr>
          <w:rFonts w:ascii="Arial" w:hAnsi="Arial" w:cs="Arial"/>
          <w:color w:val="000000" w:themeColor="text1"/>
          <w:sz w:val="44"/>
          <w:szCs w:val="44"/>
        </w:rPr>
      </w:pPr>
      <w:r w:rsidRPr="001C165A">
        <w:rPr>
          <w:rFonts w:ascii="Arial" w:hAnsi="Arial" w:cs="Arial"/>
          <w:b/>
          <w:color w:val="000000" w:themeColor="text1"/>
          <w:sz w:val="44"/>
          <w:szCs w:val="44"/>
        </w:rPr>
        <w:t>Wildlife biologists</w:t>
      </w:r>
      <w:r w:rsidRPr="001C165A">
        <w:rPr>
          <w:rFonts w:ascii="Arial" w:hAnsi="Arial" w:cs="Arial"/>
          <w:color w:val="000000" w:themeColor="text1"/>
          <w:sz w:val="44"/>
          <w:szCs w:val="44"/>
        </w:rPr>
        <w:t xml:space="preserve"> are people who study and manage wild animals, their habits, and habitats.</w:t>
      </w:r>
    </w:p>
    <w:p w14:paraId="667BA7B4" w14:textId="77777777" w:rsidR="00BD6393" w:rsidRPr="001C165A" w:rsidRDefault="00BD6393" w:rsidP="00123D54">
      <w:pPr>
        <w:pStyle w:val="ListParagraph"/>
        <w:numPr>
          <w:ilvl w:val="0"/>
          <w:numId w:val="25"/>
        </w:numPr>
        <w:rPr>
          <w:rFonts w:ascii="Arial" w:hAnsi="Arial" w:cs="Arial"/>
          <w:color w:val="000000" w:themeColor="text1"/>
          <w:sz w:val="44"/>
          <w:szCs w:val="44"/>
        </w:rPr>
      </w:pPr>
      <w:r w:rsidRPr="001C165A">
        <w:rPr>
          <w:rFonts w:ascii="Arial" w:hAnsi="Arial" w:cs="Arial"/>
          <w:color w:val="000000" w:themeColor="text1"/>
          <w:sz w:val="44"/>
          <w:szCs w:val="44"/>
        </w:rPr>
        <w:t xml:space="preserve">They develop and carry out measures to protect </w:t>
      </w:r>
      <w:r w:rsidRPr="001C165A">
        <w:rPr>
          <w:rFonts w:ascii="Arial" w:hAnsi="Arial" w:cs="Arial"/>
          <w:b/>
          <w:color w:val="000000" w:themeColor="text1"/>
          <w:sz w:val="44"/>
          <w:szCs w:val="44"/>
        </w:rPr>
        <w:t>endangered</w:t>
      </w:r>
      <w:r w:rsidRPr="001C165A">
        <w:rPr>
          <w:rFonts w:ascii="Arial" w:hAnsi="Arial" w:cs="Arial"/>
          <w:color w:val="000000" w:themeColor="text1"/>
          <w:sz w:val="44"/>
          <w:szCs w:val="44"/>
        </w:rPr>
        <w:t xml:space="preserve"> and threatened species.</w:t>
      </w:r>
    </w:p>
    <w:p w14:paraId="30DD99CE" w14:textId="77777777" w:rsidR="00BD6393" w:rsidRPr="001C165A" w:rsidRDefault="00BD6393" w:rsidP="00123D54">
      <w:pPr>
        <w:pStyle w:val="ListParagraph"/>
        <w:numPr>
          <w:ilvl w:val="0"/>
          <w:numId w:val="25"/>
        </w:numPr>
        <w:rPr>
          <w:rFonts w:ascii="Arial" w:hAnsi="Arial" w:cs="Arial"/>
          <w:color w:val="000000" w:themeColor="text1"/>
          <w:sz w:val="44"/>
          <w:szCs w:val="44"/>
        </w:rPr>
      </w:pPr>
      <w:r w:rsidRPr="001C165A">
        <w:rPr>
          <w:rFonts w:ascii="Arial" w:hAnsi="Arial" w:cs="Arial"/>
          <w:color w:val="000000" w:themeColor="text1"/>
          <w:sz w:val="44"/>
          <w:szCs w:val="44"/>
        </w:rPr>
        <w:t>They evaluate the impact of humans on wildlife and develop ways to manage the effects of humans on animal habitats.</w:t>
      </w:r>
    </w:p>
    <w:p w14:paraId="40623F84" w14:textId="77777777" w:rsidR="00BD6393" w:rsidRPr="001C165A" w:rsidRDefault="00BD6393" w:rsidP="00123D54">
      <w:pPr>
        <w:pStyle w:val="ListParagraph"/>
        <w:numPr>
          <w:ilvl w:val="0"/>
          <w:numId w:val="25"/>
        </w:numPr>
        <w:rPr>
          <w:rFonts w:ascii="Arial" w:hAnsi="Arial" w:cs="Arial"/>
          <w:color w:val="000000" w:themeColor="text1"/>
          <w:sz w:val="44"/>
          <w:szCs w:val="44"/>
        </w:rPr>
      </w:pPr>
      <w:r w:rsidRPr="001C165A">
        <w:rPr>
          <w:rFonts w:ascii="Arial" w:hAnsi="Arial" w:cs="Arial"/>
          <w:color w:val="000000" w:themeColor="text1"/>
          <w:sz w:val="44"/>
          <w:szCs w:val="44"/>
        </w:rPr>
        <w:t>Educating the public on wildlife ecology can be an important part of a wildlife biologist’s job.</w:t>
      </w:r>
    </w:p>
    <w:p w14:paraId="142B6FF7" w14:textId="77777777" w:rsidR="00BD6393" w:rsidRPr="001C165A" w:rsidRDefault="00BD6393" w:rsidP="00BD6393">
      <w:pPr>
        <w:pStyle w:val="ListParagraph"/>
        <w:rPr>
          <w:rFonts w:ascii="Arial" w:hAnsi="Arial" w:cs="Arial"/>
          <w:color w:val="000000" w:themeColor="text1"/>
          <w:sz w:val="44"/>
          <w:szCs w:val="44"/>
        </w:rPr>
      </w:pPr>
    </w:p>
    <w:p w14:paraId="1707B1A9" w14:textId="0393596E" w:rsidR="00BD6393" w:rsidRPr="001C165A" w:rsidRDefault="00BD6393" w:rsidP="00BD6393">
      <w:pPr>
        <w:rPr>
          <w:rFonts w:ascii="Arial" w:hAnsi="Arial" w:cs="Arial"/>
          <w:color w:val="000000" w:themeColor="text1"/>
          <w:sz w:val="44"/>
          <w:szCs w:val="44"/>
        </w:rPr>
      </w:pPr>
      <w:r w:rsidRPr="001C165A">
        <w:rPr>
          <w:rFonts w:ascii="Arial" w:hAnsi="Arial" w:cs="Arial"/>
          <w:color w:val="000000" w:themeColor="text1"/>
          <w:sz w:val="44"/>
          <w:szCs w:val="44"/>
        </w:rPr>
        <w:t>But, the most important thing about animal adaptation is that animals have physical and behavioral characteristics that help them survive in their habitats.</w:t>
      </w:r>
    </w:p>
    <w:p w14:paraId="6E7F84D8" w14:textId="46DA7E38" w:rsidR="00BD6393" w:rsidRPr="001C165A" w:rsidRDefault="00BD6393" w:rsidP="00BD6393">
      <w:pPr>
        <w:jc w:val="center"/>
        <w:rPr>
          <w:rFonts w:ascii="Arial" w:hAnsi="Arial" w:cs="Arial"/>
          <w:color w:val="000000" w:themeColor="text1"/>
          <w:sz w:val="44"/>
          <w:szCs w:val="44"/>
        </w:rPr>
      </w:pPr>
      <w:r w:rsidRPr="001C165A">
        <w:rPr>
          <w:rFonts w:ascii="Arial" w:hAnsi="Arial" w:cs="Arial"/>
          <w:color w:val="000000" w:themeColor="text1"/>
          <w:sz w:val="44"/>
          <w:szCs w:val="44"/>
        </w:rPr>
        <w:t>7</w:t>
      </w:r>
      <w:r w:rsidRPr="001C165A">
        <w:rPr>
          <w:rFonts w:ascii="Arial" w:hAnsi="Arial" w:cs="Arial"/>
          <w:color w:val="000000" w:themeColor="text1"/>
          <w:sz w:val="44"/>
          <w:szCs w:val="44"/>
        </w:rPr>
        <w:br w:type="page"/>
      </w:r>
    </w:p>
    <w:tbl>
      <w:tblPr>
        <w:tblpPr w:leftFromText="180" w:rightFromText="180" w:horzAnchor="page" w:tblpX="850" w:tblpY="544"/>
        <w:tblW w:w="14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1310"/>
      </w:tblGrid>
      <w:tr w:rsidR="00BD6393" w:rsidRPr="001C165A" w14:paraId="54F6EE6F" w14:textId="77777777" w:rsidTr="00BD6393">
        <w:trPr>
          <w:trHeight w:val="301"/>
        </w:trPr>
        <w:tc>
          <w:tcPr>
            <w:tcW w:w="2847" w:type="dxa"/>
            <w:shd w:val="clear" w:color="auto" w:fill="auto"/>
            <w:noWrap/>
            <w:vAlign w:val="center"/>
            <w:hideMark/>
          </w:tcPr>
          <w:p w14:paraId="2D1850F3" w14:textId="77777777" w:rsidR="00BD6393" w:rsidRPr="001C165A" w:rsidRDefault="00BD6393" w:rsidP="009C6EB9">
            <w:pPr>
              <w:jc w:val="center"/>
              <w:rPr>
                <w:rFonts w:ascii="Arial" w:hAnsi="Arial" w:cs="Arial"/>
                <w:b/>
                <w:bCs/>
                <w:color w:val="000000"/>
              </w:rPr>
            </w:pPr>
            <w:r w:rsidRPr="001C165A">
              <w:rPr>
                <w:rFonts w:ascii="Arial" w:hAnsi="Arial" w:cs="Arial"/>
                <w:b/>
                <w:bCs/>
                <w:color w:val="000000"/>
              </w:rPr>
              <w:lastRenderedPageBreak/>
              <w:t>Word</w:t>
            </w:r>
          </w:p>
        </w:tc>
        <w:tc>
          <w:tcPr>
            <w:tcW w:w="11310" w:type="dxa"/>
            <w:shd w:val="clear" w:color="auto" w:fill="auto"/>
            <w:noWrap/>
            <w:vAlign w:val="bottom"/>
            <w:hideMark/>
          </w:tcPr>
          <w:p w14:paraId="18E64522" w14:textId="77777777" w:rsidR="00BD6393" w:rsidRPr="001C165A" w:rsidRDefault="00BD6393" w:rsidP="009C6EB9">
            <w:pPr>
              <w:jc w:val="center"/>
              <w:rPr>
                <w:rFonts w:ascii="Arial" w:hAnsi="Arial" w:cs="Arial"/>
                <w:b/>
                <w:bCs/>
                <w:color w:val="000000"/>
              </w:rPr>
            </w:pPr>
            <w:r w:rsidRPr="001C165A">
              <w:rPr>
                <w:rFonts w:ascii="Arial" w:hAnsi="Arial" w:cs="Arial"/>
                <w:b/>
                <w:bCs/>
                <w:color w:val="000000"/>
              </w:rPr>
              <w:t>Definition</w:t>
            </w:r>
          </w:p>
        </w:tc>
      </w:tr>
      <w:tr w:rsidR="00BD6393" w:rsidRPr="001C165A" w14:paraId="554ECB64" w14:textId="77777777" w:rsidTr="00BD6393">
        <w:trPr>
          <w:trHeight w:val="301"/>
        </w:trPr>
        <w:tc>
          <w:tcPr>
            <w:tcW w:w="2847" w:type="dxa"/>
            <w:shd w:val="clear" w:color="auto" w:fill="auto"/>
            <w:noWrap/>
            <w:vAlign w:val="center"/>
          </w:tcPr>
          <w:p w14:paraId="2026044C" w14:textId="77777777" w:rsidR="00BD6393" w:rsidRPr="001C165A" w:rsidRDefault="00BD6393" w:rsidP="009C6EB9">
            <w:pPr>
              <w:rPr>
                <w:rFonts w:ascii="Arial" w:hAnsi="Arial" w:cs="Arial"/>
                <w:b/>
                <w:bCs/>
                <w:color w:val="000000"/>
              </w:rPr>
            </w:pPr>
            <w:r w:rsidRPr="001C165A">
              <w:rPr>
                <w:rFonts w:ascii="Arial" w:hAnsi="Arial" w:cs="Arial"/>
                <w:b/>
                <w:bCs/>
                <w:color w:val="000000"/>
              </w:rPr>
              <w:t>adaptation</w:t>
            </w:r>
          </w:p>
        </w:tc>
        <w:tc>
          <w:tcPr>
            <w:tcW w:w="11310" w:type="dxa"/>
            <w:shd w:val="clear" w:color="auto" w:fill="auto"/>
            <w:noWrap/>
            <w:vAlign w:val="bottom"/>
          </w:tcPr>
          <w:p w14:paraId="6D7FA7A1" w14:textId="77777777" w:rsidR="00BD6393" w:rsidRPr="001C165A" w:rsidRDefault="00BD6393" w:rsidP="009C6EB9">
            <w:pPr>
              <w:rPr>
                <w:rFonts w:ascii="Arial" w:hAnsi="Arial" w:cs="Arial"/>
                <w:b/>
                <w:bCs/>
                <w:color w:val="000000"/>
              </w:rPr>
            </w:pPr>
            <w:r w:rsidRPr="001C165A">
              <w:rPr>
                <w:rFonts w:ascii="Arial" w:hAnsi="Arial" w:cs="Arial"/>
                <w:b/>
                <w:bCs/>
                <w:color w:val="000000"/>
              </w:rPr>
              <w:t>behavioral and physical characteristics that animals have developed to survive</w:t>
            </w:r>
          </w:p>
        </w:tc>
      </w:tr>
      <w:tr w:rsidR="00BD6393" w:rsidRPr="001C165A" w14:paraId="1FD1A724" w14:textId="77777777" w:rsidTr="00BD6393">
        <w:trPr>
          <w:trHeight w:val="301"/>
        </w:trPr>
        <w:tc>
          <w:tcPr>
            <w:tcW w:w="2847" w:type="dxa"/>
            <w:shd w:val="clear" w:color="auto" w:fill="auto"/>
            <w:noWrap/>
            <w:vAlign w:val="center"/>
            <w:hideMark/>
          </w:tcPr>
          <w:p w14:paraId="4ADD9791" w14:textId="77777777" w:rsidR="00BD6393" w:rsidRPr="001C165A" w:rsidRDefault="00BD6393" w:rsidP="009C6EB9">
            <w:pPr>
              <w:rPr>
                <w:rFonts w:ascii="Arial" w:hAnsi="Arial" w:cs="Arial"/>
                <w:b/>
                <w:color w:val="000000"/>
              </w:rPr>
            </w:pPr>
            <w:r w:rsidRPr="001C165A">
              <w:rPr>
                <w:rFonts w:ascii="Arial" w:hAnsi="Arial" w:cs="Arial"/>
                <w:b/>
                <w:color w:val="000000"/>
              </w:rPr>
              <w:t xml:space="preserve">aquatic </w:t>
            </w:r>
          </w:p>
        </w:tc>
        <w:tc>
          <w:tcPr>
            <w:tcW w:w="11310" w:type="dxa"/>
            <w:shd w:val="clear" w:color="auto" w:fill="auto"/>
            <w:noWrap/>
            <w:vAlign w:val="bottom"/>
            <w:hideMark/>
          </w:tcPr>
          <w:p w14:paraId="320C6028" w14:textId="77777777" w:rsidR="00BD6393" w:rsidRPr="001C165A" w:rsidRDefault="00BD6393" w:rsidP="009C6EB9">
            <w:pPr>
              <w:rPr>
                <w:rFonts w:ascii="Arial" w:hAnsi="Arial" w:cs="Arial"/>
                <w:b/>
                <w:color w:val="000000"/>
              </w:rPr>
            </w:pPr>
            <w:r w:rsidRPr="001C165A">
              <w:rPr>
                <w:rFonts w:ascii="Arial" w:hAnsi="Arial" w:cs="Arial"/>
                <w:b/>
                <w:color w:val="000000"/>
              </w:rPr>
              <w:t>relating to or consisting of or being in water; "an aquatic environment"</w:t>
            </w:r>
          </w:p>
        </w:tc>
      </w:tr>
      <w:tr w:rsidR="00BD6393" w:rsidRPr="001C165A" w14:paraId="410CFED2" w14:textId="77777777" w:rsidTr="00BD6393">
        <w:trPr>
          <w:trHeight w:val="660"/>
        </w:trPr>
        <w:tc>
          <w:tcPr>
            <w:tcW w:w="2847" w:type="dxa"/>
            <w:shd w:val="clear" w:color="auto" w:fill="auto"/>
            <w:noWrap/>
            <w:vAlign w:val="center"/>
            <w:hideMark/>
          </w:tcPr>
          <w:p w14:paraId="4905C3EE" w14:textId="77777777" w:rsidR="00BD6393" w:rsidRPr="001C165A" w:rsidRDefault="00BD6393" w:rsidP="009C6EB9">
            <w:pPr>
              <w:rPr>
                <w:rFonts w:ascii="Arial" w:hAnsi="Arial" w:cs="Arial"/>
                <w:b/>
                <w:color w:val="000000"/>
              </w:rPr>
            </w:pPr>
            <w:r w:rsidRPr="001C165A">
              <w:rPr>
                <w:rFonts w:ascii="Arial" w:hAnsi="Arial" w:cs="Arial"/>
                <w:b/>
                <w:color w:val="000000"/>
              </w:rPr>
              <w:t>behavioral</w:t>
            </w:r>
          </w:p>
        </w:tc>
        <w:tc>
          <w:tcPr>
            <w:tcW w:w="11310" w:type="dxa"/>
            <w:shd w:val="clear" w:color="auto" w:fill="auto"/>
            <w:noWrap/>
            <w:vAlign w:val="bottom"/>
            <w:hideMark/>
          </w:tcPr>
          <w:p w14:paraId="7D3A4F9C" w14:textId="77777777" w:rsidR="00BD6393" w:rsidRPr="001C165A" w:rsidRDefault="00BD6393" w:rsidP="009C6EB9">
            <w:pPr>
              <w:rPr>
                <w:rFonts w:ascii="Arial" w:hAnsi="Arial" w:cs="Arial"/>
                <w:b/>
                <w:color w:val="000000"/>
              </w:rPr>
            </w:pPr>
            <w:r w:rsidRPr="001C165A">
              <w:rPr>
                <w:rFonts w:ascii="Arial" w:hAnsi="Arial" w:cs="Arial"/>
                <w:b/>
                <w:color w:val="000000"/>
              </w:rPr>
              <w:t>the responses or reactions or movements made by an organism in any situation</w:t>
            </w:r>
          </w:p>
        </w:tc>
      </w:tr>
      <w:tr w:rsidR="00BD6393" w:rsidRPr="001C165A" w14:paraId="725E69C7" w14:textId="77777777" w:rsidTr="00BD6393">
        <w:trPr>
          <w:trHeight w:val="379"/>
        </w:trPr>
        <w:tc>
          <w:tcPr>
            <w:tcW w:w="2847" w:type="dxa"/>
            <w:shd w:val="clear" w:color="auto" w:fill="auto"/>
            <w:noWrap/>
            <w:vAlign w:val="center"/>
            <w:hideMark/>
          </w:tcPr>
          <w:p w14:paraId="2A988E8A" w14:textId="77777777" w:rsidR="00BD6393" w:rsidRPr="001C165A" w:rsidRDefault="00BD6393" w:rsidP="009C6EB9">
            <w:pPr>
              <w:rPr>
                <w:rFonts w:ascii="Arial" w:hAnsi="Arial" w:cs="Arial"/>
                <w:b/>
                <w:color w:val="000000"/>
              </w:rPr>
            </w:pPr>
            <w:r w:rsidRPr="001C165A">
              <w:rPr>
                <w:rFonts w:ascii="Arial" w:hAnsi="Arial" w:cs="Arial"/>
                <w:b/>
                <w:color w:val="000000"/>
              </w:rPr>
              <w:t>carnivore</w:t>
            </w:r>
          </w:p>
        </w:tc>
        <w:tc>
          <w:tcPr>
            <w:tcW w:w="11310" w:type="dxa"/>
            <w:shd w:val="clear" w:color="auto" w:fill="auto"/>
            <w:noWrap/>
            <w:vAlign w:val="bottom"/>
            <w:hideMark/>
          </w:tcPr>
          <w:p w14:paraId="39A10C37" w14:textId="77777777" w:rsidR="00BD6393" w:rsidRPr="001C165A" w:rsidRDefault="00BD6393" w:rsidP="009C6EB9">
            <w:pPr>
              <w:rPr>
                <w:rFonts w:ascii="Arial" w:hAnsi="Arial" w:cs="Arial"/>
                <w:b/>
                <w:color w:val="000000"/>
              </w:rPr>
            </w:pPr>
            <w:r w:rsidRPr="001C165A">
              <w:rPr>
                <w:rFonts w:ascii="Arial" w:hAnsi="Arial" w:cs="Arial"/>
                <w:b/>
                <w:color w:val="000000"/>
              </w:rPr>
              <w:t>animals that eat other animals</w:t>
            </w:r>
          </w:p>
        </w:tc>
      </w:tr>
      <w:tr w:rsidR="00BD6393" w:rsidRPr="001C165A" w14:paraId="70A59387" w14:textId="77777777" w:rsidTr="00BD6393">
        <w:trPr>
          <w:trHeight w:val="301"/>
        </w:trPr>
        <w:tc>
          <w:tcPr>
            <w:tcW w:w="2847" w:type="dxa"/>
            <w:shd w:val="clear" w:color="auto" w:fill="auto"/>
            <w:noWrap/>
            <w:vAlign w:val="center"/>
            <w:hideMark/>
          </w:tcPr>
          <w:p w14:paraId="2B0CE24B" w14:textId="77777777" w:rsidR="00BD6393" w:rsidRPr="001C165A" w:rsidRDefault="00BD6393" w:rsidP="009C6EB9">
            <w:pPr>
              <w:rPr>
                <w:rFonts w:ascii="Arial" w:hAnsi="Arial" w:cs="Arial"/>
                <w:b/>
                <w:color w:val="000000"/>
              </w:rPr>
            </w:pPr>
            <w:r w:rsidRPr="001C165A">
              <w:rPr>
                <w:rFonts w:ascii="Arial" w:hAnsi="Arial" w:cs="Arial"/>
                <w:b/>
                <w:color w:val="000000"/>
              </w:rPr>
              <w:t>characteristics</w:t>
            </w:r>
          </w:p>
        </w:tc>
        <w:tc>
          <w:tcPr>
            <w:tcW w:w="11310" w:type="dxa"/>
            <w:shd w:val="clear" w:color="auto" w:fill="auto"/>
            <w:noWrap/>
            <w:vAlign w:val="bottom"/>
            <w:hideMark/>
          </w:tcPr>
          <w:p w14:paraId="28521969" w14:textId="77777777" w:rsidR="00BD6393" w:rsidRPr="001C165A" w:rsidRDefault="00BD6393" w:rsidP="009C6EB9">
            <w:pPr>
              <w:rPr>
                <w:rFonts w:ascii="Arial" w:hAnsi="Arial" w:cs="Arial"/>
                <w:b/>
                <w:color w:val="000000"/>
              </w:rPr>
            </w:pPr>
            <w:r w:rsidRPr="001C165A">
              <w:rPr>
                <w:rFonts w:ascii="Arial" w:hAnsi="Arial" w:cs="Arial"/>
                <w:b/>
                <w:color w:val="000000"/>
              </w:rPr>
              <w:t>a distinguishing quality</w:t>
            </w:r>
          </w:p>
        </w:tc>
      </w:tr>
      <w:tr w:rsidR="00BD6393" w:rsidRPr="001C165A" w14:paraId="2C6742EE" w14:textId="77777777" w:rsidTr="00BD6393">
        <w:trPr>
          <w:trHeight w:val="695"/>
        </w:trPr>
        <w:tc>
          <w:tcPr>
            <w:tcW w:w="2847" w:type="dxa"/>
            <w:shd w:val="clear" w:color="auto" w:fill="auto"/>
            <w:noWrap/>
            <w:vAlign w:val="center"/>
            <w:hideMark/>
          </w:tcPr>
          <w:p w14:paraId="1B199FB3" w14:textId="77777777" w:rsidR="00BD6393" w:rsidRPr="001C165A" w:rsidRDefault="00BD6393" w:rsidP="009C6EB9">
            <w:pPr>
              <w:rPr>
                <w:rFonts w:ascii="Arial" w:hAnsi="Arial" w:cs="Arial"/>
                <w:b/>
                <w:color w:val="000000"/>
              </w:rPr>
            </w:pPr>
            <w:r w:rsidRPr="001C165A">
              <w:rPr>
                <w:rFonts w:ascii="Arial" w:hAnsi="Arial" w:cs="Arial"/>
                <w:b/>
                <w:color w:val="000000"/>
              </w:rPr>
              <w:t xml:space="preserve">coral reef </w:t>
            </w:r>
          </w:p>
        </w:tc>
        <w:tc>
          <w:tcPr>
            <w:tcW w:w="11310" w:type="dxa"/>
            <w:shd w:val="clear" w:color="auto" w:fill="auto"/>
            <w:noWrap/>
            <w:vAlign w:val="bottom"/>
            <w:hideMark/>
          </w:tcPr>
          <w:p w14:paraId="41106108" w14:textId="77777777" w:rsidR="00BD6393" w:rsidRPr="001C165A" w:rsidRDefault="00BD6393" w:rsidP="009C6EB9">
            <w:pPr>
              <w:rPr>
                <w:rFonts w:ascii="Arial" w:hAnsi="Arial" w:cs="Arial"/>
                <w:b/>
                <w:color w:val="000000"/>
              </w:rPr>
            </w:pPr>
            <w:r w:rsidRPr="001C165A">
              <w:rPr>
                <w:rFonts w:ascii="Arial" w:hAnsi="Arial" w:cs="Arial"/>
                <w:b/>
                <w:color w:val="000000"/>
              </w:rPr>
              <w:t>a ridge of rock in the sea formed by the growth and deposit of coral made by tiny marine animals called polyps</w:t>
            </w:r>
          </w:p>
        </w:tc>
      </w:tr>
      <w:tr w:rsidR="00BD6393" w:rsidRPr="001C165A" w14:paraId="761B61E0" w14:textId="77777777" w:rsidTr="00BD6393">
        <w:trPr>
          <w:trHeight w:val="301"/>
        </w:trPr>
        <w:tc>
          <w:tcPr>
            <w:tcW w:w="2847" w:type="dxa"/>
            <w:shd w:val="clear" w:color="auto" w:fill="auto"/>
            <w:noWrap/>
            <w:vAlign w:val="center"/>
            <w:hideMark/>
          </w:tcPr>
          <w:p w14:paraId="107F61D5" w14:textId="77777777" w:rsidR="00BD6393" w:rsidRPr="001C165A" w:rsidRDefault="00BD6393" w:rsidP="009C6EB9">
            <w:pPr>
              <w:rPr>
                <w:rFonts w:ascii="Arial" w:hAnsi="Arial" w:cs="Arial"/>
                <w:b/>
                <w:color w:val="000000"/>
              </w:rPr>
            </w:pPr>
            <w:r w:rsidRPr="001C165A">
              <w:rPr>
                <w:rFonts w:ascii="Arial" w:hAnsi="Arial" w:cs="Arial"/>
                <w:b/>
                <w:color w:val="000000"/>
              </w:rPr>
              <w:t>diet</w:t>
            </w:r>
          </w:p>
        </w:tc>
        <w:tc>
          <w:tcPr>
            <w:tcW w:w="11310" w:type="dxa"/>
            <w:shd w:val="clear" w:color="auto" w:fill="auto"/>
            <w:noWrap/>
            <w:vAlign w:val="bottom"/>
            <w:hideMark/>
          </w:tcPr>
          <w:p w14:paraId="01D8D2CB" w14:textId="77777777" w:rsidR="00BD6393" w:rsidRPr="001C165A" w:rsidRDefault="00BD6393" w:rsidP="009C6EB9">
            <w:pPr>
              <w:rPr>
                <w:rFonts w:ascii="Arial" w:hAnsi="Arial" w:cs="Arial"/>
                <w:b/>
                <w:color w:val="000000"/>
              </w:rPr>
            </w:pPr>
            <w:r w:rsidRPr="001C165A">
              <w:rPr>
                <w:rFonts w:ascii="Arial" w:hAnsi="Arial" w:cs="Arial"/>
                <w:b/>
                <w:color w:val="000000"/>
              </w:rPr>
              <w:t>the usual food and drink consumed by an organism</w:t>
            </w:r>
          </w:p>
        </w:tc>
      </w:tr>
      <w:tr w:rsidR="00BD6393" w:rsidRPr="001C165A" w14:paraId="35247603" w14:textId="77777777" w:rsidTr="00BD6393">
        <w:trPr>
          <w:trHeight w:val="327"/>
        </w:trPr>
        <w:tc>
          <w:tcPr>
            <w:tcW w:w="2847" w:type="dxa"/>
            <w:shd w:val="clear" w:color="auto" w:fill="auto"/>
            <w:noWrap/>
            <w:vAlign w:val="center"/>
            <w:hideMark/>
          </w:tcPr>
          <w:p w14:paraId="1386CE0F" w14:textId="77777777" w:rsidR="00BD6393" w:rsidRPr="001C165A" w:rsidRDefault="00BD6393" w:rsidP="009C6EB9">
            <w:pPr>
              <w:rPr>
                <w:rFonts w:ascii="Arial" w:hAnsi="Arial" w:cs="Arial"/>
                <w:b/>
                <w:color w:val="000000"/>
              </w:rPr>
            </w:pPr>
            <w:r w:rsidRPr="001C165A">
              <w:rPr>
                <w:rFonts w:ascii="Arial" w:hAnsi="Arial" w:cs="Arial"/>
                <w:b/>
                <w:color w:val="000000"/>
              </w:rPr>
              <w:t>estuary</w:t>
            </w:r>
          </w:p>
        </w:tc>
        <w:tc>
          <w:tcPr>
            <w:tcW w:w="11310" w:type="dxa"/>
            <w:shd w:val="clear" w:color="auto" w:fill="auto"/>
            <w:noWrap/>
            <w:vAlign w:val="bottom"/>
            <w:hideMark/>
          </w:tcPr>
          <w:p w14:paraId="359BCD6C" w14:textId="77777777" w:rsidR="00BD6393" w:rsidRPr="001C165A" w:rsidRDefault="00BD6393" w:rsidP="009C6EB9">
            <w:pPr>
              <w:rPr>
                <w:rFonts w:ascii="Arial" w:hAnsi="Arial" w:cs="Arial"/>
                <w:b/>
                <w:color w:val="000000"/>
              </w:rPr>
            </w:pPr>
            <w:r w:rsidRPr="001C165A">
              <w:rPr>
                <w:rFonts w:ascii="Arial" w:hAnsi="Arial" w:cs="Arial"/>
                <w:b/>
                <w:color w:val="000000"/>
              </w:rPr>
              <w:t>an area where seawater mixes with freshwater</w:t>
            </w:r>
          </w:p>
        </w:tc>
      </w:tr>
      <w:tr w:rsidR="00BD6393" w:rsidRPr="001C165A" w14:paraId="6C2D2D53" w14:textId="77777777" w:rsidTr="00BD6393">
        <w:trPr>
          <w:trHeight w:val="301"/>
        </w:trPr>
        <w:tc>
          <w:tcPr>
            <w:tcW w:w="2847" w:type="dxa"/>
            <w:shd w:val="clear" w:color="auto" w:fill="auto"/>
            <w:noWrap/>
            <w:vAlign w:val="center"/>
            <w:hideMark/>
          </w:tcPr>
          <w:p w14:paraId="52D01965" w14:textId="77777777" w:rsidR="00BD6393" w:rsidRPr="001C165A" w:rsidRDefault="00BD6393" w:rsidP="009C6EB9">
            <w:pPr>
              <w:rPr>
                <w:rFonts w:ascii="Arial" w:hAnsi="Arial" w:cs="Arial"/>
                <w:b/>
                <w:color w:val="000000"/>
              </w:rPr>
            </w:pPr>
            <w:r w:rsidRPr="001C165A">
              <w:rPr>
                <w:rFonts w:ascii="Arial" w:hAnsi="Arial" w:cs="Arial"/>
                <w:b/>
                <w:color w:val="000000"/>
              </w:rPr>
              <w:t>farming</w:t>
            </w:r>
          </w:p>
        </w:tc>
        <w:tc>
          <w:tcPr>
            <w:tcW w:w="11310" w:type="dxa"/>
            <w:shd w:val="clear" w:color="auto" w:fill="auto"/>
            <w:noWrap/>
            <w:vAlign w:val="bottom"/>
            <w:hideMark/>
          </w:tcPr>
          <w:p w14:paraId="146B1C66" w14:textId="77777777" w:rsidR="00BD6393" w:rsidRPr="001C165A" w:rsidRDefault="00BD6393" w:rsidP="009C6EB9">
            <w:pPr>
              <w:rPr>
                <w:rFonts w:ascii="Arial" w:hAnsi="Arial" w:cs="Arial"/>
                <w:b/>
                <w:color w:val="000000"/>
              </w:rPr>
            </w:pPr>
            <w:r w:rsidRPr="001C165A">
              <w:rPr>
                <w:rFonts w:ascii="Arial" w:hAnsi="Arial" w:cs="Arial"/>
                <w:b/>
                <w:color w:val="000000"/>
              </w:rPr>
              <w:t xml:space="preserve">the job or business of running a </w:t>
            </w:r>
            <w:r w:rsidRPr="001C165A">
              <w:rPr>
                <w:rFonts w:ascii="Arial" w:hAnsi="Arial" w:cs="Arial"/>
                <w:b/>
                <w:i/>
                <w:iCs/>
                <w:color w:val="000000"/>
              </w:rPr>
              <w:t>farm</w:t>
            </w:r>
          </w:p>
        </w:tc>
      </w:tr>
      <w:tr w:rsidR="00BD6393" w:rsidRPr="001C165A" w14:paraId="55EB12F9" w14:textId="77777777" w:rsidTr="00BD6393">
        <w:trPr>
          <w:trHeight w:val="301"/>
        </w:trPr>
        <w:tc>
          <w:tcPr>
            <w:tcW w:w="2847" w:type="dxa"/>
            <w:shd w:val="clear" w:color="auto" w:fill="auto"/>
            <w:noWrap/>
            <w:vAlign w:val="center"/>
            <w:hideMark/>
          </w:tcPr>
          <w:p w14:paraId="1C30B2CE" w14:textId="77777777" w:rsidR="00BD6393" w:rsidRPr="001C165A" w:rsidRDefault="00BD6393" w:rsidP="009C6EB9">
            <w:pPr>
              <w:rPr>
                <w:rFonts w:ascii="Arial" w:hAnsi="Arial" w:cs="Arial"/>
                <w:b/>
                <w:color w:val="000000"/>
              </w:rPr>
            </w:pPr>
            <w:r w:rsidRPr="001C165A">
              <w:rPr>
                <w:rFonts w:ascii="Arial" w:hAnsi="Arial" w:cs="Arial"/>
                <w:b/>
                <w:color w:val="000000"/>
              </w:rPr>
              <w:t>freshwater</w:t>
            </w:r>
          </w:p>
        </w:tc>
        <w:tc>
          <w:tcPr>
            <w:tcW w:w="11310" w:type="dxa"/>
            <w:shd w:val="clear" w:color="auto" w:fill="auto"/>
            <w:noWrap/>
            <w:vAlign w:val="bottom"/>
            <w:hideMark/>
          </w:tcPr>
          <w:p w14:paraId="134840CF" w14:textId="77777777" w:rsidR="00BD6393" w:rsidRPr="001C165A" w:rsidRDefault="00BD6393" w:rsidP="009C6EB9">
            <w:pPr>
              <w:rPr>
                <w:rFonts w:ascii="Arial" w:hAnsi="Arial" w:cs="Arial"/>
                <w:b/>
                <w:color w:val="000000"/>
              </w:rPr>
            </w:pPr>
            <w:r w:rsidRPr="001C165A">
              <w:rPr>
                <w:rFonts w:ascii="Arial" w:hAnsi="Arial" w:cs="Arial"/>
                <w:b/>
                <w:color w:val="000000"/>
              </w:rPr>
              <w:t>inland water, as ponds, lakes, or streams, that does not have a high salt concentration</w:t>
            </w:r>
          </w:p>
        </w:tc>
      </w:tr>
      <w:tr w:rsidR="00BD6393" w:rsidRPr="001C165A" w14:paraId="2E443627" w14:textId="77777777" w:rsidTr="00BD6393">
        <w:trPr>
          <w:trHeight w:val="301"/>
        </w:trPr>
        <w:tc>
          <w:tcPr>
            <w:tcW w:w="2847" w:type="dxa"/>
            <w:shd w:val="clear" w:color="auto" w:fill="auto"/>
            <w:noWrap/>
            <w:vAlign w:val="center"/>
            <w:hideMark/>
          </w:tcPr>
          <w:p w14:paraId="3643C921" w14:textId="77777777" w:rsidR="00BD6393" w:rsidRPr="001C165A" w:rsidRDefault="00BD6393" w:rsidP="009C6EB9">
            <w:pPr>
              <w:rPr>
                <w:rFonts w:ascii="Arial" w:hAnsi="Arial" w:cs="Arial"/>
                <w:b/>
                <w:color w:val="000000"/>
              </w:rPr>
            </w:pPr>
            <w:r w:rsidRPr="001C165A">
              <w:rPr>
                <w:rFonts w:ascii="Arial" w:hAnsi="Arial" w:cs="Arial"/>
                <w:b/>
                <w:color w:val="000000"/>
              </w:rPr>
              <w:t>grazing</w:t>
            </w:r>
          </w:p>
        </w:tc>
        <w:tc>
          <w:tcPr>
            <w:tcW w:w="11310" w:type="dxa"/>
            <w:shd w:val="clear" w:color="auto" w:fill="auto"/>
            <w:noWrap/>
            <w:vAlign w:val="bottom"/>
            <w:hideMark/>
          </w:tcPr>
          <w:p w14:paraId="6187B554" w14:textId="77777777" w:rsidR="00BD6393" w:rsidRPr="001C165A" w:rsidRDefault="00BD6393" w:rsidP="009C6EB9">
            <w:pPr>
              <w:rPr>
                <w:rFonts w:ascii="Arial" w:hAnsi="Arial" w:cs="Arial"/>
                <w:b/>
                <w:color w:val="000000"/>
              </w:rPr>
            </w:pPr>
            <w:r w:rsidRPr="001C165A">
              <w:rPr>
                <w:rFonts w:ascii="Arial" w:hAnsi="Arial" w:cs="Arial"/>
                <w:b/>
                <w:color w:val="000000"/>
              </w:rPr>
              <w:t>when animals eat grass in a pasture</w:t>
            </w:r>
          </w:p>
        </w:tc>
      </w:tr>
      <w:tr w:rsidR="00BD6393" w:rsidRPr="001C165A" w14:paraId="4926575B" w14:textId="77777777" w:rsidTr="00BD6393">
        <w:trPr>
          <w:trHeight w:val="301"/>
        </w:trPr>
        <w:tc>
          <w:tcPr>
            <w:tcW w:w="2847" w:type="dxa"/>
            <w:shd w:val="clear" w:color="auto" w:fill="auto"/>
            <w:noWrap/>
            <w:vAlign w:val="center"/>
            <w:hideMark/>
          </w:tcPr>
          <w:p w14:paraId="09DE3975" w14:textId="77777777" w:rsidR="00BD6393" w:rsidRPr="001C165A" w:rsidRDefault="00BD6393" w:rsidP="009C6EB9">
            <w:pPr>
              <w:rPr>
                <w:rFonts w:ascii="Arial" w:hAnsi="Arial" w:cs="Arial"/>
                <w:b/>
                <w:color w:val="000000"/>
              </w:rPr>
            </w:pPr>
            <w:r w:rsidRPr="001C165A">
              <w:rPr>
                <w:rFonts w:ascii="Arial" w:hAnsi="Arial" w:cs="Arial"/>
                <w:b/>
                <w:color w:val="000000"/>
              </w:rPr>
              <w:t>habitat</w:t>
            </w:r>
          </w:p>
        </w:tc>
        <w:tc>
          <w:tcPr>
            <w:tcW w:w="11310" w:type="dxa"/>
            <w:shd w:val="clear" w:color="auto" w:fill="auto"/>
            <w:noWrap/>
            <w:vAlign w:val="bottom"/>
            <w:hideMark/>
          </w:tcPr>
          <w:p w14:paraId="2D4EF554" w14:textId="77777777" w:rsidR="00BD6393" w:rsidRPr="001C165A" w:rsidRDefault="00BD6393" w:rsidP="009C6EB9">
            <w:pPr>
              <w:rPr>
                <w:rFonts w:ascii="Arial" w:hAnsi="Arial" w:cs="Arial"/>
                <w:b/>
                <w:color w:val="000000"/>
              </w:rPr>
            </w:pPr>
            <w:r w:rsidRPr="001C165A">
              <w:rPr>
                <w:rFonts w:ascii="Arial" w:hAnsi="Arial" w:cs="Arial"/>
                <w:b/>
                <w:color w:val="000000"/>
              </w:rPr>
              <w:t>the local home of an animal or a plant</w:t>
            </w:r>
          </w:p>
        </w:tc>
      </w:tr>
      <w:tr w:rsidR="00BD6393" w:rsidRPr="001C165A" w14:paraId="060CD405" w14:textId="77777777" w:rsidTr="00BD6393">
        <w:trPr>
          <w:trHeight w:val="301"/>
        </w:trPr>
        <w:tc>
          <w:tcPr>
            <w:tcW w:w="2847" w:type="dxa"/>
            <w:shd w:val="clear" w:color="auto" w:fill="auto"/>
            <w:noWrap/>
            <w:vAlign w:val="center"/>
            <w:hideMark/>
          </w:tcPr>
          <w:p w14:paraId="5EF20E9B" w14:textId="77777777" w:rsidR="00BD6393" w:rsidRPr="001C165A" w:rsidRDefault="00BD6393" w:rsidP="009C6EB9">
            <w:pPr>
              <w:rPr>
                <w:rFonts w:ascii="Arial" w:hAnsi="Arial" w:cs="Arial"/>
                <w:b/>
                <w:color w:val="000000"/>
              </w:rPr>
            </w:pPr>
            <w:r w:rsidRPr="001C165A">
              <w:rPr>
                <w:rFonts w:ascii="Arial" w:hAnsi="Arial" w:cs="Arial"/>
                <w:b/>
                <w:color w:val="000000"/>
              </w:rPr>
              <w:t>habitat loss</w:t>
            </w:r>
          </w:p>
        </w:tc>
        <w:tc>
          <w:tcPr>
            <w:tcW w:w="11310" w:type="dxa"/>
            <w:shd w:val="clear" w:color="auto" w:fill="auto"/>
            <w:noWrap/>
            <w:vAlign w:val="bottom"/>
            <w:hideMark/>
          </w:tcPr>
          <w:p w14:paraId="07273444" w14:textId="77777777" w:rsidR="00BD6393" w:rsidRPr="001C165A" w:rsidRDefault="00BD6393" w:rsidP="009C6EB9">
            <w:pPr>
              <w:rPr>
                <w:rFonts w:ascii="Arial" w:hAnsi="Arial" w:cs="Arial"/>
                <w:b/>
                <w:color w:val="000000"/>
              </w:rPr>
            </w:pPr>
            <w:r w:rsidRPr="001C165A">
              <w:rPr>
                <w:rFonts w:ascii="Arial" w:hAnsi="Arial" w:cs="Arial"/>
                <w:b/>
                <w:color w:val="000000"/>
              </w:rPr>
              <w:t>when a natural habitat is unable to support the organisms that live in it</w:t>
            </w:r>
          </w:p>
        </w:tc>
      </w:tr>
      <w:tr w:rsidR="00BD6393" w:rsidRPr="001C165A" w14:paraId="1FD4948A" w14:textId="77777777" w:rsidTr="00BD6393">
        <w:trPr>
          <w:trHeight w:val="301"/>
        </w:trPr>
        <w:tc>
          <w:tcPr>
            <w:tcW w:w="2847" w:type="dxa"/>
            <w:shd w:val="clear" w:color="auto" w:fill="auto"/>
            <w:noWrap/>
            <w:vAlign w:val="center"/>
            <w:hideMark/>
          </w:tcPr>
          <w:p w14:paraId="352E89F3" w14:textId="77777777" w:rsidR="00BD6393" w:rsidRPr="001C165A" w:rsidRDefault="00BD6393" w:rsidP="009C6EB9">
            <w:pPr>
              <w:rPr>
                <w:rFonts w:ascii="Arial" w:hAnsi="Arial" w:cs="Arial"/>
                <w:b/>
                <w:color w:val="000000"/>
              </w:rPr>
            </w:pPr>
            <w:r w:rsidRPr="001C165A">
              <w:rPr>
                <w:rFonts w:ascii="Arial" w:hAnsi="Arial" w:cs="Arial"/>
                <w:b/>
                <w:color w:val="000000"/>
              </w:rPr>
              <w:t>herbivore</w:t>
            </w:r>
          </w:p>
        </w:tc>
        <w:tc>
          <w:tcPr>
            <w:tcW w:w="11310" w:type="dxa"/>
            <w:shd w:val="clear" w:color="auto" w:fill="auto"/>
            <w:noWrap/>
            <w:vAlign w:val="bottom"/>
            <w:hideMark/>
          </w:tcPr>
          <w:p w14:paraId="556F09B7" w14:textId="77777777" w:rsidR="00BD6393" w:rsidRPr="001C165A" w:rsidRDefault="00BD6393" w:rsidP="009C6EB9">
            <w:pPr>
              <w:rPr>
                <w:rFonts w:ascii="Arial" w:hAnsi="Arial" w:cs="Arial"/>
                <w:b/>
                <w:color w:val="000000"/>
              </w:rPr>
            </w:pPr>
            <w:r w:rsidRPr="001C165A">
              <w:rPr>
                <w:rFonts w:ascii="Arial" w:hAnsi="Arial" w:cs="Arial"/>
                <w:b/>
                <w:color w:val="000000"/>
              </w:rPr>
              <w:t>animals that only eat plants</w:t>
            </w:r>
          </w:p>
        </w:tc>
      </w:tr>
      <w:tr w:rsidR="00BD6393" w:rsidRPr="001C165A" w14:paraId="446C8D24" w14:textId="77777777" w:rsidTr="00BD6393">
        <w:trPr>
          <w:trHeight w:val="301"/>
        </w:trPr>
        <w:tc>
          <w:tcPr>
            <w:tcW w:w="2847" w:type="dxa"/>
            <w:shd w:val="clear" w:color="auto" w:fill="auto"/>
            <w:noWrap/>
            <w:vAlign w:val="center"/>
            <w:hideMark/>
          </w:tcPr>
          <w:p w14:paraId="39532A8E" w14:textId="77777777" w:rsidR="00BD6393" w:rsidRPr="001C165A" w:rsidRDefault="00BD6393" w:rsidP="009C6EB9">
            <w:pPr>
              <w:rPr>
                <w:rFonts w:ascii="Arial" w:hAnsi="Arial" w:cs="Arial"/>
                <w:b/>
                <w:color w:val="000000"/>
              </w:rPr>
            </w:pPr>
            <w:r w:rsidRPr="001C165A">
              <w:rPr>
                <w:rFonts w:ascii="Arial" w:hAnsi="Arial" w:cs="Arial"/>
                <w:b/>
                <w:color w:val="000000"/>
              </w:rPr>
              <w:t>impact</w:t>
            </w:r>
          </w:p>
        </w:tc>
        <w:tc>
          <w:tcPr>
            <w:tcW w:w="11310" w:type="dxa"/>
            <w:shd w:val="clear" w:color="auto" w:fill="auto"/>
            <w:noWrap/>
            <w:vAlign w:val="bottom"/>
            <w:hideMark/>
          </w:tcPr>
          <w:p w14:paraId="46945ACF" w14:textId="77777777" w:rsidR="00BD6393" w:rsidRPr="001C165A" w:rsidRDefault="00BD6393" w:rsidP="009C6EB9">
            <w:pPr>
              <w:rPr>
                <w:rFonts w:ascii="Arial" w:hAnsi="Arial" w:cs="Arial"/>
                <w:b/>
                <w:color w:val="000000"/>
              </w:rPr>
            </w:pPr>
            <w:r w:rsidRPr="001C165A">
              <w:rPr>
                <w:rFonts w:ascii="Arial" w:hAnsi="Arial" w:cs="Arial"/>
                <w:b/>
                <w:color w:val="000000"/>
              </w:rPr>
              <w:t xml:space="preserve">influence or effect </w:t>
            </w:r>
          </w:p>
        </w:tc>
      </w:tr>
      <w:tr w:rsidR="00BD6393" w:rsidRPr="001C165A" w14:paraId="55599640" w14:textId="77777777" w:rsidTr="00BD6393">
        <w:trPr>
          <w:trHeight w:val="301"/>
        </w:trPr>
        <w:tc>
          <w:tcPr>
            <w:tcW w:w="2847" w:type="dxa"/>
            <w:shd w:val="clear" w:color="auto" w:fill="auto"/>
            <w:noWrap/>
            <w:vAlign w:val="center"/>
            <w:hideMark/>
          </w:tcPr>
          <w:p w14:paraId="136F8508" w14:textId="77777777" w:rsidR="00BD6393" w:rsidRPr="001C165A" w:rsidRDefault="00BD6393" w:rsidP="009C6EB9">
            <w:pPr>
              <w:rPr>
                <w:rFonts w:ascii="Arial" w:hAnsi="Arial" w:cs="Arial"/>
                <w:b/>
                <w:color w:val="000000"/>
              </w:rPr>
            </w:pPr>
            <w:r w:rsidRPr="001C165A">
              <w:rPr>
                <w:rFonts w:ascii="Arial" w:hAnsi="Arial" w:cs="Arial"/>
                <w:b/>
                <w:color w:val="000000"/>
              </w:rPr>
              <w:t>marine</w:t>
            </w:r>
          </w:p>
        </w:tc>
        <w:tc>
          <w:tcPr>
            <w:tcW w:w="11310" w:type="dxa"/>
            <w:shd w:val="clear" w:color="auto" w:fill="auto"/>
            <w:noWrap/>
            <w:vAlign w:val="bottom"/>
            <w:hideMark/>
          </w:tcPr>
          <w:p w14:paraId="384F4D69" w14:textId="77777777" w:rsidR="00BD6393" w:rsidRPr="001C165A" w:rsidRDefault="00BD6393" w:rsidP="009C6EB9">
            <w:pPr>
              <w:rPr>
                <w:rFonts w:ascii="Arial" w:hAnsi="Arial" w:cs="Arial"/>
                <w:b/>
                <w:color w:val="000000"/>
              </w:rPr>
            </w:pPr>
            <w:r w:rsidRPr="001C165A">
              <w:rPr>
                <w:rFonts w:ascii="Arial" w:hAnsi="Arial" w:cs="Arial"/>
                <w:b/>
                <w:color w:val="000000"/>
              </w:rPr>
              <w:t>of or relating to the sea; existing in or produced by the sea</w:t>
            </w:r>
          </w:p>
        </w:tc>
      </w:tr>
      <w:tr w:rsidR="00BD6393" w:rsidRPr="001C165A" w14:paraId="62404A30" w14:textId="77777777" w:rsidTr="00BD6393">
        <w:trPr>
          <w:trHeight w:val="368"/>
        </w:trPr>
        <w:tc>
          <w:tcPr>
            <w:tcW w:w="2847" w:type="dxa"/>
            <w:shd w:val="clear" w:color="auto" w:fill="auto"/>
            <w:noWrap/>
            <w:vAlign w:val="center"/>
            <w:hideMark/>
          </w:tcPr>
          <w:p w14:paraId="68E5FEAC" w14:textId="77777777" w:rsidR="00BD6393" w:rsidRPr="001C165A" w:rsidRDefault="00BD6393" w:rsidP="009C6EB9">
            <w:pPr>
              <w:rPr>
                <w:rFonts w:ascii="Arial" w:hAnsi="Arial" w:cs="Arial"/>
                <w:b/>
                <w:color w:val="000000"/>
              </w:rPr>
            </w:pPr>
            <w:r w:rsidRPr="001C165A">
              <w:rPr>
                <w:rFonts w:ascii="Arial" w:hAnsi="Arial" w:cs="Arial"/>
                <w:b/>
                <w:color w:val="000000"/>
              </w:rPr>
              <w:t>omnivore</w:t>
            </w:r>
          </w:p>
        </w:tc>
        <w:tc>
          <w:tcPr>
            <w:tcW w:w="11310" w:type="dxa"/>
            <w:shd w:val="clear" w:color="auto" w:fill="auto"/>
            <w:noWrap/>
            <w:vAlign w:val="bottom"/>
            <w:hideMark/>
          </w:tcPr>
          <w:p w14:paraId="5A67FC20" w14:textId="77777777" w:rsidR="00BD6393" w:rsidRPr="001C165A" w:rsidRDefault="00BD6393" w:rsidP="009C6EB9">
            <w:pPr>
              <w:rPr>
                <w:rFonts w:ascii="Arial" w:hAnsi="Arial" w:cs="Arial"/>
                <w:b/>
                <w:color w:val="000000"/>
              </w:rPr>
            </w:pPr>
            <w:r w:rsidRPr="001C165A">
              <w:rPr>
                <w:rFonts w:ascii="Arial" w:hAnsi="Arial" w:cs="Arial"/>
                <w:b/>
                <w:color w:val="000000"/>
              </w:rPr>
              <w:t>animals that eat both plants and other animals</w:t>
            </w:r>
          </w:p>
        </w:tc>
      </w:tr>
      <w:tr w:rsidR="00BD6393" w:rsidRPr="001C165A" w14:paraId="01878DD7" w14:textId="77777777" w:rsidTr="00BD6393">
        <w:trPr>
          <w:trHeight w:val="331"/>
        </w:trPr>
        <w:tc>
          <w:tcPr>
            <w:tcW w:w="2847" w:type="dxa"/>
            <w:shd w:val="clear" w:color="auto" w:fill="auto"/>
            <w:noWrap/>
            <w:vAlign w:val="center"/>
            <w:hideMark/>
          </w:tcPr>
          <w:p w14:paraId="576B0939" w14:textId="77777777" w:rsidR="00BD6393" w:rsidRPr="001C165A" w:rsidRDefault="00BD6393" w:rsidP="009C6EB9">
            <w:pPr>
              <w:rPr>
                <w:rFonts w:ascii="Arial" w:hAnsi="Arial" w:cs="Arial"/>
                <w:b/>
                <w:color w:val="000000"/>
              </w:rPr>
            </w:pPr>
            <w:r w:rsidRPr="001C165A">
              <w:rPr>
                <w:rFonts w:ascii="Arial" w:hAnsi="Arial" w:cs="Arial"/>
                <w:b/>
                <w:color w:val="000000"/>
              </w:rPr>
              <w:t>physical</w:t>
            </w:r>
          </w:p>
        </w:tc>
        <w:tc>
          <w:tcPr>
            <w:tcW w:w="11310" w:type="dxa"/>
            <w:shd w:val="clear" w:color="auto" w:fill="auto"/>
            <w:noWrap/>
            <w:vAlign w:val="bottom"/>
            <w:hideMark/>
          </w:tcPr>
          <w:p w14:paraId="404DBE3A" w14:textId="77777777" w:rsidR="00BD6393" w:rsidRPr="001C165A" w:rsidRDefault="00BD6393" w:rsidP="009C6EB9">
            <w:pPr>
              <w:rPr>
                <w:rFonts w:ascii="Arial" w:hAnsi="Arial" w:cs="Arial"/>
                <w:b/>
                <w:color w:val="000000"/>
              </w:rPr>
            </w:pPr>
            <w:r w:rsidRPr="001C165A">
              <w:rPr>
                <w:rFonts w:ascii="Arial" w:hAnsi="Arial" w:cs="Arial"/>
                <w:b/>
                <w:color w:val="000000"/>
              </w:rPr>
              <w:t>having to do with the structure or body of an organism</w:t>
            </w:r>
          </w:p>
        </w:tc>
      </w:tr>
      <w:tr w:rsidR="00BD6393" w:rsidRPr="001C165A" w14:paraId="1BDB4B4E" w14:textId="77777777" w:rsidTr="00BD6393">
        <w:trPr>
          <w:trHeight w:val="301"/>
        </w:trPr>
        <w:tc>
          <w:tcPr>
            <w:tcW w:w="2847" w:type="dxa"/>
            <w:shd w:val="clear" w:color="auto" w:fill="auto"/>
            <w:noWrap/>
            <w:vAlign w:val="center"/>
            <w:hideMark/>
          </w:tcPr>
          <w:p w14:paraId="4859319E" w14:textId="77777777" w:rsidR="00BD6393" w:rsidRPr="001C165A" w:rsidRDefault="00BD6393" w:rsidP="009C6EB9">
            <w:pPr>
              <w:rPr>
                <w:rFonts w:ascii="Arial" w:hAnsi="Arial" w:cs="Arial"/>
                <w:b/>
                <w:color w:val="000000"/>
              </w:rPr>
            </w:pPr>
            <w:r w:rsidRPr="001C165A">
              <w:rPr>
                <w:rFonts w:ascii="Arial" w:hAnsi="Arial" w:cs="Arial"/>
                <w:b/>
                <w:color w:val="000000"/>
              </w:rPr>
              <w:t>pollution</w:t>
            </w:r>
          </w:p>
        </w:tc>
        <w:tc>
          <w:tcPr>
            <w:tcW w:w="11310" w:type="dxa"/>
            <w:shd w:val="clear" w:color="auto" w:fill="auto"/>
            <w:noWrap/>
            <w:vAlign w:val="bottom"/>
            <w:hideMark/>
          </w:tcPr>
          <w:p w14:paraId="20D1634D" w14:textId="77777777" w:rsidR="00BD6393" w:rsidRPr="001C165A" w:rsidRDefault="00BD6393" w:rsidP="009C6EB9">
            <w:pPr>
              <w:rPr>
                <w:rFonts w:ascii="Arial" w:hAnsi="Arial" w:cs="Arial"/>
                <w:b/>
                <w:color w:val="000000"/>
              </w:rPr>
            </w:pPr>
            <w:r w:rsidRPr="001C165A">
              <w:rPr>
                <w:rFonts w:ascii="Arial" w:hAnsi="Arial" w:cs="Arial"/>
                <w:b/>
                <w:color w:val="000000"/>
              </w:rPr>
              <w:t>the introduction of harmful substances or products into the environment</w:t>
            </w:r>
          </w:p>
        </w:tc>
      </w:tr>
      <w:tr w:rsidR="00BD6393" w:rsidRPr="001C165A" w14:paraId="2F23A7B1" w14:textId="77777777" w:rsidTr="00BD6393">
        <w:trPr>
          <w:trHeight w:val="301"/>
        </w:trPr>
        <w:tc>
          <w:tcPr>
            <w:tcW w:w="2847" w:type="dxa"/>
            <w:shd w:val="clear" w:color="auto" w:fill="auto"/>
            <w:noWrap/>
            <w:vAlign w:val="center"/>
            <w:hideMark/>
          </w:tcPr>
          <w:p w14:paraId="46E4AA01" w14:textId="77777777" w:rsidR="00BD6393" w:rsidRPr="001C165A" w:rsidRDefault="00BD6393" w:rsidP="009C6EB9">
            <w:pPr>
              <w:rPr>
                <w:rFonts w:ascii="Arial" w:hAnsi="Arial" w:cs="Arial"/>
                <w:b/>
                <w:color w:val="000000"/>
              </w:rPr>
            </w:pPr>
            <w:r w:rsidRPr="001C165A">
              <w:rPr>
                <w:rFonts w:ascii="Arial" w:hAnsi="Arial" w:cs="Arial"/>
                <w:b/>
                <w:color w:val="000000"/>
              </w:rPr>
              <w:t>predator</w:t>
            </w:r>
          </w:p>
        </w:tc>
        <w:tc>
          <w:tcPr>
            <w:tcW w:w="11310" w:type="dxa"/>
            <w:shd w:val="clear" w:color="auto" w:fill="auto"/>
            <w:noWrap/>
            <w:vAlign w:val="bottom"/>
            <w:hideMark/>
          </w:tcPr>
          <w:p w14:paraId="4D5ACAD2" w14:textId="77777777" w:rsidR="00BD6393" w:rsidRPr="001C165A" w:rsidRDefault="00BD6393" w:rsidP="009C6EB9">
            <w:pPr>
              <w:rPr>
                <w:rFonts w:ascii="Arial" w:hAnsi="Arial" w:cs="Arial"/>
                <w:b/>
                <w:color w:val="000000"/>
              </w:rPr>
            </w:pPr>
            <w:r w:rsidRPr="001C165A">
              <w:rPr>
                <w:rFonts w:ascii="Arial" w:hAnsi="Arial" w:cs="Arial"/>
                <w:b/>
                <w:color w:val="000000"/>
              </w:rPr>
              <w:t>an animal that survives by preying upon or hunting other animals</w:t>
            </w:r>
          </w:p>
        </w:tc>
      </w:tr>
      <w:tr w:rsidR="00BD6393" w:rsidRPr="001C165A" w14:paraId="06508697" w14:textId="77777777" w:rsidTr="00BD6393">
        <w:trPr>
          <w:trHeight w:val="301"/>
        </w:trPr>
        <w:tc>
          <w:tcPr>
            <w:tcW w:w="2847" w:type="dxa"/>
            <w:shd w:val="clear" w:color="auto" w:fill="auto"/>
            <w:noWrap/>
            <w:vAlign w:val="center"/>
            <w:hideMark/>
          </w:tcPr>
          <w:p w14:paraId="05E4FD22" w14:textId="77777777" w:rsidR="00BD6393" w:rsidRPr="001C165A" w:rsidRDefault="00BD6393" w:rsidP="009C6EB9">
            <w:pPr>
              <w:rPr>
                <w:rFonts w:ascii="Arial" w:hAnsi="Arial" w:cs="Arial"/>
                <w:b/>
                <w:color w:val="000000"/>
              </w:rPr>
            </w:pPr>
            <w:r w:rsidRPr="001C165A">
              <w:rPr>
                <w:rFonts w:ascii="Arial" w:hAnsi="Arial" w:cs="Arial"/>
                <w:b/>
                <w:color w:val="000000"/>
              </w:rPr>
              <w:t>prey</w:t>
            </w:r>
          </w:p>
        </w:tc>
        <w:tc>
          <w:tcPr>
            <w:tcW w:w="11310" w:type="dxa"/>
            <w:shd w:val="clear" w:color="auto" w:fill="auto"/>
            <w:noWrap/>
            <w:vAlign w:val="bottom"/>
            <w:hideMark/>
          </w:tcPr>
          <w:p w14:paraId="3CCFADEF" w14:textId="77777777" w:rsidR="00BD6393" w:rsidRPr="001C165A" w:rsidRDefault="00BD6393" w:rsidP="009C6EB9">
            <w:pPr>
              <w:rPr>
                <w:rFonts w:ascii="Arial" w:hAnsi="Arial" w:cs="Arial"/>
                <w:b/>
                <w:color w:val="000000"/>
              </w:rPr>
            </w:pPr>
            <w:r w:rsidRPr="001C165A">
              <w:rPr>
                <w:rFonts w:ascii="Arial" w:hAnsi="Arial" w:cs="Arial"/>
                <w:b/>
                <w:color w:val="000000"/>
              </w:rPr>
              <w:t xml:space="preserve">an animal hunted for food, especially by a carnivorous animal. </w:t>
            </w:r>
          </w:p>
        </w:tc>
      </w:tr>
      <w:tr w:rsidR="00BD6393" w:rsidRPr="001C165A" w14:paraId="5A5AD5D4" w14:textId="77777777" w:rsidTr="00BD6393">
        <w:trPr>
          <w:trHeight w:val="301"/>
        </w:trPr>
        <w:tc>
          <w:tcPr>
            <w:tcW w:w="2847" w:type="dxa"/>
            <w:shd w:val="clear" w:color="auto" w:fill="auto"/>
            <w:noWrap/>
            <w:vAlign w:val="center"/>
          </w:tcPr>
          <w:p w14:paraId="5A47FD62" w14:textId="77777777" w:rsidR="00BD6393" w:rsidRPr="001C165A" w:rsidRDefault="00BD6393" w:rsidP="009C6EB9">
            <w:pPr>
              <w:rPr>
                <w:rFonts w:ascii="Arial" w:hAnsi="Arial" w:cs="Arial"/>
                <w:b/>
                <w:color w:val="000000"/>
              </w:rPr>
            </w:pPr>
            <w:r w:rsidRPr="001C165A">
              <w:rPr>
                <w:rFonts w:ascii="Arial" w:hAnsi="Arial" w:cs="Arial"/>
                <w:b/>
                <w:color w:val="000000"/>
              </w:rPr>
              <w:t>shelter</w:t>
            </w:r>
          </w:p>
        </w:tc>
        <w:tc>
          <w:tcPr>
            <w:tcW w:w="11310" w:type="dxa"/>
            <w:shd w:val="clear" w:color="auto" w:fill="auto"/>
            <w:noWrap/>
            <w:vAlign w:val="bottom"/>
          </w:tcPr>
          <w:p w14:paraId="16D09117" w14:textId="77777777" w:rsidR="00BD6393" w:rsidRPr="001C165A" w:rsidRDefault="00BD6393" w:rsidP="009C6EB9">
            <w:pPr>
              <w:rPr>
                <w:rFonts w:ascii="Arial" w:hAnsi="Arial" w:cs="Arial"/>
                <w:b/>
                <w:color w:val="000000"/>
              </w:rPr>
            </w:pPr>
            <w:r w:rsidRPr="001C165A">
              <w:rPr>
                <w:rFonts w:ascii="Arial" w:hAnsi="Arial" w:cs="Arial"/>
                <w:b/>
                <w:color w:val="000000"/>
              </w:rPr>
              <w:t>a place an animal lives in to keep safe and raise its young</w:t>
            </w:r>
          </w:p>
        </w:tc>
      </w:tr>
      <w:tr w:rsidR="00BD6393" w:rsidRPr="001C165A" w14:paraId="542549DF" w14:textId="77777777" w:rsidTr="00BD6393">
        <w:trPr>
          <w:trHeight w:val="301"/>
        </w:trPr>
        <w:tc>
          <w:tcPr>
            <w:tcW w:w="2847" w:type="dxa"/>
            <w:shd w:val="clear" w:color="auto" w:fill="auto"/>
            <w:noWrap/>
            <w:vAlign w:val="center"/>
            <w:hideMark/>
          </w:tcPr>
          <w:p w14:paraId="69CA01E0" w14:textId="77777777" w:rsidR="00BD6393" w:rsidRPr="001C165A" w:rsidRDefault="00BD6393" w:rsidP="009C6EB9">
            <w:pPr>
              <w:rPr>
                <w:rFonts w:ascii="Arial" w:hAnsi="Arial" w:cs="Arial"/>
                <w:b/>
                <w:color w:val="000000"/>
              </w:rPr>
            </w:pPr>
            <w:r w:rsidRPr="001C165A">
              <w:rPr>
                <w:rFonts w:ascii="Arial" w:hAnsi="Arial" w:cs="Arial"/>
                <w:b/>
                <w:color w:val="000000"/>
              </w:rPr>
              <w:t>to store</w:t>
            </w:r>
          </w:p>
        </w:tc>
        <w:tc>
          <w:tcPr>
            <w:tcW w:w="11310" w:type="dxa"/>
            <w:shd w:val="clear" w:color="auto" w:fill="auto"/>
            <w:noWrap/>
            <w:vAlign w:val="bottom"/>
            <w:hideMark/>
          </w:tcPr>
          <w:p w14:paraId="05B6E2BE" w14:textId="77777777" w:rsidR="00BD6393" w:rsidRPr="001C165A" w:rsidRDefault="00BD6393" w:rsidP="009C6EB9">
            <w:pPr>
              <w:rPr>
                <w:rFonts w:ascii="Arial" w:hAnsi="Arial" w:cs="Arial"/>
                <w:b/>
                <w:color w:val="000000"/>
              </w:rPr>
            </w:pPr>
            <w:r w:rsidRPr="001C165A">
              <w:rPr>
                <w:rFonts w:ascii="Arial" w:hAnsi="Arial" w:cs="Arial"/>
                <w:b/>
                <w:color w:val="000000"/>
              </w:rPr>
              <w:t>to supply or stock up on something for future use</w:t>
            </w:r>
          </w:p>
        </w:tc>
      </w:tr>
      <w:tr w:rsidR="00BD6393" w:rsidRPr="001C165A" w14:paraId="49E5B539" w14:textId="77777777" w:rsidTr="00BD6393">
        <w:trPr>
          <w:trHeight w:val="301"/>
        </w:trPr>
        <w:tc>
          <w:tcPr>
            <w:tcW w:w="2847" w:type="dxa"/>
            <w:shd w:val="clear" w:color="auto" w:fill="auto"/>
            <w:noWrap/>
            <w:vAlign w:val="center"/>
            <w:hideMark/>
          </w:tcPr>
          <w:p w14:paraId="358FC85A" w14:textId="77777777" w:rsidR="00BD6393" w:rsidRPr="001C165A" w:rsidRDefault="00BD6393" w:rsidP="009C6EB9">
            <w:pPr>
              <w:rPr>
                <w:rFonts w:ascii="Arial" w:hAnsi="Arial" w:cs="Arial"/>
                <w:b/>
                <w:color w:val="000000"/>
              </w:rPr>
            </w:pPr>
            <w:r w:rsidRPr="001C165A">
              <w:rPr>
                <w:rFonts w:ascii="Arial" w:hAnsi="Arial" w:cs="Arial"/>
                <w:b/>
                <w:color w:val="000000"/>
              </w:rPr>
              <w:t>terrestrial</w:t>
            </w:r>
          </w:p>
        </w:tc>
        <w:tc>
          <w:tcPr>
            <w:tcW w:w="11310" w:type="dxa"/>
            <w:shd w:val="clear" w:color="auto" w:fill="auto"/>
            <w:noWrap/>
            <w:vAlign w:val="bottom"/>
            <w:hideMark/>
          </w:tcPr>
          <w:p w14:paraId="68060474" w14:textId="77777777" w:rsidR="00BD6393" w:rsidRPr="001C165A" w:rsidRDefault="00BD6393" w:rsidP="009C6EB9">
            <w:pPr>
              <w:rPr>
                <w:rFonts w:ascii="Arial" w:hAnsi="Arial" w:cs="Arial"/>
                <w:b/>
                <w:color w:val="000000"/>
              </w:rPr>
            </w:pPr>
            <w:r w:rsidRPr="001C165A">
              <w:rPr>
                <w:rFonts w:ascii="Arial" w:hAnsi="Arial" w:cs="Arial"/>
                <w:b/>
                <w:color w:val="000000"/>
              </w:rPr>
              <w:t>of or relating to land as distinct from water</w:t>
            </w:r>
          </w:p>
        </w:tc>
      </w:tr>
      <w:tr w:rsidR="00BD6393" w:rsidRPr="001C165A" w14:paraId="6FE4B1B2" w14:textId="77777777" w:rsidTr="00BD6393">
        <w:trPr>
          <w:trHeight w:val="301"/>
        </w:trPr>
        <w:tc>
          <w:tcPr>
            <w:tcW w:w="2847" w:type="dxa"/>
            <w:shd w:val="clear" w:color="auto" w:fill="auto"/>
            <w:noWrap/>
            <w:vAlign w:val="center"/>
            <w:hideMark/>
          </w:tcPr>
          <w:p w14:paraId="0C6638CE" w14:textId="77777777" w:rsidR="00BD6393" w:rsidRPr="001C165A" w:rsidRDefault="00BD6393" w:rsidP="009C6EB9">
            <w:pPr>
              <w:rPr>
                <w:rFonts w:ascii="Arial" w:hAnsi="Arial" w:cs="Arial"/>
                <w:b/>
                <w:color w:val="000000"/>
              </w:rPr>
            </w:pPr>
            <w:r w:rsidRPr="001C165A">
              <w:rPr>
                <w:rFonts w:ascii="Arial" w:hAnsi="Arial" w:cs="Arial"/>
                <w:b/>
                <w:color w:val="000000"/>
              </w:rPr>
              <w:t>wildlife biologist</w:t>
            </w:r>
          </w:p>
        </w:tc>
        <w:tc>
          <w:tcPr>
            <w:tcW w:w="11310" w:type="dxa"/>
            <w:shd w:val="clear" w:color="auto" w:fill="auto"/>
            <w:noWrap/>
            <w:vAlign w:val="bottom"/>
            <w:hideMark/>
          </w:tcPr>
          <w:p w14:paraId="489DFC4B" w14:textId="77777777" w:rsidR="00BD6393" w:rsidRPr="001C165A" w:rsidRDefault="00BD6393" w:rsidP="009C6EB9">
            <w:pPr>
              <w:rPr>
                <w:rFonts w:ascii="Arial" w:hAnsi="Arial" w:cs="Arial"/>
                <w:b/>
                <w:color w:val="000000"/>
              </w:rPr>
            </w:pPr>
            <w:r w:rsidRPr="001C165A">
              <w:rPr>
                <w:rFonts w:ascii="Arial" w:hAnsi="Arial" w:cs="Arial"/>
                <w:b/>
                <w:color w:val="000000"/>
              </w:rPr>
              <w:t>scientists that study plants and animals in the wilderness</w:t>
            </w:r>
          </w:p>
        </w:tc>
      </w:tr>
    </w:tbl>
    <w:p w14:paraId="7F0C96B7" w14:textId="77777777" w:rsidR="00DD4EAB" w:rsidRPr="001C165A" w:rsidRDefault="00DD4EAB" w:rsidP="00DD4EAB">
      <w:pPr>
        <w:rPr>
          <w:rFonts w:ascii="Arial" w:hAnsi="Arial" w:cs="Arial"/>
        </w:rPr>
      </w:pPr>
    </w:p>
    <w:p w14:paraId="7B1DA80F" w14:textId="710CC398" w:rsidR="00DD4EAB" w:rsidRPr="001C165A" w:rsidRDefault="00DD4EAB" w:rsidP="00DD4EAB">
      <w:pPr>
        <w:rPr>
          <w:rFonts w:ascii="Arial" w:hAnsi="Arial" w:cs="Arial"/>
        </w:rPr>
      </w:pPr>
    </w:p>
    <w:p w14:paraId="7F89D5FB" w14:textId="6837EF1E" w:rsidR="005627E1" w:rsidRPr="001C165A" w:rsidRDefault="005627E1" w:rsidP="00DD4EAB">
      <w:pPr>
        <w:rPr>
          <w:rFonts w:ascii="Arial" w:hAnsi="Arial" w:cs="Arial"/>
        </w:rPr>
      </w:pPr>
      <w:r w:rsidRPr="001C165A">
        <w:rPr>
          <w:rFonts w:ascii="Arial" w:hAnsi="Arial" w:cs="Arial"/>
        </w:rPr>
        <w:lastRenderedPageBreak/>
        <w:t xml:space="preserve">Graphic Organizer:  </w:t>
      </w:r>
      <w:r w:rsidR="003D49DE">
        <w:rPr>
          <w:rFonts w:ascii="Arial" w:hAnsi="Arial" w:cs="Arial"/>
        </w:rPr>
        <w:t xml:space="preserve">Terrestrial </w:t>
      </w:r>
      <w:r w:rsidRPr="001C165A">
        <w:rPr>
          <w:rFonts w:ascii="Arial" w:hAnsi="Arial" w:cs="Arial"/>
        </w:rPr>
        <w:t>Biomes of the World</w:t>
      </w:r>
    </w:p>
    <w:p w14:paraId="3BC537EB" w14:textId="715AB5B9" w:rsidR="00DD4EAB" w:rsidRDefault="00857405" w:rsidP="00DD4EAB">
      <w:pPr>
        <w:rPr>
          <w:rFonts w:ascii="Arial" w:hAnsi="Arial" w:cs="Arial"/>
        </w:rPr>
      </w:pPr>
      <w:r w:rsidRPr="001C165A">
        <w:rPr>
          <w:rFonts w:ascii="Arial" w:hAnsi="Arial" w:cs="Arial"/>
          <w:noProof/>
        </w:rPr>
        <w:drawing>
          <wp:inline distT="0" distB="0" distL="0" distR="0" wp14:anchorId="3FFA6402" wp14:editId="58A03D73">
            <wp:extent cx="8806401" cy="5547419"/>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imal Adaptations GO.png"/>
                    <pic:cNvPicPr/>
                  </pic:nvPicPr>
                  <pic:blipFill>
                    <a:blip r:embed="rId67">
                      <a:extLst>
                        <a:ext uri="{28A0092B-C50C-407E-A947-70E740481C1C}">
                          <a14:useLocalDpi xmlns:a14="http://schemas.microsoft.com/office/drawing/2010/main" val="0"/>
                        </a:ext>
                      </a:extLst>
                    </a:blip>
                    <a:stretch>
                      <a:fillRect/>
                    </a:stretch>
                  </pic:blipFill>
                  <pic:spPr>
                    <a:xfrm>
                      <a:off x="0" y="0"/>
                      <a:ext cx="8810079" cy="5549736"/>
                    </a:xfrm>
                    <a:prstGeom prst="rect">
                      <a:avLst/>
                    </a:prstGeom>
                  </pic:spPr>
                </pic:pic>
              </a:graphicData>
            </a:graphic>
          </wp:inline>
        </w:drawing>
      </w:r>
    </w:p>
    <w:p w14:paraId="1FBF8FCA" w14:textId="166254A6" w:rsidR="002B0BE4" w:rsidRDefault="002B0BE4">
      <w:pPr>
        <w:spacing w:after="200" w:line="276" w:lineRule="auto"/>
        <w:rPr>
          <w:rFonts w:ascii="Arial" w:hAnsi="Arial" w:cs="Arial"/>
        </w:rPr>
      </w:pPr>
      <w:r>
        <w:rPr>
          <w:rFonts w:ascii="Arial" w:hAnsi="Arial" w:cs="Arial"/>
        </w:rPr>
        <w:br w:type="page"/>
      </w:r>
    </w:p>
    <w:p w14:paraId="55561F0C" w14:textId="77777777" w:rsidR="00442DEE" w:rsidRDefault="00442DEE" w:rsidP="00DD4EAB">
      <w:pPr>
        <w:rPr>
          <w:rFonts w:ascii="Arial" w:hAnsi="Arial" w:cs="Arial"/>
        </w:rPr>
      </w:pPr>
    </w:p>
    <w:p w14:paraId="12FBFF31" w14:textId="63F1F8C8" w:rsidR="00442DEE" w:rsidRPr="002B0BE4" w:rsidRDefault="00442DEE" w:rsidP="002B0BE4">
      <w:pPr>
        <w:pStyle w:val="Header"/>
        <w:ind w:right="360"/>
      </w:pPr>
      <w:r w:rsidRPr="001C165A">
        <w:rPr>
          <w:rFonts w:ascii="Arial" w:hAnsi="Arial" w:cs="Arial"/>
        </w:rPr>
        <w:t>Biomes of the World Graphic Organizer:  Question Grid</w:t>
      </w:r>
    </w:p>
    <w:tbl>
      <w:tblPr>
        <w:tblStyle w:val="TableGrid"/>
        <w:tblpPr w:leftFromText="180" w:rightFromText="180" w:vertAnchor="page" w:horzAnchor="page" w:tblpX="850" w:tblpY="1265"/>
        <w:tblW w:w="0" w:type="auto"/>
        <w:tblLook w:val="00A0" w:firstRow="1" w:lastRow="0" w:firstColumn="1" w:lastColumn="0" w:noHBand="0" w:noVBand="0"/>
      </w:tblPr>
      <w:tblGrid>
        <w:gridCol w:w="1811"/>
        <w:gridCol w:w="2417"/>
        <w:gridCol w:w="2417"/>
        <w:gridCol w:w="2417"/>
        <w:gridCol w:w="2417"/>
        <w:gridCol w:w="2417"/>
      </w:tblGrid>
      <w:tr w:rsidR="001B59E4" w:rsidRPr="001C165A" w14:paraId="3CF6F801" w14:textId="77777777" w:rsidTr="00442DEE">
        <w:tc>
          <w:tcPr>
            <w:tcW w:w="13896" w:type="dxa"/>
            <w:gridSpan w:val="6"/>
          </w:tcPr>
          <w:p w14:paraId="5F1ED5A5" w14:textId="77777777" w:rsidR="001B59E4" w:rsidRPr="001C165A" w:rsidRDefault="001B59E4" w:rsidP="00442DEE">
            <w:pPr>
              <w:rPr>
                <w:rFonts w:ascii="Arial" w:hAnsi="Arial" w:cs="Arial"/>
              </w:rPr>
            </w:pPr>
            <w:r w:rsidRPr="001C165A">
              <w:rPr>
                <w:rFonts w:ascii="Arial" w:hAnsi="Arial" w:cs="Arial"/>
                <w:b/>
              </w:rPr>
              <w:t>QUESTION GRID</w:t>
            </w:r>
            <w:r w:rsidRPr="001C165A">
              <w:rPr>
                <w:rFonts w:ascii="Arial" w:hAnsi="Arial" w:cs="Arial"/>
              </w:rPr>
              <w:t xml:space="preserve"> -        </w:t>
            </w:r>
            <w:r w:rsidRPr="001C165A">
              <w:rPr>
                <w:rFonts w:ascii="Arial" w:hAnsi="Arial" w:cs="Arial"/>
                <w:b/>
              </w:rPr>
              <w:t xml:space="preserve">Unit title: Animal Adaptations           Strategy name: Graphic Organizer – Biomes of the World  </w:t>
            </w:r>
          </w:p>
        </w:tc>
      </w:tr>
      <w:tr w:rsidR="001B59E4" w:rsidRPr="001C165A" w14:paraId="48B946CF" w14:textId="77777777" w:rsidTr="00442DEE">
        <w:tc>
          <w:tcPr>
            <w:tcW w:w="1811" w:type="dxa"/>
          </w:tcPr>
          <w:p w14:paraId="699508C4" w14:textId="77777777" w:rsidR="001B59E4" w:rsidRPr="001C165A" w:rsidRDefault="001B59E4" w:rsidP="00442DEE">
            <w:pPr>
              <w:rPr>
                <w:rFonts w:ascii="Arial" w:hAnsi="Arial" w:cs="Arial"/>
                <w:b/>
              </w:rPr>
            </w:pPr>
            <w:r w:rsidRPr="001C165A">
              <w:rPr>
                <w:rFonts w:ascii="Arial" w:hAnsi="Arial" w:cs="Arial"/>
                <w:b/>
              </w:rPr>
              <w:t>Thinking and Language Grid</w:t>
            </w:r>
          </w:p>
          <w:p w14:paraId="157E2F35" w14:textId="77777777" w:rsidR="001B59E4" w:rsidRPr="001C165A" w:rsidRDefault="001B59E4" w:rsidP="00442DEE">
            <w:pPr>
              <w:rPr>
                <w:rFonts w:ascii="Arial" w:hAnsi="Arial" w:cs="Arial"/>
              </w:rPr>
            </w:pPr>
            <w:r w:rsidRPr="001C165A">
              <w:rPr>
                <w:rFonts w:ascii="Arial" w:hAnsi="Arial" w:cs="Arial"/>
              </w:rPr>
              <w:t xml:space="preserve"> </w:t>
            </w:r>
          </w:p>
        </w:tc>
        <w:tc>
          <w:tcPr>
            <w:tcW w:w="2417" w:type="dxa"/>
          </w:tcPr>
          <w:p w14:paraId="24E5BC3A" w14:textId="77777777" w:rsidR="001B59E4" w:rsidRPr="001C165A" w:rsidRDefault="001B59E4" w:rsidP="00442DEE">
            <w:pPr>
              <w:rPr>
                <w:rFonts w:ascii="Arial" w:hAnsi="Arial" w:cs="Arial"/>
                <w:b/>
              </w:rPr>
            </w:pPr>
            <w:r w:rsidRPr="001C165A">
              <w:rPr>
                <w:rFonts w:ascii="Arial" w:hAnsi="Arial" w:cs="Arial"/>
                <w:b/>
              </w:rPr>
              <w:t>Level 1 Entering</w:t>
            </w:r>
          </w:p>
          <w:p w14:paraId="1C72CAD9" w14:textId="77777777" w:rsidR="001B59E4" w:rsidRPr="001C165A" w:rsidRDefault="001B59E4" w:rsidP="00442DEE">
            <w:pPr>
              <w:rPr>
                <w:rFonts w:ascii="Arial" w:hAnsi="Arial" w:cs="Arial"/>
                <w:b/>
              </w:rPr>
            </w:pPr>
            <w:r w:rsidRPr="001C165A">
              <w:rPr>
                <w:rFonts w:ascii="Arial" w:hAnsi="Arial" w:cs="Arial"/>
                <w:b/>
              </w:rPr>
              <w:t>Listening/Speaking</w:t>
            </w:r>
          </w:p>
        </w:tc>
        <w:tc>
          <w:tcPr>
            <w:tcW w:w="2417" w:type="dxa"/>
          </w:tcPr>
          <w:p w14:paraId="7ADCAF22" w14:textId="77777777" w:rsidR="001B59E4" w:rsidRPr="001C165A" w:rsidRDefault="001B59E4" w:rsidP="00442DEE">
            <w:pPr>
              <w:rPr>
                <w:rFonts w:ascii="Arial" w:hAnsi="Arial" w:cs="Arial"/>
                <w:b/>
              </w:rPr>
            </w:pPr>
            <w:r w:rsidRPr="001C165A">
              <w:rPr>
                <w:rFonts w:ascii="Arial" w:hAnsi="Arial" w:cs="Arial"/>
                <w:b/>
              </w:rPr>
              <w:t>Level 2 Beginning</w:t>
            </w:r>
          </w:p>
          <w:p w14:paraId="7F37B66A" w14:textId="77777777" w:rsidR="001B59E4" w:rsidRPr="001C165A" w:rsidRDefault="001B59E4" w:rsidP="00442DEE">
            <w:pPr>
              <w:rPr>
                <w:rFonts w:ascii="Arial" w:hAnsi="Arial" w:cs="Arial"/>
                <w:b/>
              </w:rPr>
            </w:pPr>
            <w:r w:rsidRPr="001C165A">
              <w:rPr>
                <w:rFonts w:ascii="Arial" w:hAnsi="Arial" w:cs="Arial"/>
                <w:b/>
              </w:rPr>
              <w:t>Listening/Speaking</w:t>
            </w:r>
          </w:p>
        </w:tc>
        <w:tc>
          <w:tcPr>
            <w:tcW w:w="2417" w:type="dxa"/>
          </w:tcPr>
          <w:p w14:paraId="175E0582" w14:textId="77777777" w:rsidR="001B59E4" w:rsidRPr="001C165A" w:rsidRDefault="001B59E4" w:rsidP="00442DEE">
            <w:pPr>
              <w:rPr>
                <w:rFonts w:ascii="Arial" w:hAnsi="Arial" w:cs="Arial"/>
                <w:b/>
              </w:rPr>
            </w:pPr>
            <w:r w:rsidRPr="001C165A">
              <w:rPr>
                <w:rFonts w:ascii="Arial" w:hAnsi="Arial" w:cs="Arial"/>
                <w:b/>
              </w:rPr>
              <w:t>Level 3 Developing</w:t>
            </w:r>
          </w:p>
          <w:p w14:paraId="0D060F97" w14:textId="77777777" w:rsidR="001B59E4" w:rsidRPr="001C165A" w:rsidRDefault="001B59E4" w:rsidP="00442DEE">
            <w:pPr>
              <w:rPr>
                <w:rFonts w:ascii="Arial" w:hAnsi="Arial" w:cs="Arial"/>
                <w:b/>
              </w:rPr>
            </w:pPr>
            <w:r w:rsidRPr="001C165A">
              <w:rPr>
                <w:rFonts w:ascii="Arial" w:hAnsi="Arial" w:cs="Arial"/>
                <w:b/>
              </w:rPr>
              <w:t>Listening/Speaking</w:t>
            </w:r>
          </w:p>
        </w:tc>
        <w:tc>
          <w:tcPr>
            <w:tcW w:w="2417" w:type="dxa"/>
          </w:tcPr>
          <w:p w14:paraId="3C90D2A5" w14:textId="77777777" w:rsidR="001B59E4" w:rsidRPr="001C165A" w:rsidRDefault="001B59E4" w:rsidP="00442DEE">
            <w:pPr>
              <w:rPr>
                <w:rFonts w:ascii="Arial" w:hAnsi="Arial" w:cs="Arial"/>
                <w:b/>
              </w:rPr>
            </w:pPr>
            <w:r w:rsidRPr="001C165A">
              <w:rPr>
                <w:rFonts w:ascii="Arial" w:hAnsi="Arial" w:cs="Arial"/>
                <w:b/>
              </w:rPr>
              <w:t>Level 4 Expanding</w:t>
            </w:r>
          </w:p>
          <w:p w14:paraId="1AEDE606" w14:textId="77777777" w:rsidR="001B59E4" w:rsidRPr="001C165A" w:rsidRDefault="001B59E4" w:rsidP="00442DEE">
            <w:pPr>
              <w:rPr>
                <w:rFonts w:ascii="Arial" w:hAnsi="Arial" w:cs="Arial"/>
                <w:b/>
              </w:rPr>
            </w:pPr>
            <w:r w:rsidRPr="001C165A">
              <w:rPr>
                <w:rFonts w:ascii="Arial" w:hAnsi="Arial" w:cs="Arial"/>
                <w:b/>
              </w:rPr>
              <w:t>Listening/Speaking</w:t>
            </w:r>
          </w:p>
        </w:tc>
        <w:tc>
          <w:tcPr>
            <w:tcW w:w="2417" w:type="dxa"/>
          </w:tcPr>
          <w:p w14:paraId="339E451A" w14:textId="77777777" w:rsidR="001B59E4" w:rsidRPr="001C165A" w:rsidRDefault="001B59E4" w:rsidP="00442DEE">
            <w:pPr>
              <w:rPr>
                <w:rFonts w:ascii="Arial" w:hAnsi="Arial" w:cs="Arial"/>
                <w:b/>
              </w:rPr>
            </w:pPr>
            <w:r w:rsidRPr="001C165A">
              <w:rPr>
                <w:rFonts w:ascii="Arial" w:hAnsi="Arial" w:cs="Arial"/>
                <w:b/>
              </w:rPr>
              <w:t>Level 5 Bridging</w:t>
            </w:r>
          </w:p>
          <w:p w14:paraId="59CDD6E0" w14:textId="77777777" w:rsidR="001B59E4" w:rsidRPr="001C165A" w:rsidRDefault="001B59E4" w:rsidP="00442DEE">
            <w:pPr>
              <w:rPr>
                <w:rFonts w:ascii="Arial" w:hAnsi="Arial" w:cs="Arial"/>
                <w:b/>
              </w:rPr>
            </w:pPr>
            <w:r w:rsidRPr="001C165A">
              <w:rPr>
                <w:rFonts w:ascii="Arial" w:hAnsi="Arial" w:cs="Arial"/>
                <w:b/>
              </w:rPr>
              <w:t>Listening/Speaking</w:t>
            </w:r>
          </w:p>
        </w:tc>
      </w:tr>
      <w:tr w:rsidR="001B59E4" w:rsidRPr="001C165A" w14:paraId="1FA27956" w14:textId="77777777" w:rsidTr="00442DEE">
        <w:trPr>
          <w:trHeight w:val="2362"/>
        </w:trPr>
        <w:tc>
          <w:tcPr>
            <w:tcW w:w="1811" w:type="dxa"/>
            <w:tcBorders>
              <w:bottom w:val="single" w:sz="4" w:space="0" w:color="000000" w:themeColor="text1"/>
            </w:tcBorders>
          </w:tcPr>
          <w:p w14:paraId="06DE6193" w14:textId="77777777" w:rsidR="001B59E4" w:rsidRPr="001C165A" w:rsidRDefault="001B59E4" w:rsidP="00442DEE">
            <w:pPr>
              <w:widowControl w:val="0"/>
              <w:autoSpaceDE w:val="0"/>
              <w:autoSpaceDN w:val="0"/>
              <w:adjustRightInd w:val="0"/>
              <w:rPr>
                <w:rFonts w:ascii="Arial" w:hAnsi="Arial" w:cs="Arial"/>
                <w:b/>
                <w:bCs/>
                <w:sz w:val="18"/>
                <w:szCs w:val="18"/>
              </w:rPr>
            </w:pPr>
            <w:r w:rsidRPr="001C165A">
              <w:rPr>
                <w:rFonts w:ascii="Arial" w:hAnsi="Arial" w:cs="Arial"/>
                <w:b/>
                <w:bCs/>
                <w:sz w:val="18"/>
                <w:szCs w:val="18"/>
              </w:rPr>
              <w:t>REMEMBER</w:t>
            </w:r>
          </w:p>
          <w:p w14:paraId="1C51E6DF" w14:textId="77777777" w:rsidR="001B59E4" w:rsidRPr="001C165A" w:rsidRDefault="001B59E4" w:rsidP="00442DEE">
            <w:pPr>
              <w:rPr>
                <w:rFonts w:ascii="Arial" w:hAnsi="Arial" w:cs="Arial"/>
                <w:sz w:val="16"/>
                <w:szCs w:val="18"/>
              </w:rPr>
            </w:pPr>
            <w:r w:rsidRPr="001C165A">
              <w:rPr>
                <w:rFonts w:ascii="Arial" w:hAnsi="Arial" w:cs="Arial"/>
                <w:sz w:val="16"/>
                <w:szCs w:val="18"/>
              </w:rPr>
              <w:t>Choose, define, fined, how, label, list, match, recall, show, tell, spell, relate, name, omit, select, who, what, when, where, why</w:t>
            </w:r>
          </w:p>
          <w:p w14:paraId="0D12C1C5" w14:textId="77777777" w:rsidR="001B59E4" w:rsidRPr="001C165A" w:rsidRDefault="001B59E4" w:rsidP="00442DEE">
            <w:pPr>
              <w:widowControl w:val="0"/>
              <w:autoSpaceDE w:val="0"/>
              <w:autoSpaceDN w:val="0"/>
              <w:adjustRightInd w:val="0"/>
              <w:rPr>
                <w:rFonts w:ascii="Arial" w:hAnsi="Arial" w:cs="Arial"/>
                <w:b/>
                <w:bCs/>
                <w:sz w:val="18"/>
                <w:szCs w:val="18"/>
              </w:rPr>
            </w:pPr>
            <w:r w:rsidRPr="001C165A">
              <w:rPr>
                <w:rFonts w:ascii="Arial" w:hAnsi="Arial" w:cs="Arial"/>
                <w:b/>
                <w:bCs/>
                <w:sz w:val="18"/>
                <w:szCs w:val="18"/>
              </w:rPr>
              <w:t>UNDERSTAND</w:t>
            </w:r>
          </w:p>
          <w:p w14:paraId="23A0645B" w14:textId="77777777" w:rsidR="001B59E4" w:rsidRPr="001C165A" w:rsidRDefault="001B59E4" w:rsidP="00442DEE">
            <w:pPr>
              <w:rPr>
                <w:rFonts w:ascii="Arial" w:hAnsi="Arial" w:cs="Arial"/>
                <w:sz w:val="16"/>
                <w:szCs w:val="16"/>
              </w:rPr>
            </w:pPr>
            <w:r w:rsidRPr="001C165A">
              <w:rPr>
                <w:rFonts w:ascii="Arial" w:hAnsi="Arial" w:cs="Arial"/>
                <w:sz w:val="16"/>
                <w:szCs w:val="16"/>
              </w:rPr>
              <w:t>Classify, compare, demonstrate, explain, extend, illustrate, infer, interpret, outline, rephrase, summarize, translate</w:t>
            </w:r>
          </w:p>
        </w:tc>
        <w:tc>
          <w:tcPr>
            <w:tcW w:w="2417" w:type="dxa"/>
            <w:tcBorders>
              <w:bottom w:val="single" w:sz="4" w:space="0" w:color="000000" w:themeColor="text1"/>
            </w:tcBorders>
          </w:tcPr>
          <w:p w14:paraId="5B36BCF7" w14:textId="77777777" w:rsidR="001B59E4" w:rsidRPr="001C165A" w:rsidRDefault="001B59E4" w:rsidP="00442DEE">
            <w:pPr>
              <w:rPr>
                <w:rFonts w:ascii="Arial" w:hAnsi="Arial" w:cs="Arial"/>
                <w:i/>
              </w:rPr>
            </w:pPr>
          </w:p>
          <w:p w14:paraId="5DFC3BA0" w14:textId="77777777" w:rsidR="001B59E4" w:rsidRPr="001C165A" w:rsidRDefault="001B59E4" w:rsidP="00442DEE">
            <w:pPr>
              <w:rPr>
                <w:rFonts w:ascii="Arial" w:hAnsi="Arial" w:cs="Arial"/>
                <w:i/>
              </w:rPr>
            </w:pPr>
            <w:r w:rsidRPr="001C165A">
              <w:rPr>
                <w:rFonts w:ascii="Arial" w:hAnsi="Arial" w:cs="Arial"/>
                <w:i/>
              </w:rPr>
              <w:t>Show me North America.</w:t>
            </w:r>
          </w:p>
          <w:p w14:paraId="3088588B" w14:textId="6C574120" w:rsidR="001B59E4" w:rsidRPr="001C165A" w:rsidRDefault="001B59E4" w:rsidP="003D49DE">
            <w:pPr>
              <w:rPr>
                <w:rFonts w:ascii="Arial" w:hAnsi="Arial" w:cs="Arial"/>
                <w:i/>
              </w:rPr>
            </w:pPr>
            <w:r w:rsidRPr="001C165A">
              <w:rPr>
                <w:rFonts w:ascii="Arial" w:hAnsi="Arial" w:cs="Arial"/>
                <w:i/>
              </w:rPr>
              <w:t xml:space="preserve">Is this (pics) a </w:t>
            </w:r>
            <w:r w:rsidR="003D49DE">
              <w:rPr>
                <w:rFonts w:ascii="Arial" w:hAnsi="Arial" w:cs="Arial"/>
                <w:i/>
              </w:rPr>
              <w:t>desert biome or a grassland</w:t>
            </w:r>
            <w:r w:rsidRPr="001C165A">
              <w:rPr>
                <w:rFonts w:ascii="Arial" w:hAnsi="Arial" w:cs="Arial"/>
                <w:i/>
              </w:rPr>
              <w:t xml:space="preserve"> biome?</w:t>
            </w:r>
          </w:p>
        </w:tc>
        <w:tc>
          <w:tcPr>
            <w:tcW w:w="2417" w:type="dxa"/>
            <w:tcBorders>
              <w:bottom w:val="single" w:sz="4" w:space="0" w:color="000000" w:themeColor="text1"/>
            </w:tcBorders>
          </w:tcPr>
          <w:p w14:paraId="79B9AA27" w14:textId="77777777" w:rsidR="001B59E4" w:rsidRPr="001C165A" w:rsidRDefault="001B59E4" w:rsidP="00442DEE">
            <w:pPr>
              <w:rPr>
                <w:rFonts w:ascii="Arial" w:hAnsi="Arial" w:cs="Arial"/>
                <w:i/>
              </w:rPr>
            </w:pPr>
          </w:p>
          <w:p w14:paraId="62C19C51" w14:textId="77777777" w:rsidR="001B59E4" w:rsidRPr="001C165A" w:rsidRDefault="001B59E4" w:rsidP="00442DEE">
            <w:pPr>
              <w:rPr>
                <w:rFonts w:ascii="Arial" w:hAnsi="Arial" w:cs="Arial"/>
                <w:i/>
              </w:rPr>
            </w:pPr>
            <w:r w:rsidRPr="001C165A">
              <w:rPr>
                <w:rFonts w:ascii="Arial" w:hAnsi="Arial" w:cs="Arial"/>
                <w:i/>
              </w:rPr>
              <w:t>What is this biome?</w:t>
            </w:r>
          </w:p>
          <w:p w14:paraId="3896BCE6" w14:textId="77777777" w:rsidR="001B59E4" w:rsidRPr="001C165A" w:rsidRDefault="001B59E4" w:rsidP="00442DEE">
            <w:pPr>
              <w:rPr>
                <w:rFonts w:ascii="Arial" w:hAnsi="Arial" w:cs="Arial"/>
                <w:i/>
              </w:rPr>
            </w:pPr>
          </w:p>
          <w:p w14:paraId="09D9857F" w14:textId="77777777" w:rsidR="001B59E4" w:rsidRPr="001C165A" w:rsidRDefault="001B59E4" w:rsidP="00442DEE">
            <w:pPr>
              <w:rPr>
                <w:rFonts w:ascii="Arial" w:hAnsi="Arial" w:cs="Arial"/>
                <w:i/>
              </w:rPr>
            </w:pPr>
            <w:r w:rsidRPr="001C165A">
              <w:rPr>
                <w:rFonts w:ascii="Arial" w:hAnsi="Arial" w:cs="Arial"/>
                <w:i/>
              </w:rPr>
              <w:t>Where is it located?</w:t>
            </w:r>
          </w:p>
        </w:tc>
        <w:tc>
          <w:tcPr>
            <w:tcW w:w="2417" w:type="dxa"/>
            <w:tcBorders>
              <w:bottom w:val="single" w:sz="4" w:space="0" w:color="000000" w:themeColor="text1"/>
            </w:tcBorders>
          </w:tcPr>
          <w:p w14:paraId="78E3069D" w14:textId="77777777" w:rsidR="001B59E4" w:rsidRPr="001C165A" w:rsidRDefault="001B59E4" w:rsidP="00442DEE">
            <w:pPr>
              <w:rPr>
                <w:rFonts w:ascii="Arial" w:hAnsi="Arial" w:cs="Arial"/>
                <w:i/>
              </w:rPr>
            </w:pPr>
          </w:p>
          <w:p w14:paraId="3881BF0E" w14:textId="76DDA8E2" w:rsidR="001B59E4" w:rsidRPr="001C165A" w:rsidRDefault="001B59E4" w:rsidP="00442DEE">
            <w:pPr>
              <w:rPr>
                <w:rFonts w:ascii="Arial" w:hAnsi="Arial" w:cs="Arial"/>
                <w:i/>
              </w:rPr>
            </w:pPr>
            <w:r w:rsidRPr="001C165A">
              <w:rPr>
                <w:rFonts w:ascii="Arial" w:hAnsi="Arial" w:cs="Arial"/>
                <w:i/>
              </w:rPr>
              <w:t xml:space="preserve">Name the 2 kinds of biomes. </w:t>
            </w:r>
          </w:p>
          <w:p w14:paraId="648B460A" w14:textId="77777777" w:rsidR="001B59E4" w:rsidRPr="001C165A" w:rsidRDefault="001B59E4" w:rsidP="00442DEE">
            <w:pPr>
              <w:rPr>
                <w:rFonts w:ascii="Arial" w:hAnsi="Arial" w:cs="Arial"/>
                <w:i/>
              </w:rPr>
            </w:pPr>
          </w:p>
          <w:p w14:paraId="4E0AD230" w14:textId="771CBE36" w:rsidR="001B59E4" w:rsidRPr="001C165A" w:rsidRDefault="001B59E4" w:rsidP="003D49DE">
            <w:pPr>
              <w:rPr>
                <w:rFonts w:ascii="Arial" w:hAnsi="Arial" w:cs="Arial"/>
                <w:i/>
              </w:rPr>
            </w:pPr>
            <w:r w:rsidRPr="001C165A">
              <w:rPr>
                <w:rFonts w:ascii="Arial" w:hAnsi="Arial" w:cs="Arial"/>
                <w:i/>
              </w:rPr>
              <w:t xml:space="preserve">I’m thinking of the </w:t>
            </w:r>
            <w:r w:rsidR="003D49DE">
              <w:rPr>
                <w:rFonts w:ascii="Arial" w:hAnsi="Arial" w:cs="Arial"/>
                <w:i/>
              </w:rPr>
              <w:t>cold weather biomes.</w:t>
            </w:r>
          </w:p>
        </w:tc>
        <w:tc>
          <w:tcPr>
            <w:tcW w:w="2417" w:type="dxa"/>
            <w:tcBorders>
              <w:bottom w:val="single" w:sz="4" w:space="0" w:color="000000" w:themeColor="text1"/>
            </w:tcBorders>
          </w:tcPr>
          <w:p w14:paraId="102E4C23" w14:textId="77777777" w:rsidR="001B59E4" w:rsidRPr="001C165A" w:rsidRDefault="001B59E4" w:rsidP="00442DEE">
            <w:pPr>
              <w:rPr>
                <w:rFonts w:ascii="Arial" w:hAnsi="Arial" w:cs="Arial"/>
                <w:i/>
              </w:rPr>
            </w:pPr>
          </w:p>
          <w:p w14:paraId="5B2BA63E" w14:textId="77777777" w:rsidR="001B59E4" w:rsidRPr="001C165A" w:rsidRDefault="001B59E4" w:rsidP="00442DEE">
            <w:pPr>
              <w:rPr>
                <w:rFonts w:ascii="Arial" w:hAnsi="Arial" w:cs="Arial"/>
                <w:i/>
              </w:rPr>
            </w:pPr>
            <w:r w:rsidRPr="001C165A">
              <w:rPr>
                <w:rFonts w:ascii="Arial" w:hAnsi="Arial" w:cs="Arial"/>
                <w:i/>
              </w:rPr>
              <w:t>What biomes are found in South America?</w:t>
            </w:r>
          </w:p>
        </w:tc>
        <w:tc>
          <w:tcPr>
            <w:tcW w:w="2417" w:type="dxa"/>
            <w:tcBorders>
              <w:bottom w:val="single" w:sz="4" w:space="0" w:color="000000" w:themeColor="text1"/>
            </w:tcBorders>
          </w:tcPr>
          <w:p w14:paraId="349575F6" w14:textId="77777777" w:rsidR="001B59E4" w:rsidRPr="001C165A" w:rsidRDefault="001B59E4" w:rsidP="00442DEE">
            <w:pPr>
              <w:rPr>
                <w:rFonts w:ascii="Arial" w:hAnsi="Arial" w:cs="Arial"/>
                <w:i/>
              </w:rPr>
            </w:pPr>
          </w:p>
          <w:p w14:paraId="64DB253F" w14:textId="77777777" w:rsidR="001B59E4" w:rsidRPr="001C165A" w:rsidRDefault="001B59E4" w:rsidP="00442DEE">
            <w:pPr>
              <w:rPr>
                <w:rFonts w:ascii="Arial" w:hAnsi="Arial" w:cs="Arial"/>
                <w:i/>
              </w:rPr>
            </w:pPr>
            <w:r w:rsidRPr="001C165A">
              <w:rPr>
                <w:rFonts w:ascii="Arial" w:hAnsi="Arial" w:cs="Arial"/>
                <w:i/>
              </w:rPr>
              <w:t>Explain what a biome is.</w:t>
            </w:r>
          </w:p>
          <w:p w14:paraId="4630DBA5" w14:textId="77777777" w:rsidR="001B59E4" w:rsidRPr="001C165A" w:rsidRDefault="001B59E4" w:rsidP="00442DEE">
            <w:pPr>
              <w:rPr>
                <w:rFonts w:ascii="Arial" w:hAnsi="Arial" w:cs="Arial"/>
                <w:i/>
              </w:rPr>
            </w:pPr>
          </w:p>
          <w:p w14:paraId="5B672926" w14:textId="77777777" w:rsidR="001B59E4" w:rsidRPr="001C165A" w:rsidRDefault="001B59E4" w:rsidP="00442DEE">
            <w:pPr>
              <w:rPr>
                <w:rFonts w:ascii="Arial" w:hAnsi="Arial" w:cs="Arial"/>
                <w:i/>
              </w:rPr>
            </w:pPr>
            <w:r w:rsidRPr="001C165A">
              <w:rPr>
                <w:rFonts w:ascii="Arial" w:hAnsi="Arial" w:cs="Arial"/>
                <w:i/>
              </w:rPr>
              <w:t>How are they characterized?</w:t>
            </w:r>
          </w:p>
        </w:tc>
      </w:tr>
      <w:tr w:rsidR="001B59E4" w:rsidRPr="001C165A" w14:paraId="162050FE" w14:textId="77777777" w:rsidTr="00442DEE">
        <w:trPr>
          <w:trHeight w:val="2122"/>
        </w:trPr>
        <w:tc>
          <w:tcPr>
            <w:tcW w:w="1811" w:type="dxa"/>
            <w:tcBorders>
              <w:bottom w:val="single" w:sz="4" w:space="0" w:color="000000" w:themeColor="text1"/>
            </w:tcBorders>
          </w:tcPr>
          <w:p w14:paraId="3715AC9D" w14:textId="77777777" w:rsidR="001B59E4" w:rsidRPr="001C165A" w:rsidRDefault="001B59E4" w:rsidP="00442DEE">
            <w:pPr>
              <w:widowControl w:val="0"/>
              <w:autoSpaceDE w:val="0"/>
              <w:autoSpaceDN w:val="0"/>
              <w:adjustRightInd w:val="0"/>
              <w:rPr>
                <w:rFonts w:ascii="Arial" w:hAnsi="Arial" w:cs="Arial"/>
                <w:b/>
                <w:bCs/>
                <w:sz w:val="18"/>
                <w:szCs w:val="18"/>
              </w:rPr>
            </w:pPr>
            <w:r w:rsidRPr="001C165A">
              <w:rPr>
                <w:rFonts w:ascii="Arial" w:hAnsi="Arial" w:cs="Arial"/>
                <w:b/>
                <w:bCs/>
                <w:sz w:val="18"/>
                <w:szCs w:val="18"/>
              </w:rPr>
              <w:t xml:space="preserve">APPLY </w:t>
            </w:r>
          </w:p>
          <w:p w14:paraId="558BCABE" w14:textId="77777777" w:rsidR="001B59E4" w:rsidRPr="001C165A" w:rsidRDefault="001B59E4" w:rsidP="00442DEE">
            <w:pPr>
              <w:widowControl w:val="0"/>
              <w:autoSpaceDE w:val="0"/>
              <w:autoSpaceDN w:val="0"/>
              <w:adjustRightInd w:val="0"/>
              <w:rPr>
                <w:rFonts w:ascii="Arial" w:hAnsi="Arial" w:cs="Arial"/>
                <w:sz w:val="16"/>
                <w:szCs w:val="18"/>
              </w:rPr>
            </w:pPr>
            <w:r w:rsidRPr="001C165A">
              <w:rPr>
                <w:rFonts w:ascii="Arial" w:hAnsi="Arial" w:cs="Arial"/>
                <w:sz w:val="16"/>
                <w:szCs w:val="18"/>
              </w:rPr>
              <w:t xml:space="preserve">Apply, choose, construct, develop, experiment with, identify, interview, make use of, model, organize, plan, utilize </w:t>
            </w:r>
          </w:p>
          <w:p w14:paraId="6EEDAE57" w14:textId="77777777" w:rsidR="001B59E4" w:rsidRPr="001C165A" w:rsidRDefault="001B59E4" w:rsidP="00442DEE">
            <w:pPr>
              <w:widowControl w:val="0"/>
              <w:autoSpaceDE w:val="0"/>
              <w:autoSpaceDN w:val="0"/>
              <w:adjustRightInd w:val="0"/>
              <w:rPr>
                <w:rFonts w:ascii="Arial" w:hAnsi="Arial" w:cs="Arial"/>
                <w:b/>
                <w:bCs/>
                <w:sz w:val="18"/>
                <w:szCs w:val="18"/>
              </w:rPr>
            </w:pPr>
            <w:r w:rsidRPr="001C165A">
              <w:rPr>
                <w:rFonts w:ascii="Arial" w:hAnsi="Arial" w:cs="Arial"/>
                <w:b/>
                <w:bCs/>
                <w:sz w:val="18"/>
                <w:szCs w:val="18"/>
              </w:rPr>
              <w:t>ANALYZE</w:t>
            </w:r>
          </w:p>
          <w:p w14:paraId="2F463F36" w14:textId="77777777" w:rsidR="001B59E4" w:rsidRPr="001C165A" w:rsidRDefault="001B59E4" w:rsidP="00442DEE">
            <w:pPr>
              <w:widowControl w:val="0"/>
              <w:autoSpaceDE w:val="0"/>
              <w:autoSpaceDN w:val="0"/>
              <w:adjustRightInd w:val="0"/>
              <w:rPr>
                <w:rFonts w:ascii="Arial" w:hAnsi="Arial" w:cs="Arial"/>
                <w:sz w:val="16"/>
                <w:szCs w:val="18"/>
              </w:rPr>
            </w:pPr>
            <w:r w:rsidRPr="001C165A">
              <w:rPr>
                <w:rFonts w:ascii="Arial" w:hAnsi="Arial" w:cs="Arial"/>
                <w:sz w:val="16"/>
                <w:szCs w:val="18"/>
              </w:rPr>
              <w:t xml:space="preserve">Analyze, assume, categorize, classify, compare, conclusion, contrast, discover, dissect, distinguish, divide, examine, function, inspect, motive, relationships, simplify, survey, theme, test for </w:t>
            </w:r>
          </w:p>
        </w:tc>
        <w:tc>
          <w:tcPr>
            <w:tcW w:w="2417" w:type="dxa"/>
            <w:tcBorders>
              <w:bottom w:val="single" w:sz="4" w:space="0" w:color="000000" w:themeColor="text1"/>
            </w:tcBorders>
          </w:tcPr>
          <w:p w14:paraId="34F3BAFB" w14:textId="77777777" w:rsidR="001B59E4" w:rsidRPr="001C165A" w:rsidRDefault="001B59E4" w:rsidP="00442DEE">
            <w:pPr>
              <w:rPr>
                <w:rFonts w:ascii="Arial" w:hAnsi="Arial" w:cs="Arial"/>
                <w:i/>
              </w:rPr>
            </w:pPr>
          </w:p>
          <w:p w14:paraId="05590A27" w14:textId="7F36DD88" w:rsidR="001B59E4" w:rsidRPr="001C165A" w:rsidRDefault="00DB5552" w:rsidP="00442DEE">
            <w:pPr>
              <w:rPr>
                <w:rFonts w:ascii="Arial" w:hAnsi="Arial" w:cs="Arial"/>
                <w:i/>
              </w:rPr>
            </w:pPr>
            <w:r>
              <w:rPr>
                <w:rFonts w:ascii="Arial" w:hAnsi="Arial" w:cs="Arial"/>
                <w:i/>
              </w:rPr>
              <w:t>Point to</w:t>
            </w:r>
            <w:r w:rsidR="001B59E4" w:rsidRPr="001C165A">
              <w:rPr>
                <w:rFonts w:ascii="Arial" w:hAnsi="Arial" w:cs="Arial"/>
                <w:i/>
              </w:rPr>
              <w:t xml:space="preserve"> the tropical rainforest in Africa.</w:t>
            </w:r>
          </w:p>
          <w:p w14:paraId="43E71AE9" w14:textId="77777777" w:rsidR="001B59E4" w:rsidRPr="001C165A" w:rsidRDefault="001B59E4" w:rsidP="00442DEE">
            <w:pPr>
              <w:rPr>
                <w:rFonts w:ascii="Arial" w:hAnsi="Arial" w:cs="Arial"/>
                <w:i/>
              </w:rPr>
            </w:pPr>
          </w:p>
          <w:p w14:paraId="140044F3" w14:textId="77777777" w:rsidR="001B59E4" w:rsidRPr="001C165A" w:rsidRDefault="001B59E4" w:rsidP="00442DEE">
            <w:pPr>
              <w:rPr>
                <w:rFonts w:ascii="Arial" w:hAnsi="Arial" w:cs="Arial"/>
                <w:i/>
              </w:rPr>
            </w:pPr>
            <w:r w:rsidRPr="001C165A">
              <w:rPr>
                <w:rFonts w:ascii="Arial" w:hAnsi="Arial" w:cs="Arial"/>
                <w:i/>
              </w:rPr>
              <w:t>Which picture was taken in a tropical rainforest?</w:t>
            </w:r>
          </w:p>
        </w:tc>
        <w:tc>
          <w:tcPr>
            <w:tcW w:w="2417" w:type="dxa"/>
            <w:tcBorders>
              <w:bottom w:val="single" w:sz="4" w:space="0" w:color="000000" w:themeColor="text1"/>
            </w:tcBorders>
          </w:tcPr>
          <w:p w14:paraId="6961CBC2" w14:textId="77777777" w:rsidR="001B59E4" w:rsidRPr="001C165A" w:rsidRDefault="001B59E4" w:rsidP="00442DEE">
            <w:pPr>
              <w:rPr>
                <w:rFonts w:ascii="Arial" w:hAnsi="Arial" w:cs="Arial"/>
                <w:i/>
              </w:rPr>
            </w:pPr>
          </w:p>
          <w:p w14:paraId="67D2B521" w14:textId="77777777" w:rsidR="001B59E4" w:rsidRPr="001C165A" w:rsidRDefault="001B59E4" w:rsidP="00442DEE">
            <w:pPr>
              <w:rPr>
                <w:rFonts w:ascii="Arial" w:hAnsi="Arial" w:cs="Arial"/>
                <w:i/>
              </w:rPr>
            </w:pPr>
            <w:r w:rsidRPr="001C165A">
              <w:rPr>
                <w:rFonts w:ascii="Arial" w:hAnsi="Arial" w:cs="Arial"/>
                <w:i/>
              </w:rPr>
              <w:t xml:space="preserve">Which terrestrial biome is cold and has a short growing season? </w:t>
            </w:r>
          </w:p>
          <w:p w14:paraId="197BA329" w14:textId="09EEF7FC" w:rsidR="001B59E4" w:rsidRPr="001C165A" w:rsidRDefault="0085172F" w:rsidP="00442DEE">
            <w:pPr>
              <w:rPr>
                <w:rFonts w:ascii="Arial" w:hAnsi="Arial" w:cs="Arial"/>
                <w:i/>
              </w:rPr>
            </w:pPr>
            <w:r>
              <w:rPr>
                <w:rFonts w:ascii="Arial" w:hAnsi="Arial" w:cs="Arial"/>
                <w:i/>
              </w:rPr>
              <w:t xml:space="preserve">Show me </w:t>
            </w:r>
            <w:r w:rsidR="001B59E4" w:rsidRPr="001C165A">
              <w:rPr>
                <w:rFonts w:ascii="Arial" w:hAnsi="Arial" w:cs="Arial"/>
                <w:i/>
              </w:rPr>
              <w:t>on the map.</w:t>
            </w:r>
          </w:p>
        </w:tc>
        <w:tc>
          <w:tcPr>
            <w:tcW w:w="2417" w:type="dxa"/>
            <w:tcBorders>
              <w:bottom w:val="single" w:sz="4" w:space="0" w:color="000000" w:themeColor="text1"/>
            </w:tcBorders>
          </w:tcPr>
          <w:p w14:paraId="372F0C26" w14:textId="77777777" w:rsidR="001B59E4" w:rsidRPr="001C165A" w:rsidRDefault="001B59E4" w:rsidP="00442DEE">
            <w:pPr>
              <w:rPr>
                <w:rFonts w:ascii="Arial" w:hAnsi="Arial" w:cs="Arial"/>
                <w:i/>
              </w:rPr>
            </w:pPr>
          </w:p>
          <w:p w14:paraId="22F1E6BF" w14:textId="77777777" w:rsidR="001B59E4" w:rsidRPr="001C165A" w:rsidRDefault="001B59E4" w:rsidP="00442DEE">
            <w:pPr>
              <w:rPr>
                <w:rFonts w:ascii="Arial" w:hAnsi="Arial" w:cs="Arial"/>
                <w:i/>
              </w:rPr>
            </w:pPr>
            <w:r w:rsidRPr="001C165A">
              <w:rPr>
                <w:rFonts w:ascii="Arial" w:hAnsi="Arial" w:cs="Arial"/>
                <w:i/>
              </w:rPr>
              <w:t xml:space="preserve">What are some examples of desert biomes? </w:t>
            </w:r>
          </w:p>
          <w:p w14:paraId="352DF82B" w14:textId="77777777" w:rsidR="001B59E4" w:rsidRPr="001C165A" w:rsidRDefault="001B59E4" w:rsidP="00442DEE">
            <w:pPr>
              <w:rPr>
                <w:rFonts w:ascii="Arial" w:hAnsi="Arial" w:cs="Arial"/>
                <w:i/>
              </w:rPr>
            </w:pPr>
          </w:p>
          <w:p w14:paraId="3F9647BD" w14:textId="5EC546B9" w:rsidR="001B59E4" w:rsidRPr="001C165A" w:rsidRDefault="001B59E4" w:rsidP="00442DEE">
            <w:pPr>
              <w:rPr>
                <w:rFonts w:ascii="Arial" w:hAnsi="Arial" w:cs="Arial"/>
                <w:i/>
              </w:rPr>
            </w:pPr>
          </w:p>
        </w:tc>
        <w:tc>
          <w:tcPr>
            <w:tcW w:w="2417" w:type="dxa"/>
            <w:tcBorders>
              <w:bottom w:val="single" w:sz="4" w:space="0" w:color="000000" w:themeColor="text1"/>
            </w:tcBorders>
          </w:tcPr>
          <w:p w14:paraId="034AE765" w14:textId="77777777" w:rsidR="001B59E4" w:rsidRPr="001C165A" w:rsidRDefault="001B59E4" w:rsidP="00442DEE">
            <w:pPr>
              <w:rPr>
                <w:rFonts w:ascii="Arial" w:hAnsi="Arial" w:cs="Arial"/>
                <w:i/>
              </w:rPr>
            </w:pPr>
          </w:p>
          <w:p w14:paraId="6B9BB6F9" w14:textId="175E2468" w:rsidR="001B59E4" w:rsidRPr="001C165A" w:rsidRDefault="001B59E4" w:rsidP="00442DEE">
            <w:pPr>
              <w:rPr>
                <w:rFonts w:ascii="Arial" w:hAnsi="Arial" w:cs="Arial"/>
                <w:i/>
              </w:rPr>
            </w:pPr>
            <w:r w:rsidRPr="001C165A">
              <w:rPr>
                <w:rFonts w:ascii="Arial" w:hAnsi="Arial" w:cs="Arial"/>
                <w:i/>
              </w:rPr>
              <w:t xml:space="preserve">Explain the difference between a </w:t>
            </w:r>
            <w:r w:rsidR="003D49DE">
              <w:rPr>
                <w:rFonts w:ascii="Arial" w:hAnsi="Arial" w:cs="Arial"/>
                <w:i/>
              </w:rPr>
              <w:t>Temperate Forest</w:t>
            </w:r>
            <w:r w:rsidRPr="001C165A">
              <w:rPr>
                <w:rFonts w:ascii="Arial" w:hAnsi="Arial" w:cs="Arial"/>
                <w:i/>
              </w:rPr>
              <w:t xml:space="preserve"> biome and a </w:t>
            </w:r>
            <w:r w:rsidR="003D49DE">
              <w:rPr>
                <w:rFonts w:ascii="Arial" w:hAnsi="Arial" w:cs="Arial"/>
                <w:i/>
              </w:rPr>
              <w:t>Taiga</w:t>
            </w:r>
            <w:r w:rsidRPr="001C165A">
              <w:rPr>
                <w:rFonts w:ascii="Arial" w:hAnsi="Arial" w:cs="Arial"/>
                <w:i/>
              </w:rPr>
              <w:t xml:space="preserve"> biome.</w:t>
            </w:r>
          </w:p>
          <w:p w14:paraId="4FC771E2" w14:textId="77777777" w:rsidR="001B59E4" w:rsidRPr="001C165A" w:rsidRDefault="001B59E4" w:rsidP="00442DEE">
            <w:pPr>
              <w:rPr>
                <w:rFonts w:ascii="Arial" w:hAnsi="Arial" w:cs="Arial"/>
                <w:i/>
              </w:rPr>
            </w:pPr>
          </w:p>
          <w:p w14:paraId="3168CC96" w14:textId="11A76B1F" w:rsidR="001B59E4" w:rsidRPr="001C165A" w:rsidRDefault="001B59E4" w:rsidP="00442DEE">
            <w:pPr>
              <w:rPr>
                <w:rFonts w:ascii="Arial" w:hAnsi="Arial" w:cs="Arial"/>
                <w:i/>
              </w:rPr>
            </w:pPr>
          </w:p>
        </w:tc>
        <w:tc>
          <w:tcPr>
            <w:tcW w:w="2417" w:type="dxa"/>
            <w:tcBorders>
              <w:bottom w:val="single" w:sz="4" w:space="0" w:color="000000" w:themeColor="text1"/>
            </w:tcBorders>
          </w:tcPr>
          <w:p w14:paraId="1C7D5609" w14:textId="77777777" w:rsidR="001B59E4" w:rsidRPr="001C165A" w:rsidRDefault="001B59E4" w:rsidP="00442DEE">
            <w:pPr>
              <w:rPr>
                <w:rFonts w:ascii="Arial" w:hAnsi="Arial" w:cs="Arial"/>
                <w:i/>
              </w:rPr>
            </w:pPr>
          </w:p>
          <w:p w14:paraId="0F5A4BF3" w14:textId="3244E991" w:rsidR="001B59E4" w:rsidRPr="001C165A" w:rsidRDefault="001B59E4" w:rsidP="003D49DE">
            <w:pPr>
              <w:rPr>
                <w:rFonts w:ascii="Arial" w:hAnsi="Arial" w:cs="Arial"/>
                <w:i/>
              </w:rPr>
            </w:pPr>
            <w:r w:rsidRPr="001C165A">
              <w:rPr>
                <w:rFonts w:ascii="Arial" w:hAnsi="Arial" w:cs="Arial"/>
                <w:i/>
              </w:rPr>
              <w:t xml:space="preserve">Compare </w:t>
            </w:r>
            <w:r w:rsidR="00073374">
              <w:rPr>
                <w:rFonts w:ascii="Arial" w:hAnsi="Arial" w:cs="Arial"/>
                <w:i/>
              </w:rPr>
              <w:t>biomes in South America</w:t>
            </w:r>
            <w:r w:rsidR="003D49DE">
              <w:rPr>
                <w:rFonts w:ascii="Arial" w:hAnsi="Arial" w:cs="Arial"/>
                <w:i/>
              </w:rPr>
              <w:t xml:space="preserve"> and Africa.  </w:t>
            </w:r>
          </w:p>
        </w:tc>
      </w:tr>
      <w:tr w:rsidR="001B59E4" w:rsidRPr="001C165A" w14:paraId="25BE6426" w14:textId="77777777" w:rsidTr="00442DEE">
        <w:trPr>
          <w:trHeight w:val="2138"/>
        </w:trPr>
        <w:tc>
          <w:tcPr>
            <w:tcW w:w="1811" w:type="dxa"/>
            <w:tcBorders>
              <w:bottom w:val="single" w:sz="4" w:space="0" w:color="000000" w:themeColor="text1"/>
            </w:tcBorders>
          </w:tcPr>
          <w:p w14:paraId="70CFDE16" w14:textId="77777777" w:rsidR="001B59E4" w:rsidRPr="001C165A" w:rsidRDefault="001B59E4" w:rsidP="00442DEE">
            <w:pPr>
              <w:widowControl w:val="0"/>
              <w:autoSpaceDE w:val="0"/>
              <w:autoSpaceDN w:val="0"/>
              <w:adjustRightInd w:val="0"/>
              <w:rPr>
                <w:rFonts w:ascii="Arial" w:hAnsi="Arial" w:cs="Arial"/>
                <w:b/>
                <w:bCs/>
                <w:sz w:val="18"/>
                <w:szCs w:val="18"/>
              </w:rPr>
            </w:pPr>
            <w:r w:rsidRPr="001C165A">
              <w:rPr>
                <w:rFonts w:ascii="Arial" w:hAnsi="Arial" w:cs="Arial"/>
                <w:b/>
                <w:bCs/>
                <w:sz w:val="18"/>
                <w:szCs w:val="18"/>
              </w:rPr>
              <w:lastRenderedPageBreak/>
              <w:t>EVALUATE</w:t>
            </w:r>
          </w:p>
          <w:p w14:paraId="7187EC92" w14:textId="77777777" w:rsidR="001B59E4" w:rsidRPr="001C165A" w:rsidRDefault="001B59E4" w:rsidP="00442DEE">
            <w:pPr>
              <w:rPr>
                <w:rFonts w:ascii="Arial" w:hAnsi="Arial" w:cs="Arial"/>
                <w:sz w:val="16"/>
                <w:szCs w:val="18"/>
              </w:rPr>
            </w:pPr>
            <w:r w:rsidRPr="001C165A">
              <w:rPr>
                <w:rFonts w:ascii="Arial" w:hAnsi="Arial" w:cs="Arial"/>
                <w:sz w:val="16"/>
                <w:szCs w:val="18"/>
              </w:rPr>
              <w:t xml:space="preserve">Agree, assess, compare, conclude, criticize, deduct, defend, determine, disprove, evaluate, influence, judge, justify, opinion, prove, recommend, support </w:t>
            </w:r>
          </w:p>
          <w:p w14:paraId="068BA38A" w14:textId="77777777" w:rsidR="001B59E4" w:rsidRPr="001C165A" w:rsidRDefault="001B59E4" w:rsidP="00442DEE">
            <w:pPr>
              <w:widowControl w:val="0"/>
              <w:autoSpaceDE w:val="0"/>
              <w:autoSpaceDN w:val="0"/>
              <w:adjustRightInd w:val="0"/>
              <w:rPr>
                <w:rFonts w:ascii="Arial" w:hAnsi="Arial" w:cs="Arial"/>
                <w:b/>
                <w:bCs/>
                <w:sz w:val="18"/>
                <w:szCs w:val="18"/>
              </w:rPr>
            </w:pPr>
            <w:r w:rsidRPr="001C165A">
              <w:rPr>
                <w:rFonts w:ascii="Arial" w:hAnsi="Arial" w:cs="Arial"/>
                <w:b/>
                <w:bCs/>
                <w:sz w:val="18"/>
                <w:szCs w:val="18"/>
              </w:rPr>
              <w:t xml:space="preserve">CREATE </w:t>
            </w:r>
          </w:p>
          <w:p w14:paraId="360D9A68" w14:textId="77777777" w:rsidR="001B59E4" w:rsidRPr="001C165A" w:rsidRDefault="001B59E4" w:rsidP="00442DEE">
            <w:pPr>
              <w:rPr>
                <w:rFonts w:ascii="Arial" w:hAnsi="Arial" w:cs="Arial"/>
              </w:rPr>
            </w:pPr>
            <w:r w:rsidRPr="001C165A">
              <w:rPr>
                <w:rFonts w:ascii="Arial" w:hAnsi="Arial" w:cs="Arial"/>
                <w:sz w:val="16"/>
                <w:szCs w:val="18"/>
              </w:rPr>
              <w:t>Build, change, choose, construct, design, develop, elaborate, formulate, imagine, improve, plan, predict, propose, solve, test, theory</w:t>
            </w:r>
          </w:p>
        </w:tc>
        <w:tc>
          <w:tcPr>
            <w:tcW w:w="2417" w:type="dxa"/>
            <w:tcBorders>
              <w:bottom w:val="single" w:sz="4" w:space="0" w:color="000000" w:themeColor="text1"/>
            </w:tcBorders>
          </w:tcPr>
          <w:p w14:paraId="42E9673D" w14:textId="77777777" w:rsidR="001B59E4" w:rsidRPr="001C165A" w:rsidRDefault="001B59E4" w:rsidP="00442DEE">
            <w:pPr>
              <w:rPr>
                <w:rFonts w:ascii="Arial" w:hAnsi="Arial" w:cs="Arial"/>
                <w:i/>
              </w:rPr>
            </w:pPr>
          </w:p>
          <w:p w14:paraId="0F2A78BD" w14:textId="77777777" w:rsidR="001B59E4" w:rsidRPr="001C165A" w:rsidRDefault="001B59E4" w:rsidP="00442DEE">
            <w:pPr>
              <w:rPr>
                <w:rFonts w:ascii="Arial" w:hAnsi="Arial" w:cs="Arial"/>
                <w:i/>
              </w:rPr>
            </w:pPr>
            <w:r w:rsidRPr="001C165A">
              <w:rPr>
                <w:rFonts w:ascii="Arial" w:hAnsi="Arial" w:cs="Arial"/>
                <w:i/>
              </w:rPr>
              <w:t>Point to the biome that you would most like to visit.</w:t>
            </w:r>
          </w:p>
        </w:tc>
        <w:tc>
          <w:tcPr>
            <w:tcW w:w="2417" w:type="dxa"/>
            <w:tcBorders>
              <w:bottom w:val="single" w:sz="4" w:space="0" w:color="000000" w:themeColor="text1"/>
            </w:tcBorders>
          </w:tcPr>
          <w:p w14:paraId="6B669B83" w14:textId="77777777" w:rsidR="001B59E4" w:rsidRPr="001C165A" w:rsidRDefault="001B59E4" w:rsidP="00442DEE">
            <w:pPr>
              <w:rPr>
                <w:rFonts w:ascii="Arial" w:hAnsi="Arial" w:cs="Arial"/>
                <w:i/>
              </w:rPr>
            </w:pPr>
          </w:p>
          <w:p w14:paraId="5A68DAE9" w14:textId="77777777" w:rsidR="001B59E4" w:rsidRPr="001C165A" w:rsidRDefault="001B59E4" w:rsidP="00442DEE">
            <w:pPr>
              <w:rPr>
                <w:rFonts w:ascii="Arial" w:hAnsi="Arial" w:cs="Arial"/>
                <w:i/>
              </w:rPr>
            </w:pPr>
            <w:r w:rsidRPr="001C165A">
              <w:rPr>
                <w:rFonts w:ascii="Arial" w:hAnsi="Arial" w:cs="Arial"/>
                <w:i/>
              </w:rPr>
              <w:t>Which of these (pics) animals do you think live in the tundra?</w:t>
            </w:r>
          </w:p>
        </w:tc>
        <w:tc>
          <w:tcPr>
            <w:tcW w:w="2417" w:type="dxa"/>
            <w:tcBorders>
              <w:bottom w:val="single" w:sz="4" w:space="0" w:color="000000" w:themeColor="text1"/>
            </w:tcBorders>
          </w:tcPr>
          <w:p w14:paraId="03A31343" w14:textId="77777777" w:rsidR="001B59E4" w:rsidRPr="001C165A" w:rsidRDefault="001B59E4" w:rsidP="00442DEE">
            <w:pPr>
              <w:rPr>
                <w:rFonts w:ascii="Arial" w:hAnsi="Arial" w:cs="Arial"/>
                <w:i/>
              </w:rPr>
            </w:pPr>
          </w:p>
          <w:p w14:paraId="2226930F" w14:textId="77777777" w:rsidR="001B59E4" w:rsidRPr="001C165A" w:rsidRDefault="001B59E4" w:rsidP="00442DEE">
            <w:pPr>
              <w:rPr>
                <w:rFonts w:ascii="Arial" w:hAnsi="Arial" w:cs="Arial"/>
                <w:i/>
              </w:rPr>
            </w:pPr>
            <w:r w:rsidRPr="001C165A">
              <w:rPr>
                <w:rFonts w:ascii="Arial" w:hAnsi="Arial" w:cs="Arial"/>
                <w:i/>
              </w:rPr>
              <w:t>Which biome would you like to visit?</w:t>
            </w:r>
          </w:p>
          <w:p w14:paraId="3CE47640" w14:textId="77777777" w:rsidR="001B59E4" w:rsidRPr="001C165A" w:rsidRDefault="001B59E4" w:rsidP="00442DEE">
            <w:pPr>
              <w:rPr>
                <w:rFonts w:ascii="Arial" w:hAnsi="Arial" w:cs="Arial"/>
                <w:i/>
              </w:rPr>
            </w:pPr>
          </w:p>
          <w:p w14:paraId="239939E3" w14:textId="77777777" w:rsidR="001B59E4" w:rsidRPr="001C165A" w:rsidRDefault="001B59E4" w:rsidP="00442DEE">
            <w:pPr>
              <w:rPr>
                <w:rFonts w:ascii="Arial" w:hAnsi="Arial" w:cs="Arial"/>
                <w:i/>
              </w:rPr>
            </w:pPr>
            <w:r w:rsidRPr="001C165A">
              <w:rPr>
                <w:rFonts w:ascii="Arial" w:hAnsi="Arial" w:cs="Arial"/>
                <w:i/>
              </w:rPr>
              <w:t>Why?</w:t>
            </w:r>
          </w:p>
        </w:tc>
        <w:tc>
          <w:tcPr>
            <w:tcW w:w="2417" w:type="dxa"/>
            <w:tcBorders>
              <w:bottom w:val="single" w:sz="4" w:space="0" w:color="000000" w:themeColor="text1"/>
            </w:tcBorders>
          </w:tcPr>
          <w:p w14:paraId="484E7BA0" w14:textId="77777777" w:rsidR="001B59E4" w:rsidRPr="001C165A" w:rsidRDefault="001B59E4" w:rsidP="00442DEE">
            <w:pPr>
              <w:rPr>
                <w:rFonts w:ascii="Arial" w:hAnsi="Arial" w:cs="Arial"/>
                <w:i/>
              </w:rPr>
            </w:pPr>
          </w:p>
          <w:p w14:paraId="05E991E1" w14:textId="77777777" w:rsidR="001B59E4" w:rsidRPr="001C165A" w:rsidRDefault="001B59E4" w:rsidP="00442DEE">
            <w:pPr>
              <w:rPr>
                <w:rFonts w:ascii="Arial" w:hAnsi="Arial" w:cs="Arial"/>
                <w:i/>
              </w:rPr>
            </w:pPr>
            <w:r w:rsidRPr="001C165A">
              <w:rPr>
                <w:rFonts w:ascii="Arial" w:hAnsi="Arial" w:cs="Arial"/>
                <w:i/>
              </w:rPr>
              <w:t>How would you survive in the desert?</w:t>
            </w:r>
          </w:p>
          <w:p w14:paraId="6C8E15AA" w14:textId="77777777" w:rsidR="001B59E4" w:rsidRPr="001C165A" w:rsidRDefault="001B59E4" w:rsidP="00442DEE">
            <w:pPr>
              <w:rPr>
                <w:rFonts w:ascii="Arial" w:hAnsi="Arial" w:cs="Arial"/>
                <w:i/>
              </w:rPr>
            </w:pPr>
          </w:p>
          <w:p w14:paraId="21E20C0D" w14:textId="77777777" w:rsidR="001B59E4" w:rsidRPr="001C165A" w:rsidRDefault="001B59E4" w:rsidP="00442DEE">
            <w:pPr>
              <w:rPr>
                <w:rFonts w:ascii="Arial" w:hAnsi="Arial" w:cs="Arial"/>
                <w:i/>
              </w:rPr>
            </w:pPr>
            <w:r w:rsidRPr="001C165A">
              <w:rPr>
                <w:rFonts w:ascii="Arial" w:hAnsi="Arial" w:cs="Arial"/>
                <w:i/>
              </w:rPr>
              <w:t>What would you need?</w:t>
            </w:r>
          </w:p>
        </w:tc>
        <w:tc>
          <w:tcPr>
            <w:tcW w:w="2417" w:type="dxa"/>
            <w:tcBorders>
              <w:bottom w:val="single" w:sz="4" w:space="0" w:color="000000" w:themeColor="text1"/>
            </w:tcBorders>
          </w:tcPr>
          <w:p w14:paraId="77F51AC6" w14:textId="77777777" w:rsidR="001B59E4" w:rsidRPr="001C165A" w:rsidRDefault="001B59E4" w:rsidP="00442DEE">
            <w:pPr>
              <w:rPr>
                <w:rFonts w:ascii="Arial" w:hAnsi="Arial" w:cs="Arial"/>
                <w:i/>
              </w:rPr>
            </w:pPr>
          </w:p>
          <w:p w14:paraId="111105C9" w14:textId="5DAD95E6" w:rsidR="001B59E4" w:rsidRPr="001C165A" w:rsidRDefault="0085172F" w:rsidP="00442DEE">
            <w:pPr>
              <w:rPr>
                <w:rFonts w:ascii="Arial" w:hAnsi="Arial" w:cs="Arial"/>
                <w:i/>
              </w:rPr>
            </w:pPr>
            <w:r>
              <w:rPr>
                <w:rFonts w:ascii="Arial" w:hAnsi="Arial" w:cs="Arial"/>
                <w:i/>
              </w:rPr>
              <w:t xml:space="preserve">If you </w:t>
            </w:r>
            <w:r w:rsidR="001B59E4" w:rsidRPr="001C165A">
              <w:rPr>
                <w:rFonts w:ascii="Arial" w:hAnsi="Arial" w:cs="Arial"/>
                <w:i/>
              </w:rPr>
              <w:t>travel</w:t>
            </w:r>
            <w:r>
              <w:rPr>
                <w:rFonts w:ascii="Arial" w:hAnsi="Arial" w:cs="Arial"/>
                <w:i/>
              </w:rPr>
              <w:t>ed</w:t>
            </w:r>
            <w:r w:rsidR="001B59E4" w:rsidRPr="001C165A">
              <w:rPr>
                <w:rFonts w:ascii="Arial" w:hAnsi="Arial" w:cs="Arial"/>
                <w:i/>
              </w:rPr>
              <w:t xml:space="preserve"> to Antarctica</w:t>
            </w:r>
            <w:r>
              <w:rPr>
                <w:rFonts w:ascii="Arial" w:hAnsi="Arial" w:cs="Arial"/>
                <w:i/>
              </w:rPr>
              <w:t>, what would you need to do to survive</w:t>
            </w:r>
            <w:r w:rsidR="001B59E4" w:rsidRPr="001C165A">
              <w:rPr>
                <w:rFonts w:ascii="Arial" w:hAnsi="Arial" w:cs="Arial"/>
                <w:i/>
              </w:rPr>
              <w:t>?</w:t>
            </w:r>
          </w:p>
          <w:p w14:paraId="2FAC3266" w14:textId="77777777" w:rsidR="0085172F" w:rsidRDefault="0085172F" w:rsidP="00442DEE">
            <w:pPr>
              <w:rPr>
                <w:rFonts w:ascii="Arial" w:hAnsi="Arial" w:cs="Arial"/>
                <w:i/>
              </w:rPr>
            </w:pPr>
          </w:p>
          <w:p w14:paraId="0583A0D9" w14:textId="77777777" w:rsidR="001B59E4" w:rsidRPr="001C165A" w:rsidRDefault="001B59E4" w:rsidP="00442DEE">
            <w:pPr>
              <w:rPr>
                <w:rFonts w:ascii="Arial" w:hAnsi="Arial" w:cs="Arial"/>
                <w:i/>
              </w:rPr>
            </w:pPr>
            <w:r w:rsidRPr="001C165A">
              <w:rPr>
                <w:rFonts w:ascii="Arial" w:hAnsi="Arial" w:cs="Arial"/>
                <w:i/>
              </w:rPr>
              <w:t>What do you think you would see?</w:t>
            </w:r>
          </w:p>
        </w:tc>
      </w:tr>
    </w:tbl>
    <w:p w14:paraId="01D999E5" w14:textId="78E8B356" w:rsidR="001B59E4" w:rsidRPr="001C165A" w:rsidRDefault="001B59E4" w:rsidP="00DD4EAB">
      <w:pPr>
        <w:rPr>
          <w:rFonts w:ascii="Arial" w:hAnsi="Arial" w:cs="Arial"/>
        </w:rPr>
      </w:pPr>
    </w:p>
    <w:p w14:paraId="2C791CD4" w14:textId="38A6DCF7" w:rsidR="00DD4EAB" w:rsidRPr="001C165A" w:rsidRDefault="00DD4EAB" w:rsidP="00DD4EAB">
      <w:pPr>
        <w:rPr>
          <w:rFonts w:ascii="Arial" w:hAnsi="Arial" w:cs="Arial"/>
        </w:rPr>
      </w:pPr>
    </w:p>
    <w:p w14:paraId="32D654C1" w14:textId="567DF699" w:rsidR="00AC0B49" w:rsidRPr="001C165A" w:rsidRDefault="00AC0B49" w:rsidP="00F13ABE">
      <w:pPr>
        <w:tabs>
          <w:tab w:val="left" w:pos="3434"/>
        </w:tabs>
        <w:rPr>
          <w:rFonts w:ascii="Arial" w:hAnsi="Arial" w:cs="Arial"/>
        </w:rPr>
      </w:pPr>
    </w:p>
    <w:p w14:paraId="4515606D" w14:textId="38B0EFEC" w:rsidR="00442DEE" w:rsidRDefault="00442DEE" w:rsidP="00442DEE">
      <w:pPr>
        <w:rPr>
          <w:rFonts w:ascii="Arial" w:hAnsi="Arial" w:cs="Arial"/>
        </w:rPr>
      </w:pPr>
      <w:r w:rsidRPr="001C165A">
        <w:rPr>
          <w:rFonts w:ascii="Arial" w:hAnsi="Arial" w:cs="Arial"/>
          <w:noProof/>
        </w:rPr>
        <w:lastRenderedPageBreak/>
        <w:drawing>
          <wp:inline distT="0" distB="0" distL="0" distR="0" wp14:anchorId="28541B99" wp14:editId="76F11296">
            <wp:extent cx="9081135" cy="6035040"/>
            <wp:effectExtent l="0" t="0" r="1206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6-11-28 13.07.15.png"/>
                    <pic:cNvPicPr/>
                  </pic:nvPicPr>
                  <pic:blipFill>
                    <a:blip r:embed="rId68">
                      <a:extLst>
                        <a:ext uri="{28A0092B-C50C-407E-A947-70E740481C1C}">
                          <a14:useLocalDpi xmlns:a14="http://schemas.microsoft.com/office/drawing/2010/main" val="0"/>
                        </a:ext>
                      </a:extLst>
                    </a:blip>
                    <a:stretch>
                      <a:fillRect/>
                    </a:stretch>
                  </pic:blipFill>
                  <pic:spPr bwMode="auto">
                    <a:xfrm>
                      <a:off x="0" y="0"/>
                      <a:ext cx="9081683" cy="6035404"/>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052C86B7" w14:textId="77777777" w:rsidR="00F42DD1" w:rsidRDefault="00F42DD1" w:rsidP="00442DEE">
      <w:pPr>
        <w:rPr>
          <w:rFonts w:ascii="Arial" w:hAnsi="Arial" w:cs="Arial"/>
        </w:rPr>
      </w:pPr>
    </w:p>
    <w:p w14:paraId="641DF5C6" w14:textId="7E519905" w:rsidR="00F42DD1" w:rsidRDefault="00F42DD1" w:rsidP="00442DEE">
      <w:pPr>
        <w:rPr>
          <w:rFonts w:ascii="Arial" w:hAnsi="Arial" w:cs="Arial"/>
        </w:rPr>
        <w:sectPr w:rsidR="00F42DD1" w:rsidSect="00C84AA1">
          <w:pgSz w:w="15840" w:h="12240" w:orient="landscape"/>
          <w:pgMar w:top="720" w:right="1440" w:bottom="720" w:left="720" w:header="720" w:footer="720" w:gutter="0"/>
          <w:cols w:space="720"/>
          <w:docGrid w:linePitch="360"/>
        </w:sectPr>
      </w:pPr>
      <w:r>
        <w:rPr>
          <w:rFonts w:ascii="Arial" w:hAnsi="Arial" w:cs="Arial"/>
        </w:rPr>
        <w:t xml:space="preserve">Note:  Update wolf numbers when you deliver this. </w:t>
      </w:r>
    </w:p>
    <w:p w14:paraId="4B6A9259" w14:textId="77777777" w:rsidR="00442DEE" w:rsidRPr="004A1A42" w:rsidRDefault="00442DEE" w:rsidP="002354EB">
      <w:pPr>
        <w:rPr>
          <w:sz w:val="28"/>
          <w:szCs w:val="28"/>
        </w:rPr>
      </w:pPr>
      <w:r>
        <w:rPr>
          <w:b/>
          <w:sz w:val="28"/>
          <w:szCs w:val="28"/>
        </w:rPr>
        <w:lastRenderedPageBreak/>
        <w:t>Pictorial Input Chart Background Information</w:t>
      </w:r>
    </w:p>
    <w:p w14:paraId="2C8BD4DC" w14:textId="77777777" w:rsidR="00442DEE" w:rsidRPr="00442DEE" w:rsidRDefault="00442DEE" w:rsidP="002354EB">
      <w:pPr>
        <w:rPr>
          <w:b/>
          <w:sz w:val="16"/>
          <w:szCs w:val="16"/>
        </w:rPr>
      </w:pPr>
    </w:p>
    <w:p w14:paraId="0B71CCA0" w14:textId="77777777" w:rsidR="00442DEE" w:rsidRDefault="00442DEE" w:rsidP="002354EB">
      <w:pPr>
        <w:rPr>
          <w:rFonts w:ascii="Arial" w:hAnsi="Arial" w:cs="Arial"/>
          <w:b/>
        </w:rPr>
      </w:pPr>
      <w:r>
        <w:rPr>
          <w:rFonts w:ascii="Arial" w:hAnsi="Arial" w:cs="Arial"/>
          <w:b/>
        </w:rPr>
        <w:t>Mexican Gray Wolf (</w:t>
      </w:r>
      <w:r w:rsidRPr="004915B8">
        <w:rPr>
          <w:rFonts w:ascii="Arial" w:hAnsi="Arial" w:cs="Arial"/>
          <w:b/>
          <w:i/>
        </w:rPr>
        <w:t>El Lobo</w:t>
      </w:r>
      <w:r>
        <w:rPr>
          <w:rFonts w:ascii="Arial" w:hAnsi="Arial" w:cs="Arial"/>
          <w:b/>
        </w:rPr>
        <w:t xml:space="preserve">) </w:t>
      </w:r>
    </w:p>
    <w:p w14:paraId="27C3BB4B" w14:textId="77777777" w:rsidR="00442DEE" w:rsidRDefault="00442DEE" w:rsidP="002354EB">
      <w:pPr>
        <w:rPr>
          <w:rFonts w:ascii="Arial" w:hAnsi="Arial" w:cs="Arial"/>
        </w:rPr>
      </w:pPr>
      <w:r>
        <w:rPr>
          <w:rFonts w:ascii="Arial" w:hAnsi="Arial" w:cs="Arial"/>
        </w:rPr>
        <w:t>Kingdom: Animalia</w:t>
      </w:r>
    </w:p>
    <w:p w14:paraId="1AF4E352" w14:textId="77777777" w:rsidR="00442DEE" w:rsidRDefault="00442DEE" w:rsidP="002354EB">
      <w:pPr>
        <w:rPr>
          <w:rFonts w:ascii="Arial" w:hAnsi="Arial" w:cs="Arial"/>
        </w:rPr>
      </w:pPr>
      <w:r>
        <w:rPr>
          <w:rFonts w:ascii="Arial" w:hAnsi="Arial" w:cs="Arial"/>
        </w:rPr>
        <w:t>Phylum: Chordata</w:t>
      </w:r>
    </w:p>
    <w:p w14:paraId="3FC187AC" w14:textId="77777777" w:rsidR="00442DEE" w:rsidRDefault="00442DEE" w:rsidP="002354EB">
      <w:pPr>
        <w:rPr>
          <w:rFonts w:ascii="Arial" w:hAnsi="Arial" w:cs="Arial"/>
        </w:rPr>
      </w:pPr>
      <w:r>
        <w:rPr>
          <w:rFonts w:ascii="Arial" w:hAnsi="Arial" w:cs="Arial"/>
        </w:rPr>
        <w:t>Class: Mammalia</w:t>
      </w:r>
    </w:p>
    <w:p w14:paraId="7E7EA4E0" w14:textId="77777777" w:rsidR="00442DEE" w:rsidRPr="00442DEE" w:rsidRDefault="00442DEE" w:rsidP="002354EB">
      <w:pPr>
        <w:rPr>
          <w:rFonts w:ascii="Arial" w:hAnsi="Arial" w:cs="Arial"/>
          <w:sz w:val="16"/>
          <w:szCs w:val="16"/>
        </w:rPr>
      </w:pPr>
    </w:p>
    <w:p w14:paraId="5B882BF2" w14:textId="77777777" w:rsidR="00442DEE" w:rsidRPr="006C38AA" w:rsidRDefault="00442DEE" w:rsidP="002354EB">
      <w:pPr>
        <w:rPr>
          <w:rFonts w:asciiTheme="minorHAnsi" w:hAnsiTheme="minorHAnsi"/>
          <w:b/>
          <w:sz w:val="28"/>
          <w:szCs w:val="28"/>
        </w:rPr>
      </w:pPr>
      <w:r>
        <w:rPr>
          <w:rFonts w:asciiTheme="minorHAnsi" w:hAnsiTheme="minorHAnsi"/>
          <w:b/>
          <w:sz w:val="28"/>
          <w:szCs w:val="28"/>
        </w:rPr>
        <w:t xml:space="preserve">Habitat and Shelter </w:t>
      </w:r>
    </w:p>
    <w:p w14:paraId="120AC573" w14:textId="4B817A77" w:rsidR="00442DEE" w:rsidRPr="006C38AA" w:rsidRDefault="00F855C5" w:rsidP="002354EB">
      <w:pPr>
        <w:rPr>
          <w:rFonts w:asciiTheme="minorHAnsi" w:hAnsiTheme="minorHAnsi"/>
          <w:sz w:val="28"/>
          <w:szCs w:val="28"/>
        </w:rPr>
      </w:pPr>
      <w:r>
        <w:rPr>
          <w:rFonts w:asciiTheme="minorHAnsi" w:hAnsiTheme="minorHAnsi"/>
          <w:sz w:val="28"/>
          <w:szCs w:val="28"/>
        </w:rPr>
        <w:t>The Mexican Gray W</w:t>
      </w:r>
      <w:r w:rsidR="00442DEE">
        <w:rPr>
          <w:rFonts w:asciiTheme="minorHAnsi" w:hAnsiTheme="minorHAnsi"/>
          <w:sz w:val="28"/>
          <w:szCs w:val="28"/>
        </w:rPr>
        <w:t xml:space="preserve">olf is a terrestrial animal that lives in a </w:t>
      </w:r>
      <w:r w:rsidR="00442DEE" w:rsidRPr="008E4DB1">
        <w:rPr>
          <w:rFonts w:asciiTheme="minorHAnsi" w:hAnsiTheme="minorHAnsi"/>
          <w:sz w:val="28"/>
          <w:szCs w:val="28"/>
        </w:rPr>
        <w:t xml:space="preserve">desert biome, although if prefers mountainous forest and woodland in high deserts. </w:t>
      </w:r>
      <w:r w:rsidR="00442DEE">
        <w:rPr>
          <w:rFonts w:asciiTheme="minorHAnsi" w:hAnsiTheme="minorHAnsi"/>
          <w:sz w:val="28"/>
          <w:szCs w:val="28"/>
        </w:rPr>
        <w:t xml:space="preserve">They once lived throughout </w:t>
      </w:r>
      <w:r w:rsidR="00F42DD1">
        <w:rPr>
          <w:rFonts w:asciiTheme="minorHAnsi" w:hAnsiTheme="minorHAnsi"/>
          <w:sz w:val="28"/>
          <w:szCs w:val="28"/>
        </w:rPr>
        <w:t xml:space="preserve">the </w:t>
      </w:r>
      <w:r w:rsidR="00442DEE">
        <w:rPr>
          <w:rFonts w:asciiTheme="minorHAnsi" w:hAnsiTheme="minorHAnsi"/>
          <w:sz w:val="28"/>
          <w:szCs w:val="28"/>
        </w:rPr>
        <w:t xml:space="preserve">southwestern United States and in Central Mexico.  They are now under endangered animal protection.  Today, there are </w:t>
      </w:r>
      <w:r w:rsidR="00F42DD1">
        <w:rPr>
          <w:rFonts w:asciiTheme="minorHAnsi" w:hAnsiTheme="minorHAnsi"/>
          <w:sz w:val="28"/>
          <w:szCs w:val="28"/>
        </w:rPr>
        <w:t>about 300 in captivity and 115</w:t>
      </w:r>
      <w:r w:rsidR="00442DEE">
        <w:rPr>
          <w:rFonts w:asciiTheme="minorHAnsi" w:hAnsiTheme="minorHAnsi"/>
          <w:sz w:val="28"/>
          <w:szCs w:val="28"/>
        </w:rPr>
        <w:t xml:space="preserve"> living in the </w:t>
      </w:r>
      <w:r w:rsidR="00B533ED">
        <w:rPr>
          <w:rFonts w:asciiTheme="minorHAnsi" w:hAnsiTheme="minorHAnsi"/>
          <w:sz w:val="28"/>
          <w:szCs w:val="28"/>
        </w:rPr>
        <w:t>mountains in Arizona and New Mexico</w:t>
      </w:r>
      <w:r>
        <w:rPr>
          <w:rFonts w:asciiTheme="minorHAnsi" w:hAnsiTheme="minorHAnsi"/>
          <w:sz w:val="28"/>
          <w:szCs w:val="28"/>
        </w:rPr>
        <w:t xml:space="preserve">. </w:t>
      </w:r>
      <w:r w:rsidR="00442DEE">
        <w:rPr>
          <w:rFonts w:asciiTheme="minorHAnsi" w:hAnsiTheme="minorHAnsi"/>
          <w:sz w:val="28"/>
          <w:szCs w:val="28"/>
        </w:rPr>
        <w:t xml:space="preserve"> Mexican gray wolves live in dens, which can be holes burrowed in the ground, under large tree roots or small rock caves. </w:t>
      </w:r>
    </w:p>
    <w:p w14:paraId="42457AC9" w14:textId="337E6E82" w:rsidR="00442DEE" w:rsidRPr="00442DEE" w:rsidRDefault="00442DEE" w:rsidP="002354EB">
      <w:pPr>
        <w:ind w:firstLine="720"/>
        <w:rPr>
          <w:rFonts w:asciiTheme="minorHAnsi" w:hAnsiTheme="minorHAnsi"/>
          <w:sz w:val="16"/>
          <w:szCs w:val="16"/>
        </w:rPr>
      </w:pPr>
    </w:p>
    <w:p w14:paraId="7E8438B9" w14:textId="3BDBB55A" w:rsidR="00442DEE" w:rsidRPr="006C38AA" w:rsidRDefault="00442DEE" w:rsidP="002354EB">
      <w:pPr>
        <w:rPr>
          <w:rFonts w:asciiTheme="minorHAnsi" w:hAnsiTheme="minorHAnsi"/>
          <w:b/>
          <w:sz w:val="28"/>
          <w:szCs w:val="28"/>
        </w:rPr>
      </w:pPr>
      <w:r>
        <w:rPr>
          <w:rFonts w:asciiTheme="minorHAnsi" w:hAnsiTheme="minorHAnsi"/>
          <w:b/>
          <w:sz w:val="28"/>
          <w:szCs w:val="28"/>
        </w:rPr>
        <w:t xml:space="preserve">Adaptations: Physical and Behavioral </w:t>
      </w:r>
    </w:p>
    <w:p w14:paraId="31810AE4" w14:textId="2D617005" w:rsidR="00442DEE" w:rsidRPr="006C38AA" w:rsidRDefault="00F855C5" w:rsidP="002354EB">
      <w:pPr>
        <w:rPr>
          <w:rFonts w:asciiTheme="minorHAnsi" w:hAnsiTheme="minorHAnsi"/>
          <w:sz w:val="28"/>
          <w:szCs w:val="28"/>
        </w:rPr>
      </w:pPr>
      <w:r>
        <w:rPr>
          <w:rFonts w:asciiTheme="minorHAnsi" w:hAnsiTheme="minorHAnsi"/>
          <w:sz w:val="28"/>
          <w:szCs w:val="28"/>
        </w:rPr>
        <w:t>The Mexican Gray W</w:t>
      </w:r>
      <w:r w:rsidR="00442DEE">
        <w:rPr>
          <w:rFonts w:asciiTheme="minorHAnsi" w:hAnsiTheme="minorHAnsi"/>
          <w:sz w:val="28"/>
          <w:szCs w:val="28"/>
        </w:rPr>
        <w:t xml:space="preserve">olf is one of the smallest species of wolves.  They stand about 2 ½ feet tall and weigh about 22 pounds.  They are </w:t>
      </w:r>
      <w:r>
        <w:rPr>
          <w:rFonts w:asciiTheme="minorHAnsi" w:hAnsiTheme="minorHAnsi"/>
          <w:sz w:val="28"/>
          <w:szCs w:val="28"/>
        </w:rPr>
        <w:t>grey with light brown fur on their</w:t>
      </w:r>
      <w:r w:rsidR="00442DEE">
        <w:rPr>
          <w:rFonts w:asciiTheme="minorHAnsi" w:hAnsiTheme="minorHAnsi"/>
          <w:sz w:val="28"/>
          <w:szCs w:val="28"/>
        </w:rPr>
        <w:t xml:space="preserve"> back, which serves as camouflage in forested areas. It has long legs and a sleek body which helps it run very fast. </w:t>
      </w:r>
      <w:r w:rsidR="00442DEE">
        <w:rPr>
          <w:rFonts w:asciiTheme="minorHAnsi" w:hAnsiTheme="minorHAnsi"/>
          <w:i/>
          <w:sz w:val="28"/>
          <w:szCs w:val="28"/>
        </w:rPr>
        <w:t xml:space="preserve">El lobo </w:t>
      </w:r>
      <w:r w:rsidR="00442DEE">
        <w:rPr>
          <w:rFonts w:asciiTheme="minorHAnsi" w:hAnsiTheme="minorHAnsi"/>
          <w:sz w:val="28"/>
          <w:szCs w:val="28"/>
        </w:rPr>
        <w:t xml:space="preserve">has a superior sense of smell which help it find its prey easily.  </w:t>
      </w:r>
      <w:r w:rsidR="00442DEE">
        <w:rPr>
          <w:rFonts w:asciiTheme="minorHAnsi" w:hAnsiTheme="minorHAnsi"/>
          <w:i/>
          <w:sz w:val="28"/>
          <w:szCs w:val="28"/>
        </w:rPr>
        <w:t xml:space="preserve">Los lobos </w:t>
      </w:r>
      <w:r w:rsidR="00442DEE">
        <w:rPr>
          <w:rFonts w:asciiTheme="minorHAnsi" w:hAnsiTheme="minorHAnsi"/>
          <w:sz w:val="28"/>
          <w:szCs w:val="28"/>
        </w:rPr>
        <w:t xml:space="preserve">travel in packs.  They use certain behaviors to communicate with each other.  This ensures their safety and gives the pack a higher chance at catching prey. </w:t>
      </w:r>
      <w:r w:rsidR="00442DEE" w:rsidRPr="006C38AA">
        <w:rPr>
          <w:rFonts w:asciiTheme="minorHAnsi" w:hAnsiTheme="minorHAnsi"/>
          <w:sz w:val="28"/>
          <w:szCs w:val="28"/>
        </w:rPr>
        <w:t xml:space="preserve"> </w:t>
      </w:r>
    </w:p>
    <w:p w14:paraId="3E8BA611" w14:textId="77777777" w:rsidR="00442DEE" w:rsidRPr="00442DEE" w:rsidRDefault="00442DEE" w:rsidP="002354EB">
      <w:pPr>
        <w:rPr>
          <w:rFonts w:asciiTheme="minorHAnsi" w:hAnsiTheme="minorHAnsi"/>
          <w:sz w:val="16"/>
          <w:szCs w:val="16"/>
        </w:rPr>
      </w:pPr>
    </w:p>
    <w:p w14:paraId="0E6EC0D5" w14:textId="44E4C83F" w:rsidR="00442DEE" w:rsidRDefault="00442DEE" w:rsidP="002354EB">
      <w:pPr>
        <w:rPr>
          <w:rFonts w:asciiTheme="minorHAnsi" w:hAnsiTheme="minorHAnsi"/>
          <w:b/>
          <w:sz w:val="28"/>
          <w:szCs w:val="28"/>
        </w:rPr>
      </w:pPr>
      <w:r>
        <w:rPr>
          <w:rFonts w:asciiTheme="minorHAnsi" w:hAnsiTheme="minorHAnsi"/>
          <w:b/>
          <w:sz w:val="28"/>
          <w:szCs w:val="28"/>
        </w:rPr>
        <w:t>Diet</w:t>
      </w:r>
    </w:p>
    <w:p w14:paraId="49E85903" w14:textId="5467B427" w:rsidR="00442DEE" w:rsidRPr="006C38AA" w:rsidRDefault="00442DEE" w:rsidP="002354EB">
      <w:pPr>
        <w:rPr>
          <w:rFonts w:asciiTheme="minorHAnsi" w:hAnsiTheme="minorHAnsi"/>
          <w:b/>
          <w:sz w:val="28"/>
          <w:szCs w:val="28"/>
        </w:rPr>
      </w:pPr>
      <w:r w:rsidRPr="002A50BB">
        <w:rPr>
          <w:rFonts w:asciiTheme="minorHAnsi" w:hAnsiTheme="minorHAnsi"/>
          <w:sz w:val="28"/>
          <w:szCs w:val="28"/>
        </w:rPr>
        <w:t>T</w:t>
      </w:r>
      <w:r w:rsidR="00F855C5">
        <w:rPr>
          <w:rFonts w:asciiTheme="minorHAnsi" w:hAnsiTheme="minorHAnsi"/>
          <w:sz w:val="28"/>
          <w:szCs w:val="28"/>
        </w:rPr>
        <w:t>he diet of the Mexican Gray W</w:t>
      </w:r>
      <w:r>
        <w:rPr>
          <w:rFonts w:asciiTheme="minorHAnsi" w:hAnsiTheme="minorHAnsi"/>
          <w:sz w:val="28"/>
          <w:szCs w:val="28"/>
        </w:rPr>
        <w:t>olf is mostly large-hooved mamma</w:t>
      </w:r>
      <w:r w:rsidR="00F855C5">
        <w:rPr>
          <w:rFonts w:asciiTheme="minorHAnsi" w:hAnsiTheme="minorHAnsi"/>
          <w:sz w:val="28"/>
          <w:szCs w:val="28"/>
        </w:rPr>
        <w:t xml:space="preserve">ls such as elk, white-tailed </w:t>
      </w:r>
      <w:proofErr w:type="spellStart"/>
      <w:r w:rsidR="00F855C5">
        <w:rPr>
          <w:rFonts w:asciiTheme="minorHAnsi" w:hAnsiTheme="minorHAnsi"/>
          <w:sz w:val="28"/>
          <w:szCs w:val="28"/>
        </w:rPr>
        <w:t>deea</w:t>
      </w:r>
      <w:r>
        <w:rPr>
          <w:rFonts w:asciiTheme="minorHAnsi" w:hAnsiTheme="minorHAnsi"/>
          <w:sz w:val="28"/>
          <w:szCs w:val="28"/>
        </w:rPr>
        <w:t>r</w:t>
      </w:r>
      <w:proofErr w:type="spellEnd"/>
      <w:r>
        <w:rPr>
          <w:rFonts w:asciiTheme="minorHAnsi" w:hAnsiTheme="minorHAnsi"/>
          <w:sz w:val="28"/>
          <w:szCs w:val="28"/>
        </w:rPr>
        <w:t xml:space="preserve"> and mule deer.  They are also known to eat smaller mammals like </w:t>
      </w:r>
      <w:proofErr w:type="spellStart"/>
      <w:r>
        <w:rPr>
          <w:rFonts w:asciiTheme="minorHAnsi" w:hAnsiTheme="minorHAnsi"/>
          <w:sz w:val="28"/>
          <w:szCs w:val="28"/>
        </w:rPr>
        <w:t>javelinas</w:t>
      </w:r>
      <w:proofErr w:type="spellEnd"/>
      <w:r>
        <w:rPr>
          <w:rFonts w:asciiTheme="minorHAnsi" w:hAnsiTheme="minorHAnsi"/>
          <w:sz w:val="28"/>
          <w:szCs w:val="28"/>
        </w:rPr>
        <w:t xml:space="preserve">, rabbits, ground squirrels and mice. </w:t>
      </w:r>
      <w:r>
        <w:rPr>
          <w:rFonts w:asciiTheme="minorHAnsi" w:hAnsiTheme="minorHAnsi"/>
          <w:b/>
          <w:sz w:val="28"/>
          <w:szCs w:val="28"/>
        </w:rPr>
        <w:t xml:space="preserve"> </w:t>
      </w:r>
    </w:p>
    <w:p w14:paraId="4312BE23" w14:textId="77777777" w:rsidR="00442DEE" w:rsidRPr="00442DEE" w:rsidRDefault="00442DEE" w:rsidP="002354EB">
      <w:pPr>
        <w:rPr>
          <w:rFonts w:asciiTheme="minorHAnsi" w:hAnsiTheme="minorHAnsi"/>
          <w:b/>
          <w:sz w:val="16"/>
          <w:szCs w:val="16"/>
        </w:rPr>
      </w:pPr>
    </w:p>
    <w:p w14:paraId="41151D94" w14:textId="161AB37E" w:rsidR="00442DEE" w:rsidRPr="00921483" w:rsidRDefault="00442DEE" w:rsidP="002354EB">
      <w:pPr>
        <w:rPr>
          <w:rFonts w:asciiTheme="minorHAnsi" w:hAnsiTheme="minorHAnsi"/>
          <w:b/>
          <w:sz w:val="28"/>
          <w:szCs w:val="28"/>
        </w:rPr>
      </w:pPr>
      <w:r w:rsidRPr="00921483">
        <w:rPr>
          <w:rFonts w:asciiTheme="minorHAnsi" w:hAnsiTheme="minorHAnsi"/>
          <w:b/>
          <w:noProof/>
          <w:sz w:val="28"/>
          <w:szCs w:val="28"/>
        </w:rPr>
        <w:t xml:space="preserve">Offspring/Young </w:t>
      </w:r>
    </w:p>
    <w:p w14:paraId="621CA0F0" w14:textId="48D2B6F4" w:rsidR="00442DEE" w:rsidRPr="006C38AA" w:rsidRDefault="00442DEE" w:rsidP="002354EB">
      <w:pPr>
        <w:rPr>
          <w:rFonts w:asciiTheme="minorHAnsi" w:hAnsiTheme="minorHAnsi"/>
          <w:sz w:val="28"/>
          <w:szCs w:val="28"/>
        </w:rPr>
      </w:pPr>
      <w:r>
        <w:rPr>
          <w:rFonts w:asciiTheme="minorHAnsi" w:hAnsiTheme="minorHAnsi"/>
          <w:sz w:val="28"/>
          <w:szCs w:val="28"/>
        </w:rPr>
        <w:t xml:space="preserve">Between April and July an alpha female gives birth to her young.  Their offspring are called “pups” and are born in a litter.  A litter can have between 4-7 pups.  The pups are born blind and defenseless.  All members of the pack care for the pups in the den until they mature.  Some pups stay with the pack for life, while others leave after a few years to start new packs. </w:t>
      </w:r>
    </w:p>
    <w:p w14:paraId="7F56FFC9" w14:textId="18FAF294" w:rsidR="00442DEE" w:rsidRPr="00442DEE" w:rsidRDefault="00442DEE" w:rsidP="002354EB">
      <w:pPr>
        <w:rPr>
          <w:rFonts w:asciiTheme="minorHAnsi" w:hAnsiTheme="minorHAnsi"/>
          <w:b/>
          <w:sz w:val="16"/>
          <w:szCs w:val="16"/>
        </w:rPr>
      </w:pPr>
    </w:p>
    <w:p w14:paraId="479FB1BD" w14:textId="13F699E8" w:rsidR="00442DEE" w:rsidRPr="006C38AA" w:rsidRDefault="00442DEE" w:rsidP="002354EB">
      <w:pPr>
        <w:rPr>
          <w:rFonts w:asciiTheme="minorHAnsi" w:hAnsiTheme="minorHAnsi"/>
          <w:b/>
          <w:sz w:val="28"/>
          <w:szCs w:val="28"/>
        </w:rPr>
      </w:pPr>
      <w:r>
        <w:rPr>
          <w:rFonts w:asciiTheme="minorHAnsi" w:hAnsiTheme="minorHAnsi"/>
          <w:b/>
          <w:sz w:val="28"/>
          <w:szCs w:val="28"/>
        </w:rPr>
        <w:t>Enemies/Threats</w:t>
      </w:r>
    </w:p>
    <w:p w14:paraId="65B50BFE" w14:textId="2C0469DD" w:rsidR="00442DEE" w:rsidRPr="006C38AA" w:rsidRDefault="00442DEE" w:rsidP="002354EB">
      <w:pPr>
        <w:rPr>
          <w:rFonts w:asciiTheme="minorHAnsi" w:hAnsiTheme="minorHAnsi"/>
          <w:sz w:val="28"/>
          <w:szCs w:val="28"/>
        </w:rPr>
      </w:pPr>
      <w:r>
        <w:rPr>
          <w:rFonts w:asciiTheme="minorHAnsi" w:hAnsiTheme="minorHAnsi"/>
          <w:i/>
          <w:sz w:val="28"/>
          <w:szCs w:val="28"/>
        </w:rPr>
        <w:t xml:space="preserve">El lobo </w:t>
      </w:r>
      <w:r>
        <w:rPr>
          <w:rFonts w:asciiTheme="minorHAnsi" w:hAnsiTheme="minorHAnsi"/>
          <w:sz w:val="28"/>
          <w:szCs w:val="28"/>
        </w:rPr>
        <w:t xml:space="preserve">was once “top dog” in the borderlands with no natural enemies.  However, humans are their greatest threat. At one point, humans nearly eliminated these animals from the wild by trapping and killing them.  Biologist worked hard to save them and introduce them back into the wild.  </w:t>
      </w:r>
      <w:r w:rsidR="00830D01">
        <w:rPr>
          <w:rFonts w:asciiTheme="minorHAnsi" w:hAnsiTheme="minorHAnsi"/>
          <w:sz w:val="28"/>
          <w:szCs w:val="28"/>
        </w:rPr>
        <w:t xml:space="preserve">Wolves in the wild do kill a small amount of </w:t>
      </w:r>
      <w:r>
        <w:rPr>
          <w:rFonts w:asciiTheme="minorHAnsi" w:hAnsiTheme="minorHAnsi"/>
          <w:sz w:val="28"/>
          <w:szCs w:val="28"/>
        </w:rPr>
        <w:t xml:space="preserve">livestock. </w:t>
      </w:r>
      <w:r w:rsidR="00830D01">
        <w:rPr>
          <w:rFonts w:asciiTheme="minorHAnsi" w:hAnsiTheme="minorHAnsi"/>
          <w:sz w:val="28"/>
          <w:szCs w:val="28"/>
        </w:rPr>
        <w:t xml:space="preserve"> The US government will offer compensation to a rancher if a wolf kills a livestock </w:t>
      </w:r>
      <w:proofErr w:type="spellStart"/>
      <w:r w:rsidR="00830D01">
        <w:rPr>
          <w:rFonts w:asciiTheme="minorHAnsi" w:hAnsiTheme="minorHAnsi"/>
          <w:sz w:val="28"/>
          <w:szCs w:val="28"/>
        </w:rPr>
        <w:t>animal</w:t>
      </w:r>
      <w:r>
        <w:rPr>
          <w:rFonts w:asciiTheme="minorHAnsi" w:hAnsiTheme="minorHAnsi"/>
          <w:i/>
          <w:sz w:val="28"/>
          <w:szCs w:val="28"/>
        </w:rPr>
        <w:t>Los</w:t>
      </w:r>
      <w:proofErr w:type="spellEnd"/>
      <w:r>
        <w:rPr>
          <w:rFonts w:asciiTheme="minorHAnsi" w:hAnsiTheme="minorHAnsi"/>
          <w:i/>
          <w:sz w:val="28"/>
          <w:szCs w:val="28"/>
        </w:rPr>
        <w:t xml:space="preserve"> lobos </w:t>
      </w:r>
      <w:r>
        <w:rPr>
          <w:rFonts w:asciiTheme="minorHAnsi" w:hAnsiTheme="minorHAnsi"/>
          <w:sz w:val="28"/>
          <w:szCs w:val="28"/>
        </w:rPr>
        <w:t>remain critically endangered with only 11</w:t>
      </w:r>
      <w:r w:rsidR="00830D01">
        <w:rPr>
          <w:rFonts w:asciiTheme="minorHAnsi" w:hAnsiTheme="minorHAnsi"/>
          <w:sz w:val="28"/>
          <w:szCs w:val="28"/>
        </w:rPr>
        <w:t>3</w:t>
      </w:r>
      <w:r>
        <w:rPr>
          <w:rFonts w:asciiTheme="minorHAnsi" w:hAnsiTheme="minorHAnsi"/>
          <w:sz w:val="28"/>
          <w:szCs w:val="28"/>
        </w:rPr>
        <w:t xml:space="preserve"> </w:t>
      </w:r>
      <w:r w:rsidR="00830D01">
        <w:rPr>
          <w:rFonts w:asciiTheme="minorHAnsi" w:hAnsiTheme="minorHAnsi"/>
          <w:sz w:val="28"/>
          <w:szCs w:val="28"/>
        </w:rPr>
        <w:t>counted in February, 2017</w:t>
      </w:r>
      <w:r>
        <w:rPr>
          <w:rFonts w:asciiTheme="minorHAnsi" w:hAnsiTheme="minorHAnsi"/>
          <w:sz w:val="28"/>
          <w:szCs w:val="28"/>
        </w:rPr>
        <w:t xml:space="preserve">. </w:t>
      </w:r>
    </w:p>
    <w:p w14:paraId="3E19B806" w14:textId="14624D8B" w:rsidR="00442DEE" w:rsidRPr="00442DEE" w:rsidRDefault="00442DEE" w:rsidP="002354EB">
      <w:pPr>
        <w:rPr>
          <w:rFonts w:asciiTheme="minorHAnsi" w:hAnsiTheme="minorHAnsi"/>
          <w:sz w:val="28"/>
          <w:szCs w:val="28"/>
        </w:rPr>
      </w:pPr>
      <w:r w:rsidRPr="006C38AA">
        <w:rPr>
          <w:rFonts w:asciiTheme="minorHAnsi" w:hAnsiTheme="minorHAnsi"/>
          <w:sz w:val="28"/>
          <w:szCs w:val="28"/>
        </w:rPr>
        <w:t xml:space="preserve"> </w:t>
      </w:r>
    </w:p>
    <w:p w14:paraId="713FD780" w14:textId="77777777" w:rsidR="00442DEE" w:rsidRDefault="00442DEE">
      <w:pPr>
        <w:spacing w:after="200" w:line="276" w:lineRule="auto"/>
        <w:rPr>
          <w:rFonts w:ascii="Arial" w:eastAsia="MS Mincho" w:hAnsi="Arial" w:cs="Arial"/>
          <w:b/>
          <w:lang w:eastAsia="ja-JP"/>
        </w:rPr>
      </w:pPr>
      <w:r>
        <w:rPr>
          <w:rFonts w:ascii="Arial" w:eastAsia="MS Mincho" w:hAnsi="Arial" w:cs="Arial"/>
          <w:b/>
          <w:lang w:eastAsia="ja-JP"/>
        </w:rPr>
        <w:br w:type="page"/>
      </w:r>
    </w:p>
    <w:p w14:paraId="3192FB35" w14:textId="77777777" w:rsidR="00442DEE" w:rsidRDefault="00442DEE" w:rsidP="005E4F47">
      <w:pPr>
        <w:spacing w:line="360" w:lineRule="auto"/>
        <w:rPr>
          <w:rFonts w:ascii="Arial" w:eastAsia="MS Mincho" w:hAnsi="Arial" w:cs="Arial"/>
          <w:b/>
          <w:lang w:eastAsia="ja-JP"/>
        </w:rPr>
        <w:sectPr w:rsidR="00442DEE" w:rsidSect="00442DEE">
          <w:pgSz w:w="12240" w:h="15840"/>
          <w:pgMar w:top="720" w:right="720" w:bottom="1440" w:left="720" w:header="720" w:footer="720" w:gutter="0"/>
          <w:cols w:space="720"/>
          <w:docGrid w:linePitch="360"/>
        </w:sectPr>
      </w:pPr>
    </w:p>
    <w:tbl>
      <w:tblPr>
        <w:tblStyle w:val="TableGrid1"/>
        <w:tblW w:w="0" w:type="auto"/>
        <w:tblLook w:val="04A0" w:firstRow="1" w:lastRow="0" w:firstColumn="1" w:lastColumn="0" w:noHBand="0" w:noVBand="1"/>
      </w:tblPr>
      <w:tblGrid>
        <w:gridCol w:w="1775"/>
        <w:gridCol w:w="2417"/>
        <w:gridCol w:w="2435"/>
        <w:gridCol w:w="2435"/>
        <w:gridCol w:w="2417"/>
        <w:gridCol w:w="2417"/>
      </w:tblGrid>
      <w:tr w:rsidR="005152CA" w:rsidRPr="00184111" w14:paraId="3FD0DD33" w14:textId="77777777" w:rsidTr="005152CA">
        <w:tc>
          <w:tcPr>
            <w:tcW w:w="1775" w:type="dxa"/>
            <w:tcBorders>
              <w:top w:val="single" w:sz="4" w:space="0" w:color="000000"/>
              <w:left w:val="single" w:sz="4" w:space="0" w:color="000000"/>
              <w:bottom w:val="single" w:sz="4" w:space="0" w:color="000000"/>
              <w:right w:val="single" w:sz="4" w:space="0" w:color="000000"/>
            </w:tcBorders>
            <w:hideMark/>
          </w:tcPr>
          <w:p w14:paraId="38E6A543" w14:textId="77777777" w:rsidR="005152CA" w:rsidRPr="00184111" w:rsidRDefault="005152CA" w:rsidP="007E5F43">
            <w:pPr>
              <w:rPr>
                <w:rFonts w:ascii="Arial" w:hAnsi="Arial" w:cs="Arial"/>
                <w:b/>
              </w:rPr>
            </w:pPr>
            <w:r w:rsidRPr="00184111">
              <w:rPr>
                <w:rFonts w:ascii="Arial" w:hAnsi="Arial" w:cs="Arial"/>
                <w:b/>
              </w:rPr>
              <w:lastRenderedPageBreak/>
              <w:t>Stages of Language Acquisition - WIDA</w:t>
            </w:r>
          </w:p>
        </w:tc>
        <w:tc>
          <w:tcPr>
            <w:tcW w:w="2417" w:type="dxa"/>
            <w:tcBorders>
              <w:top w:val="single" w:sz="4" w:space="0" w:color="000000"/>
              <w:left w:val="single" w:sz="4" w:space="0" w:color="000000"/>
              <w:bottom w:val="single" w:sz="4" w:space="0" w:color="000000"/>
              <w:right w:val="single" w:sz="4" w:space="0" w:color="000000"/>
            </w:tcBorders>
            <w:hideMark/>
          </w:tcPr>
          <w:p w14:paraId="035EC3A6" w14:textId="77777777" w:rsidR="005152CA" w:rsidRPr="00184111" w:rsidRDefault="005152CA" w:rsidP="007E5F43">
            <w:pPr>
              <w:rPr>
                <w:rFonts w:ascii="Arial" w:hAnsi="Arial" w:cs="Arial"/>
                <w:b/>
              </w:rPr>
            </w:pPr>
            <w:r w:rsidRPr="00184111">
              <w:rPr>
                <w:rFonts w:ascii="Arial" w:hAnsi="Arial" w:cs="Arial"/>
                <w:b/>
                <w:noProof/>
              </w:rPr>
              <mc:AlternateContent>
                <mc:Choice Requires="wps">
                  <w:drawing>
                    <wp:anchor distT="0" distB="0" distL="114300" distR="114300" simplePos="0" relativeHeight="251822080" behindDoc="0" locked="0" layoutInCell="1" allowOverlap="1" wp14:anchorId="561DDD8D" wp14:editId="52C95226">
                      <wp:simplePos x="0" y="0"/>
                      <wp:positionH relativeFrom="column">
                        <wp:posOffset>1490345</wp:posOffset>
                      </wp:positionH>
                      <wp:positionV relativeFrom="paragraph">
                        <wp:posOffset>359410</wp:posOffset>
                      </wp:positionV>
                      <wp:extent cx="698500" cy="194945"/>
                      <wp:effectExtent l="0" t="0" r="25400" b="14605"/>
                      <wp:wrapNone/>
                      <wp:docPr id="9" name="Left-Right Arrow 9"/>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F200C"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 o:spid="_x0000_s1026" type="#_x0000_t69" style="position:absolute;margin-left:117.35pt;margin-top:28.3pt;width:55pt;height:15.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" adj="3014" fillcolor="#4f81bd" strokecolor="#385d8a" strokeweight="2pt">
                      <v:fill opacity="35466f"/>
                    </v:shape>
                  </w:pict>
                </mc:Fallback>
              </mc:AlternateContent>
            </w:r>
            <w:r w:rsidRPr="00184111">
              <w:rPr>
                <w:rFonts w:ascii="Arial" w:hAnsi="Arial" w:cs="Arial"/>
                <w:b/>
              </w:rPr>
              <w:t>Level 1 Entering</w:t>
            </w:r>
          </w:p>
          <w:p w14:paraId="658475A5" w14:textId="77777777" w:rsidR="005152CA" w:rsidRPr="00184111" w:rsidRDefault="005152CA" w:rsidP="007E5F43">
            <w:pPr>
              <w:rPr>
                <w:rFonts w:ascii="Arial" w:hAnsi="Arial" w:cs="Arial"/>
                <w:b/>
              </w:rPr>
            </w:pPr>
            <w:r w:rsidRPr="00184111">
              <w:rPr>
                <w:rFonts w:ascii="Arial" w:hAnsi="Arial" w:cs="Arial"/>
                <w:b/>
              </w:rPr>
              <w:t>Listening/Speaking</w:t>
            </w:r>
          </w:p>
        </w:tc>
        <w:tc>
          <w:tcPr>
            <w:tcW w:w="2435" w:type="dxa"/>
            <w:tcBorders>
              <w:top w:val="single" w:sz="4" w:space="0" w:color="000000"/>
              <w:left w:val="single" w:sz="4" w:space="0" w:color="000000"/>
              <w:bottom w:val="single" w:sz="4" w:space="0" w:color="000000"/>
              <w:right w:val="single" w:sz="4" w:space="0" w:color="000000"/>
            </w:tcBorders>
            <w:hideMark/>
          </w:tcPr>
          <w:p w14:paraId="25A21994" w14:textId="77777777" w:rsidR="005152CA" w:rsidRPr="00184111" w:rsidRDefault="005152CA" w:rsidP="007E5F43">
            <w:pPr>
              <w:rPr>
                <w:rFonts w:ascii="Arial" w:hAnsi="Arial" w:cs="Arial"/>
                <w:b/>
              </w:rPr>
            </w:pPr>
            <w:r w:rsidRPr="00184111">
              <w:rPr>
                <w:rFonts w:ascii="Arial" w:hAnsi="Arial" w:cs="Arial"/>
                <w:b/>
                <w:noProof/>
              </w:rPr>
              <mc:AlternateContent>
                <mc:Choice Requires="wps">
                  <w:drawing>
                    <wp:anchor distT="0" distB="0" distL="114300" distR="114300" simplePos="0" relativeHeight="251823104" behindDoc="0" locked="0" layoutInCell="1" allowOverlap="1" wp14:anchorId="1061532D" wp14:editId="00C090E3">
                      <wp:simplePos x="0" y="0"/>
                      <wp:positionH relativeFrom="column">
                        <wp:posOffset>1094740</wp:posOffset>
                      </wp:positionH>
                      <wp:positionV relativeFrom="paragraph">
                        <wp:posOffset>367030</wp:posOffset>
                      </wp:positionV>
                      <wp:extent cx="698500" cy="194945"/>
                      <wp:effectExtent l="0" t="0" r="25400" b="14605"/>
                      <wp:wrapNone/>
                      <wp:docPr id="14" name="Left-Right Arrow 14"/>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C4DF" id="Left-Right Arrow 14" o:spid="_x0000_s1026" type="#_x0000_t69" style="position:absolute;margin-left:86.2pt;margin-top:28.9pt;width:55pt;height:15.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" adj="3014" fillcolor="#4f81bd" strokecolor="#385d8a" strokeweight="2pt">
                      <v:fill opacity="35466f"/>
                    </v:shape>
                  </w:pict>
                </mc:Fallback>
              </mc:AlternateContent>
            </w:r>
            <w:r w:rsidRPr="00184111">
              <w:rPr>
                <w:rFonts w:ascii="Arial" w:hAnsi="Arial" w:cs="Arial"/>
                <w:b/>
              </w:rPr>
              <w:t>Level 2 Beginning</w:t>
            </w:r>
          </w:p>
          <w:p w14:paraId="56BC060D" w14:textId="77777777" w:rsidR="005152CA" w:rsidRPr="00184111" w:rsidRDefault="005152CA" w:rsidP="007E5F43">
            <w:pPr>
              <w:rPr>
                <w:rFonts w:ascii="Arial" w:hAnsi="Arial" w:cs="Arial"/>
                <w:b/>
              </w:rPr>
            </w:pPr>
            <w:r w:rsidRPr="00184111">
              <w:rPr>
                <w:rFonts w:ascii="Arial" w:hAnsi="Arial" w:cs="Arial"/>
                <w:b/>
              </w:rPr>
              <w:t>Listening/Speaking</w:t>
            </w:r>
          </w:p>
        </w:tc>
        <w:tc>
          <w:tcPr>
            <w:tcW w:w="2435" w:type="dxa"/>
            <w:tcBorders>
              <w:top w:val="single" w:sz="4" w:space="0" w:color="000000"/>
              <w:left w:val="single" w:sz="4" w:space="0" w:color="000000"/>
              <w:bottom w:val="single" w:sz="4" w:space="0" w:color="000000"/>
              <w:right w:val="single" w:sz="4" w:space="0" w:color="000000"/>
            </w:tcBorders>
            <w:hideMark/>
          </w:tcPr>
          <w:p w14:paraId="0640FEE9" w14:textId="77777777" w:rsidR="005152CA" w:rsidRPr="00184111" w:rsidRDefault="005152CA" w:rsidP="007E5F43">
            <w:pPr>
              <w:rPr>
                <w:rFonts w:ascii="Arial" w:hAnsi="Arial" w:cs="Arial"/>
                <w:b/>
              </w:rPr>
            </w:pPr>
            <w:r w:rsidRPr="00184111">
              <w:rPr>
                <w:rFonts w:ascii="Arial" w:hAnsi="Arial" w:cs="Arial"/>
                <w:b/>
              </w:rPr>
              <w:t>Level 3 Developing</w:t>
            </w:r>
          </w:p>
          <w:p w14:paraId="067FF07D" w14:textId="77777777" w:rsidR="005152CA" w:rsidRPr="00184111" w:rsidRDefault="005152CA" w:rsidP="007E5F43">
            <w:pPr>
              <w:rPr>
                <w:rFonts w:ascii="Arial" w:hAnsi="Arial" w:cs="Arial"/>
                <w:b/>
              </w:rPr>
            </w:pPr>
            <w:r w:rsidRPr="00184111">
              <w:rPr>
                <w:rFonts w:ascii="Arial" w:hAnsi="Arial" w:cs="Arial"/>
                <w:b/>
              </w:rPr>
              <w:t>Listening/Speaking</w:t>
            </w:r>
          </w:p>
        </w:tc>
        <w:tc>
          <w:tcPr>
            <w:tcW w:w="2417" w:type="dxa"/>
            <w:tcBorders>
              <w:top w:val="single" w:sz="4" w:space="0" w:color="000000"/>
              <w:left w:val="single" w:sz="4" w:space="0" w:color="000000"/>
              <w:bottom w:val="single" w:sz="4" w:space="0" w:color="000000"/>
              <w:right w:val="single" w:sz="4" w:space="0" w:color="000000"/>
            </w:tcBorders>
            <w:hideMark/>
          </w:tcPr>
          <w:p w14:paraId="75399598" w14:textId="77777777" w:rsidR="005152CA" w:rsidRPr="00184111" w:rsidRDefault="005152CA" w:rsidP="007E5F43">
            <w:pPr>
              <w:rPr>
                <w:rFonts w:ascii="Arial" w:hAnsi="Arial" w:cs="Arial"/>
                <w:b/>
              </w:rPr>
            </w:pPr>
            <w:r w:rsidRPr="00184111">
              <w:rPr>
                <w:rFonts w:ascii="Arial" w:hAnsi="Arial" w:cs="Arial"/>
                <w:b/>
                <w:noProof/>
              </w:rPr>
              <mc:AlternateContent>
                <mc:Choice Requires="wps">
                  <w:drawing>
                    <wp:anchor distT="0" distB="0" distL="114300" distR="114300" simplePos="0" relativeHeight="251825152" behindDoc="0" locked="0" layoutInCell="1" allowOverlap="1" wp14:anchorId="7682F608" wp14:editId="19257923">
                      <wp:simplePos x="0" y="0"/>
                      <wp:positionH relativeFrom="column">
                        <wp:posOffset>-528320</wp:posOffset>
                      </wp:positionH>
                      <wp:positionV relativeFrom="paragraph">
                        <wp:posOffset>364490</wp:posOffset>
                      </wp:positionV>
                      <wp:extent cx="698500" cy="194945"/>
                      <wp:effectExtent l="0" t="0" r="25400" b="14605"/>
                      <wp:wrapNone/>
                      <wp:docPr id="15" name="Left-Right Arrow 15"/>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6B9EB" id="Left-Right Arrow 15" o:spid="_x0000_s1026" type="#_x0000_t69" style="position:absolute;margin-left:-41.6pt;margin-top:28.7pt;width:55pt;height:15.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" adj="3014" fillcolor="#4f81bd" strokecolor="#385d8a" strokeweight="2pt">
                      <v:fill opacity="35466f"/>
                    </v:shape>
                  </w:pict>
                </mc:Fallback>
              </mc:AlternateContent>
            </w:r>
            <w:r w:rsidRPr="00184111">
              <w:rPr>
                <w:rFonts w:ascii="Arial" w:hAnsi="Arial" w:cs="Arial"/>
                <w:b/>
              </w:rPr>
              <w:t>Level 4 Expanding</w:t>
            </w:r>
          </w:p>
          <w:p w14:paraId="3D2CCC2C" w14:textId="77777777" w:rsidR="005152CA" w:rsidRPr="00184111" w:rsidRDefault="005152CA" w:rsidP="007E5F43">
            <w:pPr>
              <w:rPr>
                <w:rFonts w:ascii="Arial" w:hAnsi="Arial" w:cs="Arial"/>
                <w:b/>
              </w:rPr>
            </w:pPr>
            <w:r w:rsidRPr="00184111">
              <w:rPr>
                <w:rFonts w:ascii="Arial" w:hAnsi="Arial" w:cs="Arial"/>
                <w:b/>
              </w:rPr>
              <w:t>Listening/Speaking</w:t>
            </w:r>
          </w:p>
        </w:tc>
        <w:tc>
          <w:tcPr>
            <w:tcW w:w="2417" w:type="dxa"/>
            <w:tcBorders>
              <w:top w:val="single" w:sz="4" w:space="0" w:color="000000"/>
              <w:left w:val="single" w:sz="4" w:space="0" w:color="000000"/>
              <w:bottom w:val="single" w:sz="4" w:space="0" w:color="000000"/>
              <w:right w:val="single" w:sz="4" w:space="0" w:color="000000"/>
            </w:tcBorders>
            <w:hideMark/>
          </w:tcPr>
          <w:p w14:paraId="7AA199CF" w14:textId="77777777" w:rsidR="005152CA" w:rsidRPr="00184111" w:rsidRDefault="005152CA" w:rsidP="007E5F43">
            <w:pPr>
              <w:rPr>
                <w:rFonts w:ascii="Arial" w:hAnsi="Arial" w:cs="Arial"/>
                <w:b/>
              </w:rPr>
            </w:pPr>
            <w:r w:rsidRPr="00184111">
              <w:rPr>
                <w:rFonts w:ascii="Arial" w:hAnsi="Arial" w:cs="Arial"/>
                <w:b/>
                <w:noProof/>
              </w:rPr>
              <mc:AlternateContent>
                <mc:Choice Requires="wps">
                  <w:drawing>
                    <wp:anchor distT="0" distB="0" distL="114300" distR="114300" simplePos="0" relativeHeight="251824128" behindDoc="0" locked="0" layoutInCell="1" allowOverlap="1" wp14:anchorId="4DA4E5D7" wp14:editId="4A1256CD">
                      <wp:simplePos x="0" y="0"/>
                      <wp:positionH relativeFrom="column">
                        <wp:posOffset>5080</wp:posOffset>
                      </wp:positionH>
                      <wp:positionV relativeFrom="paragraph">
                        <wp:posOffset>364490</wp:posOffset>
                      </wp:positionV>
                      <wp:extent cx="698500" cy="194945"/>
                      <wp:effectExtent l="0" t="0" r="25400" b="14605"/>
                      <wp:wrapNone/>
                      <wp:docPr id="16" name="Left-Right Arrow 16"/>
                      <wp:cNvGraphicFramePr/>
                      <a:graphic xmlns:a="http://schemas.openxmlformats.org/drawingml/2006/main">
                        <a:graphicData uri="http://schemas.microsoft.com/office/word/2010/wordprocessingShape">
                          <wps:wsp>
                            <wps:cNvSpPr/>
                            <wps:spPr>
                              <a:xfrm>
                                <a:off x="0" y="0"/>
                                <a:ext cx="698500" cy="194945"/>
                              </a:xfrm>
                              <a:prstGeom prst="leftRightArrow">
                                <a:avLst/>
                              </a:prstGeom>
                              <a:solidFill>
                                <a:srgbClr val="4F81BD">
                                  <a:alpha val="5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D0553" id="Left-Right Arrow 16" o:spid="_x0000_s1026" type="#_x0000_t69" style="position:absolute;margin-left:.4pt;margin-top:28.7pt;width:55pt;height:15.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" adj="3014" fillcolor="#4f81bd" strokecolor="#385d8a" strokeweight="2pt">
                      <v:fill opacity="35466f"/>
                    </v:shape>
                  </w:pict>
                </mc:Fallback>
              </mc:AlternateContent>
            </w:r>
            <w:r w:rsidRPr="00184111">
              <w:rPr>
                <w:rFonts w:ascii="Arial" w:hAnsi="Arial" w:cs="Arial"/>
                <w:b/>
              </w:rPr>
              <w:t>Level 5 Bridging</w:t>
            </w:r>
          </w:p>
          <w:p w14:paraId="249694A2" w14:textId="77777777" w:rsidR="005152CA" w:rsidRPr="00184111" w:rsidRDefault="005152CA" w:rsidP="007E5F43">
            <w:pPr>
              <w:rPr>
                <w:rFonts w:ascii="Arial" w:hAnsi="Arial" w:cs="Arial"/>
                <w:b/>
              </w:rPr>
            </w:pPr>
            <w:r w:rsidRPr="00184111">
              <w:rPr>
                <w:rFonts w:ascii="Arial" w:hAnsi="Arial" w:cs="Arial"/>
                <w:b/>
              </w:rPr>
              <w:t>Listening/Speaking</w:t>
            </w:r>
          </w:p>
        </w:tc>
      </w:tr>
      <w:tr w:rsidR="005152CA" w:rsidRPr="00184111" w14:paraId="730D8639" w14:textId="77777777" w:rsidTr="005152CA">
        <w:trPr>
          <w:trHeight w:val="503"/>
        </w:trPr>
        <w:tc>
          <w:tcPr>
            <w:tcW w:w="1775" w:type="dxa"/>
            <w:tcBorders>
              <w:top w:val="single" w:sz="4" w:space="0" w:color="000000"/>
              <w:left w:val="single" w:sz="4" w:space="0" w:color="000000"/>
              <w:bottom w:val="single" w:sz="4" w:space="0" w:color="000000"/>
              <w:right w:val="single" w:sz="4" w:space="0" w:color="000000"/>
            </w:tcBorders>
          </w:tcPr>
          <w:p w14:paraId="4AC2B8E8" w14:textId="77777777" w:rsidR="005152CA" w:rsidRPr="00184111" w:rsidRDefault="005152CA" w:rsidP="007E5F43">
            <w:pPr>
              <w:rPr>
                <w:rFonts w:ascii="Arial" w:hAnsi="Arial" w:cs="Arial"/>
                <w:b/>
              </w:rPr>
            </w:pPr>
          </w:p>
          <w:p w14:paraId="2B3C6BC8" w14:textId="77777777" w:rsidR="005152CA" w:rsidRPr="00184111" w:rsidRDefault="005152CA" w:rsidP="007E5F43">
            <w:pPr>
              <w:rPr>
                <w:rFonts w:ascii="Arial" w:hAnsi="Arial" w:cs="Arial"/>
                <w:b/>
              </w:rPr>
            </w:pPr>
            <w:r w:rsidRPr="00184111">
              <w:rPr>
                <w:rFonts w:ascii="Arial" w:hAnsi="Arial" w:cs="Arial"/>
                <w:b/>
              </w:rPr>
              <w:t>Level of Questioning</w:t>
            </w:r>
          </w:p>
        </w:tc>
        <w:tc>
          <w:tcPr>
            <w:tcW w:w="12121" w:type="dxa"/>
            <w:gridSpan w:val="5"/>
            <w:tcBorders>
              <w:top w:val="single" w:sz="4" w:space="0" w:color="000000"/>
              <w:left w:val="single" w:sz="4" w:space="0" w:color="000000"/>
              <w:bottom w:val="single" w:sz="4" w:space="0" w:color="000000"/>
              <w:right w:val="single" w:sz="4" w:space="0" w:color="000000"/>
            </w:tcBorders>
          </w:tcPr>
          <w:p w14:paraId="47FFA6C8" w14:textId="77777777" w:rsidR="005152CA" w:rsidRPr="00184111" w:rsidRDefault="005152CA" w:rsidP="007E5F43">
            <w:pPr>
              <w:rPr>
                <w:rFonts w:ascii="Arial" w:hAnsi="Arial" w:cs="Arial"/>
                <w:b/>
              </w:rPr>
            </w:pPr>
          </w:p>
          <w:p w14:paraId="35AE194E" w14:textId="77777777" w:rsidR="005152CA" w:rsidRPr="00184111" w:rsidRDefault="005152CA" w:rsidP="007E5F43">
            <w:pPr>
              <w:rPr>
                <w:rFonts w:ascii="Arial" w:hAnsi="Arial" w:cs="Arial"/>
                <w:b/>
              </w:rPr>
            </w:pPr>
            <w:r w:rsidRPr="00184111">
              <w:rPr>
                <w:rFonts w:ascii="Arial" w:hAnsi="Arial" w:cs="Arial"/>
                <w:b/>
              </w:rPr>
              <w:t>Point To, Locate, Trace                             Yes/No                            Either/Or                                Open Ended</w:t>
            </w:r>
          </w:p>
        </w:tc>
      </w:tr>
      <w:tr w:rsidR="005152CA" w:rsidRPr="005152CA" w14:paraId="561D7855" w14:textId="77777777" w:rsidTr="005152CA">
        <w:trPr>
          <w:trHeight w:val="2285"/>
        </w:trPr>
        <w:tc>
          <w:tcPr>
            <w:tcW w:w="1775" w:type="dxa"/>
            <w:tcBorders>
              <w:top w:val="single" w:sz="4" w:space="0" w:color="000000"/>
              <w:left w:val="single" w:sz="4" w:space="0" w:color="000000"/>
              <w:bottom w:val="single" w:sz="4" w:space="0" w:color="000000"/>
              <w:right w:val="single" w:sz="4" w:space="0" w:color="000000"/>
            </w:tcBorders>
            <w:hideMark/>
          </w:tcPr>
          <w:p w14:paraId="68E31E15" w14:textId="77777777" w:rsidR="005152CA" w:rsidRPr="005152CA" w:rsidRDefault="005152CA" w:rsidP="007E5F43">
            <w:pPr>
              <w:rPr>
                <w:rFonts w:ascii="Arial" w:hAnsi="Arial" w:cs="Arial"/>
                <w:b/>
                <w:sz w:val="18"/>
                <w:szCs w:val="18"/>
              </w:rPr>
            </w:pPr>
            <w:r w:rsidRPr="005152CA">
              <w:rPr>
                <w:rFonts w:ascii="Arial" w:hAnsi="Arial" w:cs="Arial"/>
                <w:b/>
                <w:sz w:val="18"/>
                <w:szCs w:val="18"/>
              </w:rPr>
              <w:t>Create</w:t>
            </w:r>
          </w:p>
          <w:p w14:paraId="6C0602B0" w14:textId="77777777" w:rsidR="005152CA" w:rsidRPr="005152CA" w:rsidRDefault="005152CA" w:rsidP="007E5F43">
            <w:pPr>
              <w:rPr>
                <w:rFonts w:ascii="Arial" w:hAnsi="Arial" w:cs="Arial"/>
                <w:i/>
                <w:sz w:val="18"/>
                <w:szCs w:val="18"/>
              </w:rPr>
            </w:pPr>
            <w:r w:rsidRPr="005152CA">
              <w:rPr>
                <w:rFonts w:ascii="Arial" w:hAnsi="Arial" w:cs="Arial"/>
                <w:i/>
                <w:sz w:val="18"/>
                <w:szCs w:val="18"/>
              </w:rPr>
              <w:t>Arrange, assemble, collect, compose, combine, construct, create, design, develop, devise, forecast, formulate, hypothesize, imagine, invent, manage, organize, plan, prepare, propose, set up</w:t>
            </w:r>
          </w:p>
        </w:tc>
        <w:tc>
          <w:tcPr>
            <w:tcW w:w="2417" w:type="dxa"/>
            <w:tcBorders>
              <w:top w:val="single" w:sz="4" w:space="0" w:color="000000"/>
              <w:left w:val="single" w:sz="4" w:space="0" w:color="000000"/>
              <w:bottom w:val="single" w:sz="4" w:space="0" w:color="000000"/>
              <w:right w:val="single" w:sz="4" w:space="0" w:color="000000"/>
            </w:tcBorders>
          </w:tcPr>
          <w:p w14:paraId="3DA20BD4" w14:textId="77777777" w:rsidR="005152CA" w:rsidRPr="005152CA" w:rsidRDefault="005152CA" w:rsidP="007E5F43">
            <w:pPr>
              <w:rPr>
                <w:rFonts w:ascii="Arial" w:hAnsi="Arial" w:cs="Arial"/>
              </w:rPr>
            </w:pPr>
            <w:r w:rsidRPr="005152CA">
              <w:rPr>
                <w:rFonts w:ascii="Arial" w:hAnsi="Arial" w:cs="Arial"/>
              </w:rPr>
              <w:t>Choose the parts of the Mexican gray wolf that you would use to teach another student about how they camouflage.</w:t>
            </w:r>
          </w:p>
        </w:tc>
        <w:tc>
          <w:tcPr>
            <w:tcW w:w="2435" w:type="dxa"/>
            <w:tcBorders>
              <w:top w:val="single" w:sz="4" w:space="0" w:color="000000"/>
              <w:left w:val="single" w:sz="4" w:space="0" w:color="000000"/>
              <w:bottom w:val="single" w:sz="4" w:space="0" w:color="000000"/>
              <w:right w:val="single" w:sz="4" w:space="0" w:color="000000"/>
            </w:tcBorders>
          </w:tcPr>
          <w:p w14:paraId="0CACA174" w14:textId="5B9017AF" w:rsidR="005152CA" w:rsidRPr="005152CA" w:rsidRDefault="005152CA" w:rsidP="007E5F43">
            <w:pPr>
              <w:rPr>
                <w:rFonts w:ascii="Arial" w:hAnsi="Arial" w:cs="Arial"/>
              </w:rPr>
            </w:pPr>
            <w:r w:rsidRPr="005152CA">
              <w:rPr>
                <w:rFonts w:ascii="Arial" w:hAnsi="Arial" w:cs="Arial"/>
              </w:rPr>
              <w:t xml:space="preserve">Is living in a pack </w:t>
            </w:r>
            <w:r w:rsidR="00F855C5">
              <w:rPr>
                <w:rFonts w:ascii="Arial" w:hAnsi="Arial" w:cs="Arial"/>
              </w:rPr>
              <w:t xml:space="preserve">a </w:t>
            </w:r>
            <w:r w:rsidRPr="005152CA">
              <w:rPr>
                <w:rFonts w:ascii="Arial" w:hAnsi="Arial" w:cs="Arial"/>
              </w:rPr>
              <w:t xml:space="preserve">helpful way to protect themselves against enemies?   </w:t>
            </w:r>
          </w:p>
        </w:tc>
        <w:tc>
          <w:tcPr>
            <w:tcW w:w="2435" w:type="dxa"/>
            <w:tcBorders>
              <w:top w:val="single" w:sz="4" w:space="0" w:color="000000"/>
              <w:left w:val="single" w:sz="4" w:space="0" w:color="000000"/>
              <w:bottom w:val="single" w:sz="4" w:space="0" w:color="000000"/>
              <w:right w:val="single" w:sz="4" w:space="0" w:color="000000"/>
            </w:tcBorders>
          </w:tcPr>
          <w:p w14:paraId="55BAA606" w14:textId="1FED826F" w:rsidR="005152CA" w:rsidRPr="005152CA" w:rsidRDefault="005152CA" w:rsidP="007E5F43">
            <w:pPr>
              <w:rPr>
                <w:rFonts w:ascii="Arial" w:hAnsi="Arial" w:cs="Arial"/>
              </w:rPr>
            </w:pPr>
            <w:r w:rsidRPr="005152CA">
              <w:rPr>
                <w:rFonts w:ascii="Arial" w:hAnsi="Arial" w:cs="Arial"/>
              </w:rPr>
              <w:t>Look at these two pictures.  Which one shows</w:t>
            </w:r>
            <w:r w:rsidR="00311948">
              <w:rPr>
                <w:rFonts w:ascii="Arial" w:hAnsi="Arial" w:cs="Arial"/>
              </w:rPr>
              <w:t xml:space="preserve"> a</w:t>
            </w:r>
            <w:r w:rsidRPr="005152CA">
              <w:rPr>
                <w:rFonts w:ascii="Arial" w:hAnsi="Arial" w:cs="Arial"/>
              </w:rPr>
              <w:t xml:space="preserve"> fe</w:t>
            </w:r>
            <w:r w:rsidR="004D4B62">
              <w:rPr>
                <w:rFonts w:ascii="Arial" w:hAnsi="Arial" w:cs="Arial"/>
              </w:rPr>
              <w:t>ature that help a wolf catch it</w:t>
            </w:r>
            <w:r w:rsidRPr="005152CA">
              <w:rPr>
                <w:rFonts w:ascii="Arial" w:hAnsi="Arial" w:cs="Arial"/>
              </w:rPr>
              <w:t xml:space="preserve">s prey? </w:t>
            </w:r>
          </w:p>
        </w:tc>
        <w:tc>
          <w:tcPr>
            <w:tcW w:w="4834" w:type="dxa"/>
            <w:gridSpan w:val="2"/>
            <w:tcBorders>
              <w:top w:val="single" w:sz="4" w:space="0" w:color="000000"/>
              <w:left w:val="single" w:sz="4" w:space="0" w:color="000000"/>
              <w:bottom w:val="single" w:sz="4" w:space="0" w:color="000000"/>
              <w:right w:val="single" w:sz="4" w:space="0" w:color="000000"/>
            </w:tcBorders>
          </w:tcPr>
          <w:p w14:paraId="74800792" w14:textId="003DF9D2" w:rsidR="005152CA" w:rsidRPr="005152CA" w:rsidRDefault="00F855C5" w:rsidP="007E5F43">
            <w:pPr>
              <w:rPr>
                <w:rFonts w:ascii="Arial" w:hAnsi="Arial" w:cs="Arial"/>
              </w:rPr>
            </w:pPr>
            <w:r>
              <w:rPr>
                <w:rFonts w:ascii="Arial" w:hAnsi="Arial" w:cs="Arial"/>
              </w:rPr>
              <w:t>If the Mexican Gray W</w:t>
            </w:r>
            <w:r w:rsidR="005152CA" w:rsidRPr="005152CA">
              <w:rPr>
                <w:rFonts w:ascii="Arial" w:hAnsi="Arial" w:cs="Arial"/>
              </w:rPr>
              <w:t xml:space="preserve">olf did not have a superior sense of smell, how </w:t>
            </w:r>
            <w:r>
              <w:rPr>
                <w:rFonts w:ascii="Arial" w:hAnsi="Arial" w:cs="Arial"/>
              </w:rPr>
              <w:t xml:space="preserve">else </w:t>
            </w:r>
            <w:r w:rsidR="005152CA" w:rsidRPr="005152CA">
              <w:rPr>
                <w:rFonts w:ascii="Arial" w:hAnsi="Arial" w:cs="Arial"/>
              </w:rPr>
              <w:t xml:space="preserve">could they catch their prey?  </w:t>
            </w:r>
          </w:p>
          <w:p w14:paraId="6EAF729C" w14:textId="77777777" w:rsidR="005152CA" w:rsidRPr="005152CA" w:rsidRDefault="005152CA" w:rsidP="007E5F43">
            <w:pPr>
              <w:rPr>
                <w:rFonts w:ascii="Arial" w:hAnsi="Arial" w:cs="Arial"/>
                <w:sz w:val="18"/>
                <w:szCs w:val="18"/>
              </w:rPr>
            </w:pPr>
          </w:p>
          <w:p w14:paraId="5BCCAD34" w14:textId="77777777" w:rsidR="005152CA" w:rsidRPr="005152CA" w:rsidRDefault="005152CA" w:rsidP="007E5F43">
            <w:pPr>
              <w:rPr>
                <w:rFonts w:ascii="Arial" w:hAnsi="Arial" w:cs="Arial"/>
                <w:sz w:val="18"/>
                <w:szCs w:val="18"/>
              </w:rPr>
            </w:pPr>
          </w:p>
        </w:tc>
      </w:tr>
      <w:tr w:rsidR="005152CA" w:rsidRPr="005152CA" w14:paraId="7AAB553D" w14:textId="77777777" w:rsidTr="005152CA">
        <w:trPr>
          <w:trHeight w:val="2519"/>
        </w:trPr>
        <w:tc>
          <w:tcPr>
            <w:tcW w:w="1775" w:type="dxa"/>
            <w:tcBorders>
              <w:top w:val="single" w:sz="4" w:space="0" w:color="000000"/>
              <w:left w:val="single" w:sz="4" w:space="0" w:color="000000"/>
              <w:bottom w:val="single" w:sz="4" w:space="0" w:color="000000"/>
              <w:right w:val="single" w:sz="4" w:space="0" w:color="000000"/>
            </w:tcBorders>
            <w:hideMark/>
          </w:tcPr>
          <w:p w14:paraId="439E49EB" w14:textId="77777777" w:rsidR="005152CA" w:rsidRPr="005152CA" w:rsidRDefault="005152CA" w:rsidP="007E5F43">
            <w:pPr>
              <w:rPr>
                <w:rFonts w:ascii="Arial" w:hAnsi="Arial" w:cs="Arial"/>
                <w:b/>
                <w:sz w:val="18"/>
                <w:szCs w:val="18"/>
              </w:rPr>
            </w:pPr>
            <w:r w:rsidRPr="005152CA">
              <w:rPr>
                <w:rFonts w:ascii="Arial" w:hAnsi="Arial" w:cs="Arial"/>
                <w:b/>
                <w:sz w:val="18"/>
                <w:szCs w:val="18"/>
              </w:rPr>
              <w:t>Evaluate</w:t>
            </w:r>
          </w:p>
          <w:p w14:paraId="2A868B92" w14:textId="77777777" w:rsidR="005152CA" w:rsidRPr="005152CA" w:rsidRDefault="005152CA" w:rsidP="007E5F43">
            <w:pPr>
              <w:rPr>
                <w:rFonts w:ascii="Arial" w:hAnsi="Arial" w:cs="Arial"/>
                <w:i/>
                <w:sz w:val="18"/>
                <w:szCs w:val="18"/>
              </w:rPr>
            </w:pPr>
            <w:r w:rsidRPr="005152CA">
              <w:rPr>
                <w:rFonts w:ascii="Arial" w:hAnsi="Arial" w:cs="Arial"/>
                <w:i/>
                <w:sz w:val="18"/>
                <w:szCs w:val="18"/>
              </w:rPr>
              <w:t xml:space="preserve">Appraise, argue, assess, choose, compare, critique, decide, debate,  defend, determine, discuss, estimate, evaluate, judge,  justify, predict, prioritize,  rate, recommend,  select, support, value, verify, weigh </w:t>
            </w:r>
          </w:p>
        </w:tc>
        <w:tc>
          <w:tcPr>
            <w:tcW w:w="2417" w:type="dxa"/>
            <w:tcBorders>
              <w:top w:val="single" w:sz="4" w:space="0" w:color="000000"/>
              <w:left w:val="single" w:sz="4" w:space="0" w:color="000000"/>
              <w:bottom w:val="single" w:sz="4" w:space="0" w:color="000000"/>
              <w:right w:val="single" w:sz="4" w:space="0" w:color="000000"/>
            </w:tcBorders>
          </w:tcPr>
          <w:p w14:paraId="06A539A8" w14:textId="622E9419" w:rsidR="005152CA" w:rsidRPr="005152CA" w:rsidRDefault="00A47966" w:rsidP="007E5F43">
            <w:pPr>
              <w:rPr>
                <w:rFonts w:ascii="Arial" w:hAnsi="Arial" w:cs="Arial"/>
              </w:rPr>
            </w:pPr>
            <w:r>
              <w:rPr>
                <w:rFonts w:ascii="Arial" w:hAnsi="Arial" w:cs="Arial"/>
              </w:rPr>
              <w:t>Point to the adaptation is most important for the Mexican Gray Wolf’s survival</w:t>
            </w:r>
            <w:r w:rsidR="005152CA" w:rsidRPr="005152CA">
              <w:rPr>
                <w:rFonts w:ascii="Arial" w:hAnsi="Arial" w:cs="Arial"/>
              </w:rPr>
              <w:t xml:space="preserve">.  </w:t>
            </w:r>
          </w:p>
        </w:tc>
        <w:tc>
          <w:tcPr>
            <w:tcW w:w="2435" w:type="dxa"/>
            <w:tcBorders>
              <w:top w:val="single" w:sz="4" w:space="0" w:color="000000"/>
              <w:left w:val="single" w:sz="4" w:space="0" w:color="000000"/>
              <w:bottom w:val="single" w:sz="4" w:space="0" w:color="000000"/>
              <w:right w:val="single" w:sz="4" w:space="0" w:color="000000"/>
            </w:tcBorders>
          </w:tcPr>
          <w:p w14:paraId="0BA19ECD" w14:textId="240F515C" w:rsidR="005152CA" w:rsidRPr="005152CA" w:rsidRDefault="00F855C5" w:rsidP="007E5F43">
            <w:pPr>
              <w:rPr>
                <w:rFonts w:ascii="Arial" w:hAnsi="Arial" w:cs="Arial"/>
              </w:rPr>
            </w:pPr>
            <w:r>
              <w:rPr>
                <w:rFonts w:ascii="Arial" w:hAnsi="Arial" w:cs="Arial"/>
              </w:rPr>
              <w:t>Justify—</w:t>
            </w:r>
            <w:r w:rsidR="005152CA" w:rsidRPr="005152CA">
              <w:rPr>
                <w:rFonts w:ascii="Arial" w:hAnsi="Arial" w:cs="Arial"/>
              </w:rPr>
              <w:t>could wolves survive living in water?</w:t>
            </w:r>
          </w:p>
          <w:p w14:paraId="5255DDDC" w14:textId="77777777" w:rsidR="005152CA" w:rsidRPr="005152CA" w:rsidRDefault="005152CA" w:rsidP="007E5F43">
            <w:pPr>
              <w:rPr>
                <w:rFonts w:ascii="Arial" w:hAnsi="Arial" w:cs="Arial"/>
              </w:rPr>
            </w:pPr>
          </w:p>
          <w:p w14:paraId="432D3463" w14:textId="77777777" w:rsidR="005152CA" w:rsidRPr="005152CA" w:rsidRDefault="005152CA" w:rsidP="007E5F43">
            <w:pPr>
              <w:rPr>
                <w:rFonts w:ascii="Arial" w:hAnsi="Arial" w:cs="Arial"/>
              </w:rPr>
            </w:pPr>
          </w:p>
        </w:tc>
        <w:tc>
          <w:tcPr>
            <w:tcW w:w="2435" w:type="dxa"/>
            <w:tcBorders>
              <w:top w:val="single" w:sz="4" w:space="0" w:color="000000"/>
              <w:left w:val="single" w:sz="4" w:space="0" w:color="000000"/>
              <w:bottom w:val="single" w:sz="4" w:space="0" w:color="000000"/>
              <w:right w:val="single" w:sz="4" w:space="0" w:color="000000"/>
            </w:tcBorders>
          </w:tcPr>
          <w:p w14:paraId="383F9048" w14:textId="75B1A5D3" w:rsidR="005152CA" w:rsidRPr="005152CA" w:rsidRDefault="00F855C5" w:rsidP="007E5F43">
            <w:pPr>
              <w:rPr>
                <w:rFonts w:ascii="Arial" w:hAnsi="Arial" w:cs="Arial"/>
              </w:rPr>
            </w:pPr>
            <w:r>
              <w:rPr>
                <w:rFonts w:ascii="Arial" w:hAnsi="Arial" w:cs="Arial"/>
              </w:rPr>
              <w:t xml:space="preserve">What word would best describe </w:t>
            </w:r>
            <w:r w:rsidR="005152CA" w:rsidRPr="005152CA">
              <w:rPr>
                <w:rFonts w:ascii="Arial" w:hAnsi="Arial" w:cs="Arial"/>
              </w:rPr>
              <w:t>wolf: herbivore or carnivore?</w:t>
            </w:r>
            <w:r w:rsidR="00311948">
              <w:rPr>
                <w:rFonts w:ascii="Arial" w:hAnsi="Arial" w:cs="Arial"/>
              </w:rPr>
              <w:t xml:space="preserve"> Explain why.</w:t>
            </w:r>
          </w:p>
        </w:tc>
        <w:tc>
          <w:tcPr>
            <w:tcW w:w="4834" w:type="dxa"/>
            <w:gridSpan w:val="2"/>
            <w:tcBorders>
              <w:top w:val="single" w:sz="4" w:space="0" w:color="000000"/>
              <w:left w:val="single" w:sz="4" w:space="0" w:color="000000"/>
              <w:bottom w:val="single" w:sz="4" w:space="0" w:color="000000"/>
              <w:right w:val="single" w:sz="4" w:space="0" w:color="000000"/>
            </w:tcBorders>
          </w:tcPr>
          <w:p w14:paraId="798EFD95" w14:textId="77777777" w:rsidR="005152CA" w:rsidRPr="005152CA" w:rsidRDefault="005152CA" w:rsidP="007E5F43">
            <w:pPr>
              <w:rPr>
                <w:rFonts w:ascii="Arial" w:hAnsi="Arial" w:cs="Arial"/>
              </w:rPr>
            </w:pPr>
            <w:r w:rsidRPr="005152CA">
              <w:rPr>
                <w:rFonts w:ascii="Arial" w:hAnsi="Arial" w:cs="Arial"/>
              </w:rPr>
              <w:t xml:space="preserve">Predict what would happen if pups where not cared for by the pack.  </w:t>
            </w:r>
          </w:p>
          <w:p w14:paraId="7DA33EC0" w14:textId="77777777" w:rsidR="005152CA" w:rsidRPr="005152CA" w:rsidRDefault="005152CA" w:rsidP="007E5F43">
            <w:pPr>
              <w:rPr>
                <w:rFonts w:ascii="Arial" w:hAnsi="Arial" w:cs="Arial"/>
                <w:sz w:val="18"/>
                <w:szCs w:val="18"/>
              </w:rPr>
            </w:pPr>
          </w:p>
        </w:tc>
      </w:tr>
      <w:tr w:rsidR="005152CA" w:rsidRPr="005152CA" w14:paraId="2A076E61" w14:textId="77777777" w:rsidTr="005152CA">
        <w:trPr>
          <w:trHeight w:val="557"/>
        </w:trPr>
        <w:tc>
          <w:tcPr>
            <w:tcW w:w="1775" w:type="dxa"/>
            <w:tcBorders>
              <w:top w:val="single" w:sz="4" w:space="0" w:color="000000"/>
              <w:left w:val="single" w:sz="4" w:space="0" w:color="000000"/>
              <w:bottom w:val="single" w:sz="4" w:space="0" w:color="000000"/>
              <w:right w:val="single" w:sz="4" w:space="0" w:color="000000"/>
            </w:tcBorders>
            <w:hideMark/>
          </w:tcPr>
          <w:p w14:paraId="19F2115B" w14:textId="77777777" w:rsidR="005152CA" w:rsidRPr="005152CA" w:rsidRDefault="005152CA" w:rsidP="007E5F43">
            <w:pPr>
              <w:rPr>
                <w:rFonts w:ascii="Arial" w:hAnsi="Arial" w:cs="Arial"/>
                <w:b/>
                <w:sz w:val="18"/>
                <w:szCs w:val="18"/>
              </w:rPr>
            </w:pPr>
            <w:r w:rsidRPr="005152CA">
              <w:rPr>
                <w:rFonts w:ascii="Arial" w:hAnsi="Arial" w:cs="Arial"/>
                <w:b/>
                <w:sz w:val="18"/>
                <w:szCs w:val="18"/>
              </w:rPr>
              <w:t xml:space="preserve">Analyze </w:t>
            </w:r>
          </w:p>
          <w:p w14:paraId="76907DD6" w14:textId="77777777" w:rsidR="005152CA" w:rsidRPr="005152CA" w:rsidRDefault="005152CA" w:rsidP="007E5F43">
            <w:pPr>
              <w:rPr>
                <w:rFonts w:ascii="Arial" w:hAnsi="Arial" w:cs="Arial"/>
                <w:i/>
                <w:sz w:val="18"/>
                <w:szCs w:val="18"/>
              </w:rPr>
            </w:pPr>
            <w:r w:rsidRPr="005152CA">
              <w:rPr>
                <w:rFonts w:ascii="Arial" w:hAnsi="Arial" w:cs="Arial"/>
                <w:i/>
                <w:sz w:val="18"/>
                <w:szCs w:val="18"/>
              </w:rPr>
              <w:t xml:space="preserve">Analyze, appraise, calculate, categorize, classify, compare, contrast, criticize, differentiate, discriminate, distinguish, examine, experiment, explain, identify, </w:t>
            </w:r>
            <w:r w:rsidRPr="005152CA">
              <w:rPr>
                <w:rFonts w:ascii="Arial" w:hAnsi="Arial" w:cs="Arial"/>
                <w:i/>
                <w:sz w:val="18"/>
                <w:szCs w:val="18"/>
              </w:rPr>
              <w:lastRenderedPageBreak/>
              <w:t>infer,  question, test</w:t>
            </w:r>
          </w:p>
        </w:tc>
        <w:tc>
          <w:tcPr>
            <w:tcW w:w="2417" w:type="dxa"/>
            <w:tcBorders>
              <w:top w:val="single" w:sz="4" w:space="0" w:color="000000"/>
              <w:left w:val="single" w:sz="4" w:space="0" w:color="000000"/>
              <w:bottom w:val="single" w:sz="4" w:space="0" w:color="000000"/>
              <w:right w:val="single" w:sz="4" w:space="0" w:color="000000"/>
            </w:tcBorders>
          </w:tcPr>
          <w:p w14:paraId="20387A46" w14:textId="173D73ED" w:rsidR="005152CA" w:rsidRPr="005152CA" w:rsidRDefault="005152CA" w:rsidP="007E5F43">
            <w:pPr>
              <w:rPr>
                <w:rFonts w:ascii="Arial" w:hAnsi="Arial" w:cs="Arial"/>
              </w:rPr>
            </w:pPr>
            <w:r w:rsidRPr="005152CA">
              <w:rPr>
                <w:rFonts w:ascii="Arial" w:eastAsia="Times" w:hAnsi="Arial" w:cs="Arial"/>
              </w:rPr>
              <w:lastRenderedPageBreak/>
              <w:t>Point to the f</w:t>
            </w:r>
            <w:r w:rsidR="00A47966">
              <w:rPr>
                <w:rFonts w:ascii="Arial" w:eastAsia="Times" w:hAnsi="Arial" w:cs="Arial"/>
              </w:rPr>
              <w:t>eatures that help</w:t>
            </w:r>
            <w:r w:rsidR="00F855C5">
              <w:rPr>
                <w:rFonts w:ascii="Arial" w:eastAsia="Times" w:hAnsi="Arial" w:cs="Arial"/>
              </w:rPr>
              <w:t xml:space="preserve"> the Mexican Gray W</w:t>
            </w:r>
            <w:r w:rsidRPr="005152CA">
              <w:rPr>
                <w:rFonts w:ascii="Arial" w:eastAsia="Times" w:hAnsi="Arial" w:cs="Arial"/>
              </w:rPr>
              <w:t xml:space="preserve">olf run fast. </w:t>
            </w:r>
          </w:p>
        </w:tc>
        <w:tc>
          <w:tcPr>
            <w:tcW w:w="2435" w:type="dxa"/>
            <w:tcBorders>
              <w:top w:val="single" w:sz="4" w:space="0" w:color="000000"/>
              <w:left w:val="single" w:sz="4" w:space="0" w:color="000000"/>
              <w:bottom w:val="single" w:sz="4" w:space="0" w:color="000000"/>
              <w:right w:val="single" w:sz="4" w:space="0" w:color="000000"/>
            </w:tcBorders>
          </w:tcPr>
          <w:p w14:paraId="31B788E7" w14:textId="09CB2C96" w:rsidR="005152CA" w:rsidRPr="005152CA" w:rsidRDefault="005152CA" w:rsidP="007E5F43">
            <w:pPr>
              <w:rPr>
                <w:rFonts w:ascii="Arial" w:hAnsi="Arial" w:cs="Arial"/>
              </w:rPr>
            </w:pPr>
            <w:r w:rsidRPr="005152CA">
              <w:rPr>
                <w:rFonts w:ascii="Arial" w:hAnsi="Arial" w:cs="Arial"/>
              </w:rPr>
              <w:t>Whi</w:t>
            </w:r>
            <w:r w:rsidR="00F855C5">
              <w:rPr>
                <w:rFonts w:ascii="Arial" w:hAnsi="Arial" w:cs="Arial"/>
              </w:rPr>
              <w:t>ch picture shows a Mexican Gray W</w:t>
            </w:r>
            <w:r w:rsidRPr="005152CA">
              <w:rPr>
                <w:rFonts w:ascii="Arial" w:hAnsi="Arial" w:cs="Arial"/>
              </w:rPr>
              <w:t xml:space="preserve">olf’s shelter? </w:t>
            </w:r>
          </w:p>
        </w:tc>
        <w:tc>
          <w:tcPr>
            <w:tcW w:w="2435" w:type="dxa"/>
            <w:tcBorders>
              <w:top w:val="single" w:sz="4" w:space="0" w:color="000000"/>
              <w:left w:val="single" w:sz="4" w:space="0" w:color="000000"/>
              <w:bottom w:val="single" w:sz="4" w:space="0" w:color="000000"/>
              <w:right w:val="single" w:sz="4" w:space="0" w:color="000000"/>
            </w:tcBorders>
          </w:tcPr>
          <w:p w14:paraId="690BC59B" w14:textId="2B9509D0" w:rsidR="005152CA" w:rsidRPr="005152CA" w:rsidRDefault="005152CA" w:rsidP="007E5F43">
            <w:pPr>
              <w:rPr>
                <w:rFonts w:ascii="Arial" w:hAnsi="Arial" w:cs="Arial"/>
              </w:rPr>
            </w:pPr>
            <w:r w:rsidRPr="005152CA">
              <w:rPr>
                <w:rFonts w:ascii="Arial" w:hAnsi="Arial" w:cs="Arial"/>
              </w:rPr>
              <w:t xml:space="preserve">Since wolves have sharp teeth, </w:t>
            </w:r>
            <w:r w:rsidR="00311948">
              <w:rPr>
                <w:rFonts w:ascii="Arial" w:hAnsi="Arial" w:cs="Arial"/>
              </w:rPr>
              <w:t>do you infer that it eats plant</w:t>
            </w:r>
            <w:r w:rsidR="00A47966">
              <w:rPr>
                <w:rFonts w:ascii="Arial" w:hAnsi="Arial" w:cs="Arial"/>
              </w:rPr>
              <w:t>s</w:t>
            </w:r>
            <w:r w:rsidRPr="005152CA">
              <w:rPr>
                <w:rFonts w:ascii="Arial" w:hAnsi="Arial" w:cs="Arial"/>
              </w:rPr>
              <w:t xml:space="preserve"> or meat?  </w:t>
            </w:r>
          </w:p>
          <w:p w14:paraId="03A8B44A" w14:textId="77777777" w:rsidR="005152CA" w:rsidRPr="005152CA" w:rsidRDefault="005152CA" w:rsidP="007E5F43">
            <w:pPr>
              <w:rPr>
                <w:rFonts w:ascii="Arial" w:hAnsi="Arial" w:cs="Arial"/>
              </w:rPr>
            </w:pPr>
          </w:p>
          <w:p w14:paraId="7A191A59" w14:textId="77777777" w:rsidR="005152CA" w:rsidRPr="005152CA" w:rsidRDefault="005152CA" w:rsidP="007E5F43">
            <w:pPr>
              <w:rPr>
                <w:rFonts w:ascii="Arial" w:hAnsi="Arial" w:cs="Arial"/>
              </w:rPr>
            </w:pPr>
          </w:p>
        </w:tc>
        <w:tc>
          <w:tcPr>
            <w:tcW w:w="4834" w:type="dxa"/>
            <w:gridSpan w:val="2"/>
            <w:tcBorders>
              <w:top w:val="single" w:sz="4" w:space="0" w:color="000000"/>
              <w:left w:val="single" w:sz="4" w:space="0" w:color="000000"/>
              <w:bottom w:val="single" w:sz="4" w:space="0" w:color="000000"/>
              <w:right w:val="single" w:sz="4" w:space="0" w:color="000000"/>
            </w:tcBorders>
          </w:tcPr>
          <w:p w14:paraId="3014D3A0" w14:textId="4049AF7E" w:rsidR="005152CA" w:rsidRPr="005152CA" w:rsidRDefault="00F855C5" w:rsidP="007E5F43">
            <w:pPr>
              <w:rPr>
                <w:rFonts w:ascii="Arial" w:hAnsi="Arial" w:cs="Arial"/>
              </w:rPr>
            </w:pPr>
            <w:r>
              <w:rPr>
                <w:rFonts w:ascii="Arial" w:hAnsi="Arial" w:cs="Arial"/>
              </w:rPr>
              <w:t>Compare the Mexican Gray W</w:t>
            </w:r>
            <w:r w:rsidR="005152CA" w:rsidRPr="005152CA">
              <w:rPr>
                <w:rFonts w:ascii="Arial" w:hAnsi="Arial" w:cs="Arial"/>
              </w:rPr>
              <w:t>olf to another mammal (that you are familiar with). How are they the same or different?</w:t>
            </w:r>
          </w:p>
        </w:tc>
      </w:tr>
      <w:tr w:rsidR="005152CA" w:rsidRPr="005152CA" w14:paraId="5B388630" w14:textId="77777777" w:rsidTr="005152CA">
        <w:trPr>
          <w:trHeight w:val="1700"/>
        </w:trPr>
        <w:tc>
          <w:tcPr>
            <w:tcW w:w="1775" w:type="dxa"/>
            <w:tcBorders>
              <w:top w:val="single" w:sz="4" w:space="0" w:color="000000"/>
              <w:left w:val="single" w:sz="4" w:space="0" w:color="000000"/>
              <w:bottom w:val="single" w:sz="4" w:space="0" w:color="000000"/>
              <w:right w:val="single" w:sz="4" w:space="0" w:color="000000"/>
            </w:tcBorders>
          </w:tcPr>
          <w:p w14:paraId="7A223D20" w14:textId="77777777" w:rsidR="005152CA" w:rsidRPr="005152CA" w:rsidRDefault="005152CA" w:rsidP="007E5F43">
            <w:pPr>
              <w:rPr>
                <w:rFonts w:ascii="Arial" w:hAnsi="Arial" w:cs="Arial"/>
                <w:b/>
                <w:sz w:val="18"/>
                <w:szCs w:val="18"/>
              </w:rPr>
            </w:pPr>
            <w:r w:rsidRPr="005152CA">
              <w:rPr>
                <w:rFonts w:ascii="Arial" w:hAnsi="Arial" w:cs="Arial"/>
                <w:b/>
                <w:sz w:val="18"/>
                <w:szCs w:val="18"/>
              </w:rPr>
              <w:lastRenderedPageBreak/>
              <w:t>Apply</w:t>
            </w:r>
          </w:p>
          <w:p w14:paraId="0E8FF62E" w14:textId="77777777" w:rsidR="005152CA" w:rsidRPr="005152CA" w:rsidRDefault="005152CA" w:rsidP="007E5F43">
            <w:pPr>
              <w:rPr>
                <w:rFonts w:ascii="Arial" w:hAnsi="Arial" w:cs="Arial"/>
                <w:sz w:val="18"/>
                <w:szCs w:val="18"/>
              </w:rPr>
            </w:pPr>
            <w:r w:rsidRPr="005152CA">
              <w:rPr>
                <w:rFonts w:ascii="Arial" w:hAnsi="Arial" w:cs="Arial"/>
                <w:i/>
                <w:iCs/>
                <w:sz w:val="18"/>
                <w:szCs w:val="18"/>
              </w:rPr>
              <w:t>Apply, calculate, categorize, classify, change, choose, compare,  construct, demonstrate, describe,  determine, distinguish, dramatize, employ, estimate, explain, extend,  illustrate, interpret, judge the effects, operate, practice, schedule, select,  show, sketch, solve, use</w:t>
            </w:r>
          </w:p>
        </w:tc>
        <w:tc>
          <w:tcPr>
            <w:tcW w:w="2417" w:type="dxa"/>
            <w:tcBorders>
              <w:top w:val="single" w:sz="4" w:space="0" w:color="000000"/>
              <w:left w:val="single" w:sz="4" w:space="0" w:color="000000"/>
              <w:bottom w:val="single" w:sz="4" w:space="0" w:color="000000"/>
              <w:right w:val="single" w:sz="4" w:space="0" w:color="000000"/>
            </w:tcBorders>
          </w:tcPr>
          <w:p w14:paraId="43E3F86F" w14:textId="77777777" w:rsidR="005152CA" w:rsidRPr="005152CA" w:rsidRDefault="005152CA" w:rsidP="007E5F43">
            <w:pPr>
              <w:rPr>
                <w:rFonts w:ascii="Arial" w:eastAsia="Times" w:hAnsi="Arial" w:cs="Arial"/>
              </w:rPr>
            </w:pPr>
            <w:r w:rsidRPr="005152CA">
              <w:rPr>
                <w:rFonts w:ascii="Arial" w:eastAsia="Times" w:hAnsi="Arial" w:cs="Arial"/>
              </w:rPr>
              <w:t xml:space="preserve">On this chart, trace the wolf’s large, pointy ears.   </w:t>
            </w:r>
          </w:p>
          <w:p w14:paraId="1BBE9D3B" w14:textId="77777777" w:rsidR="005152CA" w:rsidRPr="005152CA" w:rsidRDefault="005152CA" w:rsidP="007E5F43">
            <w:pPr>
              <w:rPr>
                <w:rFonts w:ascii="Arial" w:eastAsia="Times" w:hAnsi="Arial" w:cs="Arial"/>
              </w:rPr>
            </w:pPr>
          </w:p>
          <w:p w14:paraId="7AA2B147" w14:textId="77777777" w:rsidR="005152CA" w:rsidRPr="005152CA" w:rsidRDefault="005152CA" w:rsidP="007E5F43">
            <w:pPr>
              <w:rPr>
                <w:rFonts w:ascii="Arial" w:hAnsi="Arial" w:cs="Arial"/>
              </w:rPr>
            </w:pPr>
            <w:r w:rsidRPr="005152CA">
              <w:rPr>
                <w:rFonts w:ascii="Arial" w:eastAsia="Times" w:hAnsi="Arial" w:cs="Arial"/>
              </w:rPr>
              <w:t xml:space="preserve">  </w:t>
            </w:r>
          </w:p>
        </w:tc>
        <w:tc>
          <w:tcPr>
            <w:tcW w:w="2435" w:type="dxa"/>
            <w:tcBorders>
              <w:top w:val="single" w:sz="4" w:space="0" w:color="000000"/>
              <w:left w:val="single" w:sz="4" w:space="0" w:color="000000"/>
              <w:bottom w:val="single" w:sz="4" w:space="0" w:color="000000"/>
              <w:right w:val="single" w:sz="4" w:space="0" w:color="000000"/>
            </w:tcBorders>
          </w:tcPr>
          <w:p w14:paraId="4E77F09F" w14:textId="77777777" w:rsidR="005152CA" w:rsidRPr="005152CA" w:rsidRDefault="005152CA" w:rsidP="007E5F43">
            <w:pPr>
              <w:rPr>
                <w:rFonts w:ascii="Arial" w:hAnsi="Arial" w:cs="Arial"/>
              </w:rPr>
            </w:pPr>
            <w:r w:rsidRPr="005152CA">
              <w:rPr>
                <w:rFonts w:ascii="Arial" w:hAnsi="Arial" w:cs="Arial"/>
              </w:rPr>
              <w:t xml:space="preserve">Are elk and deer examples of large-hooved mammals? </w:t>
            </w:r>
          </w:p>
          <w:p w14:paraId="6A56D91A" w14:textId="77777777" w:rsidR="005152CA" w:rsidRPr="005152CA" w:rsidRDefault="005152CA" w:rsidP="007E5F43">
            <w:pPr>
              <w:rPr>
                <w:rFonts w:ascii="Arial" w:hAnsi="Arial" w:cs="Arial"/>
              </w:rPr>
            </w:pPr>
          </w:p>
          <w:p w14:paraId="20D3B661" w14:textId="77777777" w:rsidR="005152CA" w:rsidRPr="005152CA" w:rsidRDefault="005152CA" w:rsidP="007E5F43">
            <w:pPr>
              <w:rPr>
                <w:rFonts w:ascii="Arial" w:hAnsi="Arial" w:cs="Arial"/>
              </w:rPr>
            </w:pPr>
          </w:p>
        </w:tc>
        <w:tc>
          <w:tcPr>
            <w:tcW w:w="2435" w:type="dxa"/>
            <w:tcBorders>
              <w:top w:val="single" w:sz="4" w:space="0" w:color="000000"/>
              <w:left w:val="single" w:sz="4" w:space="0" w:color="000000"/>
              <w:bottom w:val="single" w:sz="4" w:space="0" w:color="000000"/>
              <w:right w:val="single" w:sz="4" w:space="0" w:color="000000"/>
            </w:tcBorders>
          </w:tcPr>
          <w:p w14:paraId="75086B58" w14:textId="77777777" w:rsidR="005152CA" w:rsidRPr="005152CA" w:rsidRDefault="005152CA" w:rsidP="007E5F43">
            <w:pPr>
              <w:rPr>
                <w:rFonts w:ascii="Arial" w:hAnsi="Arial" w:cs="Arial"/>
              </w:rPr>
            </w:pPr>
            <w:r w:rsidRPr="005152CA">
              <w:rPr>
                <w:rFonts w:ascii="Arial" w:hAnsi="Arial" w:cs="Arial"/>
              </w:rPr>
              <w:t xml:space="preserve">Are the elk and deer categorized as small mammals? </w:t>
            </w:r>
          </w:p>
        </w:tc>
        <w:tc>
          <w:tcPr>
            <w:tcW w:w="4834" w:type="dxa"/>
            <w:gridSpan w:val="2"/>
            <w:tcBorders>
              <w:top w:val="single" w:sz="4" w:space="0" w:color="000000"/>
              <w:left w:val="single" w:sz="4" w:space="0" w:color="000000"/>
              <w:bottom w:val="single" w:sz="4" w:space="0" w:color="000000"/>
              <w:right w:val="single" w:sz="4" w:space="0" w:color="000000"/>
            </w:tcBorders>
          </w:tcPr>
          <w:p w14:paraId="5F0B1371" w14:textId="1D5C44E9" w:rsidR="005152CA" w:rsidRPr="005152CA" w:rsidRDefault="005152CA" w:rsidP="007E5F43">
            <w:pPr>
              <w:rPr>
                <w:rFonts w:ascii="Arial" w:hAnsi="Arial" w:cs="Arial"/>
              </w:rPr>
            </w:pPr>
            <w:r w:rsidRPr="005152CA">
              <w:rPr>
                <w:rFonts w:ascii="Arial" w:hAnsi="Arial" w:cs="Arial"/>
              </w:rPr>
              <w:t>Use the information on th</w:t>
            </w:r>
            <w:r w:rsidR="00F855C5">
              <w:rPr>
                <w:rFonts w:ascii="Arial" w:hAnsi="Arial" w:cs="Arial"/>
              </w:rPr>
              <w:t>e chart to explain why Mexican Gray W</w:t>
            </w:r>
            <w:r w:rsidRPr="005152CA">
              <w:rPr>
                <w:rFonts w:ascii="Arial" w:hAnsi="Arial" w:cs="Arial"/>
              </w:rPr>
              <w:t>olves are endangered.</w:t>
            </w:r>
          </w:p>
          <w:p w14:paraId="46F5B549" w14:textId="77777777" w:rsidR="005152CA" w:rsidRPr="005152CA" w:rsidRDefault="005152CA" w:rsidP="007E5F43">
            <w:pPr>
              <w:rPr>
                <w:rFonts w:ascii="Arial" w:hAnsi="Arial" w:cs="Arial"/>
                <w:sz w:val="18"/>
                <w:szCs w:val="18"/>
              </w:rPr>
            </w:pPr>
            <w:r w:rsidRPr="005152CA">
              <w:rPr>
                <w:rFonts w:ascii="Arial" w:hAnsi="Arial" w:cs="Arial"/>
                <w:sz w:val="18"/>
                <w:szCs w:val="18"/>
              </w:rPr>
              <w:t xml:space="preserve"> </w:t>
            </w:r>
          </w:p>
        </w:tc>
      </w:tr>
      <w:tr w:rsidR="005152CA" w:rsidRPr="005152CA" w14:paraId="0822193D" w14:textId="77777777" w:rsidTr="005152CA">
        <w:trPr>
          <w:trHeight w:val="2807"/>
        </w:trPr>
        <w:tc>
          <w:tcPr>
            <w:tcW w:w="1775" w:type="dxa"/>
            <w:tcBorders>
              <w:top w:val="single" w:sz="4" w:space="0" w:color="000000"/>
              <w:left w:val="single" w:sz="4" w:space="0" w:color="000000"/>
              <w:bottom w:val="single" w:sz="4" w:space="0" w:color="000000"/>
              <w:right w:val="single" w:sz="4" w:space="0" w:color="000000"/>
            </w:tcBorders>
          </w:tcPr>
          <w:p w14:paraId="2280C305" w14:textId="77777777" w:rsidR="005152CA" w:rsidRPr="005152CA" w:rsidRDefault="005152CA" w:rsidP="007E5F43">
            <w:pPr>
              <w:rPr>
                <w:rFonts w:ascii="Arial" w:hAnsi="Arial" w:cs="Arial"/>
                <w:b/>
                <w:sz w:val="18"/>
                <w:szCs w:val="18"/>
              </w:rPr>
            </w:pPr>
            <w:r w:rsidRPr="005152CA">
              <w:rPr>
                <w:rFonts w:ascii="Arial" w:hAnsi="Arial" w:cs="Arial"/>
                <w:b/>
                <w:sz w:val="18"/>
                <w:szCs w:val="18"/>
              </w:rPr>
              <w:t>Understand</w:t>
            </w:r>
          </w:p>
          <w:p w14:paraId="40C659A7" w14:textId="77777777" w:rsidR="005152CA" w:rsidRPr="005152CA" w:rsidRDefault="005152CA" w:rsidP="007E5F43">
            <w:pPr>
              <w:rPr>
                <w:rFonts w:ascii="Arial" w:hAnsi="Arial" w:cs="Arial"/>
                <w:i/>
                <w:iCs/>
                <w:sz w:val="18"/>
                <w:szCs w:val="18"/>
              </w:rPr>
            </w:pPr>
            <w:r w:rsidRPr="005152CA">
              <w:rPr>
                <w:rFonts w:ascii="Arial" w:hAnsi="Arial" w:cs="Arial"/>
                <w:i/>
                <w:iCs/>
                <w:sz w:val="18"/>
                <w:szCs w:val="18"/>
              </w:rPr>
              <w:t>Categorize, cite, clarify, classify, describe, discuss, explain, express, identify, indicate, interpret, locate, match, paraphrase, predict, recognize, restate, review, select, summarize, translate</w:t>
            </w:r>
          </w:p>
        </w:tc>
        <w:tc>
          <w:tcPr>
            <w:tcW w:w="2417" w:type="dxa"/>
            <w:tcBorders>
              <w:top w:val="single" w:sz="4" w:space="0" w:color="000000"/>
              <w:left w:val="single" w:sz="4" w:space="0" w:color="000000"/>
              <w:bottom w:val="single" w:sz="4" w:space="0" w:color="000000"/>
              <w:right w:val="single" w:sz="4" w:space="0" w:color="000000"/>
            </w:tcBorders>
          </w:tcPr>
          <w:p w14:paraId="146A3669" w14:textId="77777777" w:rsidR="005152CA" w:rsidRPr="005152CA" w:rsidRDefault="005152CA" w:rsidP="007E5F43">
            <w:pPr>
              <w:rPr>
                <w:rFonts w:ascii="Arial" w:hAnsi="Arial" w:cs="Arial"/>
              </w:rPr>
            </w:pPr>
          </w:p>
          <w:p w14:paraId="49B60C59" w14:textId="77777777" w:rsidR="005152CA" w:rsidRPr="005152CA" w:rsidRDefault="005152CA" w:rsidP="007E5F43">
            <w:pPr>
              <w:rPr>
                <w:rFonts w:ascii="Arial" w:hAnsi="Arial" w:cs="Arial"/>
              </w:rPr>
            </w:pPr>
            <w:r w:rsidRPr="005152CA">
              <w:rPr>
                <w:rFonts w:ascii="Arial" w:hAnsi="Arial" w:cs="Arial"/>
              </w:rPr>
              <w:t>Find an example of body language.</w:t>
            </w:r>
          </w:p>
        </w:tc>
        <w:tc>
          <w:tcPr>
            <w:tcW w:w="2435" w:type="dxa"/>
            <w:tcBorders>
              <w:top w:val="single" w:sz="4" w:space="0" w:color="000000"/>
              <w:left w:val="single" w:sz="4" w:space="0" w:color="000000"/>
              <w:bottom w:val="single" w:sz="4" w:space="0" w:color="000000"/>
              <w:right w:val="single" w:sz="4" w:space="0" w:color="000000"/>
            </w:tcBorders>
          </w:tcPr>
          <w:p w14:paraId="680480A1" w14:textId="211B3161" w:rsidR="005152CA" w:rsidRPr="005152CA" w:rsidRDefault="00F855C5" w:rsidP="007E5F43">
            <w:pPr>
              <w:rPr>
                <w:rFonts w:ascii="Arial" w:hAnsi="Arial" w:cs="Arial"/>
              </w:rPr>
            </w:pPr>
            <w:r>
              <w:rPr>
                <w:rFonts w:ascii="Arial" w:hAnsi="Arial" w:cs="Arial"/>
              </w:rPr>
              <w:t>Does the Mexican Gray W</w:t>
            </w:r>
            <w:r w:rsidR="005152CA" w:rsidRPr="005152CA">
              <w:rPr>
                <w:rFonts w:ascii="Arial" w:hAnsi="Arial" w:cs="Arial"/>
              </w:rPr>
              <w:t xml:space="preserve">olf use body language to communicate?  </w:t>
            </w:r>
          </w:p>
        </w:tc>
        <w:tc>
          <w:tcPr>
            <w:tcW w:w="2435" w:type="dxa"/>
            <w:tcBorders>
              <w:top w:val="single" w:sz="4" w:space="0" w:color="000000"/>
              <w:left w:val="single" w:sz="4" w:space="0" w:color="000000"/>
              <w:bottom w:val="single" w:sz="4" w:space="0" w:color="000000"/>
              <w:right w:val="single" w:sz="4" w:space="0" w:color="000000"/>
            </w:tcBorders>
          </w:tcPr>
          <w:p w14:paraId="0FC79993" w14:textId="61044113" w:rsidR="005152CA" w:rsidRPr="005152CA" w:rsidRDefault="00A47966" w:rsidP="007E5F43">
            <w:pPr>
              <w:rPr>
                <w:rFonts w:ascii="Arial" w:hAnsi="Arial" w:cs="Arial"/>
              </w:rPr>
            </w:pPr>
            <w:r>
              <w:rPr>
                <w:rFonts w:ascii="Arial" w:hAnsi="Arial" w:cs="Arial"/>
              </w:rPr>
              <w:t xml:space="preserve">Does </w:t>
            </w:r>
            <w:r w:rsidR="00F855C5">
              <w:rPr>
                <w:rFonts w:ascii="Arial" w:hAnsi="Arial" w:cs="Arial"/>
              </w:rPr>
              <w:t>body language teach us about how Mexican Gray W</w:t>
            </w:r>
            <w:r w:rsidR="005152CA" w:rsidRPr="005152CA">
              <w:rPr>
                <w:rFonts w:ascii="Arial" w:hAnsi="Arial" w:cs="Arial"/>
              </w:rPr>
              <w:t>olves communicate with each other?</w:t>
            </w:r>
          </w:p>
        </w:tc>
        <w:tc>
          <w:tcPr>
            <w:tcW w:w="4834" w:type="dxa"/>
            <w:gridSpan w:val="2"/>
            <w:tcBorders>
              <w:top w:val="single" w:sz="4" w:space="0" w:color="000000"/>
              <w:left w:val="single" w:sz="4" w:space="0" w:color="000000"/>
              <w:bottom w:val="single" w:sz="4" w:space="0" w:color="000000"/>
              <w:right w:val="single" w:sz="4" w:space="0" w:color="000000"/>
            </w:tcBorders>
          </w:tcPr>
          <w:p w14:paraId="775B6441" w14:textId="77777777" w:rsidR="005152CA" w:rsidRPr="005152CA" w:rsidRDefault="005152CA" w:rsidP="007E5F43">
            <w:pPr>
              <w:rPr>
                <w:rFonts w:ascii="Arial" w:hAnsi="Arial" w:cs="Arial"/>
              </w:rPr>
            </w:pPr>
            <w:r w:rsidRPr="005152CA">
              <w:rPr>
                <w:rFonts w:ascii="Arial" w:hAnsi="Arial" w:cs="Arial"/>
              </w:rPr>
              <w:t>Summarize the most important ideas about their offspring and young.</w:t>
            </w:r>
          </w:p>
        </w:tc>
      </w:tr>
      <w:tr w:rsidR="005152CA" w:rsidRPr="005152CA" w14:paraId="12FB2731" w14:textId="77777777" w:rsidTr="005152CA">
        <w:trPr>
          <w:trHeight w:val="1700"/>
        </w:trPr>
        <w:tc>
          <w:tcPr>
            <w:tcW w:w="1775" w:type="dxa"/>
            <w:tcBorders>
              <w:top w:val="single" w:sz="4" w:space="0" w:color="000000"/>
              <w:left w:val="single" w:sz="4" w:space="0" w:color="000000"/>
              <w:bottom w:val="single" w:sz="4" w:space="0" w:color="000000"/>
              <w:right w:val="single" w:sz="4" w:space="0" w:color="000000"/>
            </w:tcBorders>
          </w:tcPr>
          <w:p w14:paraId="1F2EE3F2" w14:textId="77777777" w:rsidR="005152CA" w:rsidRPr="005152CA" w:rsidRDefault="005152CA" w:rsidP="007E5F43">
            <w:pPr>
              <w:rPr>
                <w:rFonts w:ascii="Arial" w:hAnsi="Arial" w:cs="Arial"/>
                <w:b/>
                <w:sz w:val="18"/>
                <w:szCs w:val="18"/>
              </w:rPr>
            </w:pPr>
            <w:r w:rsidRPr="005152CA">
              <w:rPr>
                <w:rFonts w:ascii="Arial" w:hAnsi="Arial" w:cs="Arial"/>
                <w:b/>
                <w:sz w:val="18"/>
                <w:szCs w:val="18"/>
              </w:rPr>
              <w:t>Remember</w:t>
            </w:r>
          </w:p>
          <w:p w14:paraId="64EB89E3" w14:textId="77777777" w:rsidR="005152CA" w:rsidRPr="005152CA" w:rsidRDefault="005152CA" w:rsidP="007E5F43">
            <w:pPr>
              <w:rPr>
                <w:rFonts w:ascii="Arial" w:hAnsi="Arial" w:cs="Arial"/>
                <w:i/>
                <w:iCs/>
                <w:sz w:val="18"/>
                <w:szCs w:val="18"/>
              </w:rPr>
            </w:pPr>
            <w:r w:rsidRPr="005152CA">
              <w:rPr>
                <w:rFonts w:ascii="Arial" w:hAnsi="Arial" w:cs="Arial"/>
                <w:i/>
                <w:iCs/>
                <w:sz w:val="18"/>
                <w:szCs w:val="18"/>
              </w:rPr>
              <w:t>Arrange, choose, define, describe, draw, , find, give example, identify, label, locate, list, match, name, recall, recite, recognize,  record, repeat, reproduce, select, state, tell</w:t>
            </w:r>
          </w:p>
        </w:tc>
        <w:tc>
          <w:tcPr>
            <w:tcW w:w="2417" w:type="dxa"/>
            <w:tcBorders>
              <w:top w:val="single" w:sz="4" w:space="0" w:color="000000"/>
              <w:left w:val="single" w:sz="4" w:space="0" w:color="000000"/>
              <w:bottom w:val="single" w:sz="4" w:space="0" w:color="000000"/>
              <w:right w:val="single" w:sz="4" w:space="0" w:color="000000"/>
            </w:tcBorders>
          </w:tcPr>
          <w:p w14:paraId="3B15B48A" w14:textId="77777777" w:rsidR="005152CA" w:rsidRPr="005152CA" w:rsidRDefault="005152CA" w:rsidP="007E5F43">
            <w:pPr>
              <w:rPr>
                <w:rFonts w:ascii="Arial" w:hAnsi="Arial" w:cs="Arial"/>
              </w:rPr>
            </w:pPr>
            <w:r w:rsidRPr="005152CA">
              <w:rPr>
                <w:rFonts w:ascii="Arial" w:hAnsi="Arial" w:cs="Arial"/>
              </w:rPr>
              <w:t>Locate the whiskers that sense objects.</w:t>
            </w:r>
          </w:p>
          <w:p w14:paraId="4ABBDB43" w14:textId="77777777" w:rsidR="005152CA" w:rsidRPr="005152CA" w:rsidRDefault="005152CA" w:rsidP="007E5F43">
            <w:pPr>
              <w:rPr>
                <w:rFonts w:ascii="Arial" w:hAnsi="Arial" w:cs="Arial"/>
              </w:rPr>
            </w:pPr>
          </w:p>
          <w:p w14:paraId="23D77DF8" w14:textId="77777777" w:rsidR="005152CA" w:rsidRPr="005152CA" w:rsidRDefault="005152CA" w:rsidP="007E5F43">
            <w:pPr>
              <w:rPr>
                <w:rFonts w:ascii="Arial" w:hAnsi="Arial" w:cs="Arial"/>
              </w:rPr>
            </w:pPr>
          </w:p>
        </w:tc>
        <w:tc>
          <w:tcPr>
            <w:tcW w:w="2435" w:type="dxa"/>
            <w:tcBorders>
              <w:top w:val="single" w:sz="4" w:space="0" w:color="000000"/>
              <w:left w:val="single" w:sz="4" w:space="0" w:color="000000"/>
              <w:bottom w:val="single" w:sz="4" w:space="0" w:color="000000"/>
              <w:right w:val="single" w:sz="4" w:space="0" w:color="000000"/>
            </w:tcBorders>
          </w:tcPr>
          <w:p w14:paraId="1D086AC3" w14:textId="1B7C6BC1" w:rsidR="005152CA" w:rsidRPr="005152CA" w:rsidRDefault="00F855C5" w:rsidP="007E5F43">
            <w:pPr>
              <w:rPr>
                <w:rFonts w:ascii="Arial" w:hAnsi="Arial" w:cs="Arial"/>
              </w:rPr>
            </w:pPr>
            <w:r>
              <w:rPr>
                <w:rFonts w:ascii="Arial" w:hAnsi="Arial" w:cs="Arial"/>
              </w:rPr>
              <w:t>Recall—do Mexican Gray W</w:t>
            </w:r>
            <w:r w:rsidR="005152CA" w:rsidRPr="005152CA">
              <w:rPr>
                <w:rFonts w:ascii="Arial" w:hAnsi="Arial" w:cs="Arial"/>
              </w:rPr>
              <w:t xml:space="preserve">olves live in dens? </w:t>
            </w:r>
          </w:p>
        </w:tc>
        <w:tc>
          <w:tcPr>
            <w:tcW w:w="2435" w:type="dxa"/>
            <w:tcBorders>
              <w:top w:val="single" w:sz="4" w:space="0" w:color="000000"/>
              <w:left w:val="single" w:sz="4" w:space="0" w:color="000000"/>
              <w:bottom w:val="single" w:sz="4" w:space="0" w:color="000000"/>
              <w:right w:val="single" w:sz="4" w:space="0" w:color="000000"/>
            </w:tcBorders>
          </w:tcPr>
          <w:p w14:paraId="66F4823F" w14:textId="77777777" w:rsidR="005152CA" w:rsidRPr="005152CA" w:rsidRDefault="005152CA" w:rsidP="007E5F43">
            <w:pPr>
              <w:rPr>
                <w:rFonts w:ascii="Arial" w:hAnsi="Arial" w:cs="Arial"/>
                <w:i/>
              </w:rPr>
            </w:pPr>
            <w:r w:rsidRPr="005152CA">
              <w:rPr>
                <w:rFonts w:ascii="Arial" w:hAnsi="Arial" w:cs="Arial"/>
                <w:i/>
              </w:rPr>
              <w:t>Teacher point to the sketch of the burrowed den on the chart.</w:t>
            </w:r>
          </w:p>
          <w:p w14:paraId="4D3588B2" w14:textId="77777777" w:rsidR="005152CA" w:rsidRPr="005152CA" w:rsidRDefault="005152CA" w:rsidP="007E5F43">
            <w:pPr>
              <w:rPr>
                <w:rFonts w:ascii="Arial" w:hAnsi="Arial" w:cs="Arial"/>
                <w:i/>
              </w:rPr>
            </w:pPr>
          </w:p>
          <w:p w14:paraId="19C9FE64" w14:textId="77777777" w:rsidR="005152CA" w:rsidRPr="005152CA" w:rsidRDefault="005152CA" w:rsidP="007E5F43">
            <w:pPr>
              <w:rPr>
                <w:rFonts w:ascii="Arial" w:hAnsi="Arial" w:cs="Arial"/>
              </w:rPr>
            </w:pPr>
            <w:r w:rsidRPr="005152CA">
              <w:rPr>
                <w:rFonts w:ascii="Arial" w:hAnsi="Arial" w:cs="Arial"/>
              </w:rPr>
              <w:t xml:space="preserve">In this picture is the den above ground or underground? </w:t>
            </w:r>
          </w:p>
          <w:p w14:paraId="7531011D" w14:textId="77777777" w:rsidR="005152CA" w:rsidRPr="005152CA" w:rsidRDefault="005152CA" w:rsidP="007E5F43">
            <w:pPr>
              <w:rPr>
                <w:rFonts w:ascii="Arial" w:hAnsi="Arial" w:cs="Arial"/>
              </w:rPr>
            </w:pPr>
          </w:p>
          <w:p w14:paraId="7404BDFA" w14:textId="77777777" w:rsidR="005152CA" w:rsidRPr="005152CA" w:rsidRDefault="005152CA" w:rsidP="007E5F43">
            <w:pPr>
              <w:rPr>
                <w:rFonts w:ascii="Arial" w:hAnsi="Arial" w:cs="Arial"/>
              </w:rPr>
            </w:pPr>
          </w:p>
        </w:tc>
        <w:tc>
          <w:tcPr>
            <w:tcW w:w="4834" w:type="dxa"/>
            <w:gridSpan w:val="2"/>
            <w:tcBorders>
              <w:top w:val="single" w:sz="4" w:space="0" w:color="000000"/>
              <w:left w:val="single" w:sz="4" w:space="0" w:color="000000"/>
              <w:bottom w:val="single" w:sz="4" w:space="0" w:color="000000"/>
              <w:right w:val="single" w:sz="4" w:space="0" w:color="000000"/>
            </w:tcBorders>
          </w:tcPr>
          <w:p w14:paraId="74F9172E" w14:textId="735F552D" w:rsidR="005152CA" w:rsidRPr="005152CA" w:rsidRDefault="005152CA" w:rsidP="007E5F43">
            <w:pPr>
              <w:rPr>
                <w:rFonts w:ascii="Arial" w:hAnsi="Arial" w:cs="Arial"/>
              </w:rPr>
            </w:pPr>
            <w:r w:rsidRPr="005152CA">
              <w:rPr>
                <w:rFonts w:ascii="Arial" w:hAnsi="Arial" w:cs="Arial"/>
              </w:rPr>
              <w:t>Tell me what</w:t>
            </w:r>
            <w:r w:rsidR="00F855C5">
              <w:rPr>
                <w:rFonts w:ascii="Arial" w:hAnsi="Arial" w:cs="Arial"/>
              </w:rPr>
              <w:t xml:space="preserve"> you learned about the Mexican Gray W</w:t>
            </w:r>
            <w:r w:rsidRPr="005152CA">
              <w:rPr>
                <w:rFonts w:ascii="Arial" w:hAnsi="Arial" w:cs="Arial"/>
              </w:rPr>
              <w:t>olf’s diet.</w:t>
            </w:r>
          </w:p>
        </w:tc>
      </w:tr>
    </w:tbl>
    <w:p w14:paraId="481B306F" w14:textId="77777777" w:rsidR="005152CA" w:rsidRPr="005152CA" w:rsidRDefault="005152CA" w:rsidP="005152CA">
      <w:pPr>
        <w:rPr>
          <w:rFonts w:ascii="Arial" w:hAnsi="Arial" w:cs="Arial"/>
          <w:sz w:val="18"/>
          <w:szCs w:val="18"/>
        </w:rPr>
      </w:pPr>
    </w:p>
    <w:p w14:paraId="7D8F6AB9" w14:textId="1E72BDA0" w:rsidR="00953315" w:rsidRPr="001C165A" w:rsidRDefault="00953315" w:rsidP="002E7D2A">
      <w:pPr>
        <w:spacing w:after="200" w:line="276" w:lineRule="auto"/>
        <w:rPr>
          <w:rFonts w:ascii="Arial" w:hAnsi="Arial" w:cs="Arial"/>
        </w:rPr>
        <w:sectPr w:rsidR="00953315" w:rsidRPr="001C165A" w:rsidSect="00442DEE">
          <w:pgSz w:w="15840" w:h="12240" w:orient="landscape"/>
          <w:pgMar w:top="720" w:right="1440" w:bottom="720" w:left="720" w:header="720" w:footer="720" w:gutter="0"/>
          <w:cols w:space="720"/>
          <w:docGrid w:linePitch="360"/>
        </w:sectPr>
      </w:pPr>
    </w:p>
    <w:p w14:paraId="23CCA44F" w14:textId="6BECFC14" w:rsidR="00953315" w:rsidRPr="001C165A" w:rsidRDefault="00953315" w:rsidP="00DD4EAB">
      <w:pPr>
        <w:rPr>
          <w:rFonts w:ascii="Arial" w:hAnsi="Arial" w:cs="Arial"/>
          <w:b/>
        </w:rPr>
      </w:pPr>
    </w:p>
    <w:p w14:paraId="7F15722D" w14:textId="77777777" w:rsidR="002D6994" w:rsidRPr="001C165A" w:rsidRDefault="002D6994" w:rsidP="002D6994">
      <w:pPr>
        <w:jc w:val="center"/>
        <w:rPr>
          <w:rFonts w:ascii="Arial" w:hAnsi="Arial" w:cs="Arial"/>
          <w:b/>
          <w:sz w:val="44"/>
          <w:szCs w:val="44"/>
          <w:u w:val="single"/>
        </w:rPr>
      </w:pPr>
      <w:r w:rsidRPr="001C165A">
        <w:rPr>
          <w:rFonts w:ascii="Arial" w:hAnsi="Arial" w:cs="Arial"/>
          <w:b/>
          <w:sz w:val="44"/>
          <w:szCs w:val="44"/>
          <w:u w:val="single"/>
        </w:rPr>
        <w:t>The Penguin Chick</w:t>
      </w:r>
    </w:p>
    <w:p w14:paraId="74CA2447"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t>By Betty Tatham</w:t>
      </w:r>
    </w:p>
    <w:p w14:paraId="09DEA26B"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t>Illustrated by Helen K. Davie</w:t>
      </w:r>
    </w:p>
    <w:p w14:paraId="3D09A8A1" w14:textId="77777777" w:rsidR="002D6994" w:rsidRPr="001C165A" w:rsidRDefault="002D6994" w:rsidP="002D6994">
      <w:pPr>
        <w:jc w:val="center"/>
        <w:rPr>
          <w:rFonts w:ascii="Arial" w:hAnsi="Arial" w:cs="Arial"/>
          <w:b/>
          <w:sz w:val="32"/>
          <w:szCs w:val="32"/>
        </w:rPr>
      </w:pPr>
    </w:p>
    <w:p w14:paraId="36970673"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t>Page 1</w:t>
      </w:r>
    </w:p>
    <w:p w14:paraId="5ADF3B13" w14:textId="77777777" w:rsidR="002D6994" w:rsidRPr="001C165A" w:rsidRDefault="002D6994" w:rsidP="002D6994">
      <w:pPr>
        <w:pStyle w:val="ListParagraph"/>
        <w:ind w:left="0" w:firstLine="720"/>
        <w:jc w:val="both"/>
        <w:rPr>
          <w:rFonts w:ascii="Arial" w:hAnsi="Arial" w:cs="Arial"/>
          <w:sz w:val="32"/>
          <w:szCs w:val="32"/>
        </w:rPr>
      </w:pPr>
      <w:r w:rsidRPr="001C165A">
        <w:rPr>
          <w:rFonts w:ascii="Arial" w:hAnsi="Arial" w:cs="Arial"/>
          <w:sz w:val="32"/>
          <w:szCs w:val="32"/>
        </w:rPr>
        <w:t xml:space="preserve">A fierce wind howls. It whips snow across the ice.  Here, a female emperor penguin has just laid an egg.  It is the only egg she will lay this year.  Most birds build nests for the eggs.  But on the ice in Antarctica, there are no twigs or leaves. There is no grass or mud. There is nothing to build a nest with.  Nothing but snow and ice.  The new penguin father uses his beak to scoop the egg onto his webbed feet. He tucks it under his feather-covered skin, into a special place called a brood patch.  The egg will be as snug and warm there as if it were in a sleeping bag.  “I have to protect my young! It’s my responsibility,” says Father penguin.   </w:t>
      </w:r>
    </w:p>
    <w:p w14:paraId="40EA24D0" w14:textId="77777777" w:rsidR="002D6994" w:rsidRPr="001C165A" w:rsidRDefault="002D6994" w:rsidP="002D6994">
      <w:pPr>
        <w:pStyle w:val="ListParagraph"/>
        <w:ind w:left="0" w:firstLine="720"/>
        <w:rPr>
          <w:rFonts w:ascii="Arial" w:hAnsi="Arial" w:cs="Arial"/>
          <w:sz w:val="32"/>
          <w:szCs w:val="32"/>
        </w:rPr>
      </w:pPr>
    </w:p>
    <w:p w14:paraId="71932264"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t>Page 2</w:t>
      </w:r>
    </w:p>
    <w:p w14:paraId="349B4692" w14:textId="77777777" w:rsidR="002D6994" w:rsidRPr="001C165A" w:rsidRDefault="002D6994" w:rsidP="002D6994">
      <w:pPr>
        <w:pStyle w:val="ListParagraph"/>
        <w:ind w:left="0" w:firstLine="720"/>
        <w:rPr>
          <w:rFonts w:ascii="Arial" w:hAnsi="Arial" w:cs="Arial"/>
          <w:sz w:val="32"/>
          <w:szCs w:val="32"/>
        </w:rPr>
      </w:pPr>
      <w:r w:rsidRPr="001C165A">
        <w:rPr>
          <w:rFonts w:ascii="Arial" w:hAnsi="Arial" w:cs="Arial"/>
          <w:sz w:val="32"/>
          <w:szCs w:val="32"/>
        </w:rPr>
        <w:t xml:space="preserve">In the rookery, where penguins lay their eggs, there is no food for them to eat.  One of the penguin parents must stay with the egg to keep it warm.  Father penguin is bigger and fatter than Mother penguin.  He can live longer without food so Father penguin stays with the egg while Mother penguin travels to the sea to find food.  The two parents sing together before the she leaves.  Father sings, “Go hunt and get us food, my love.  I will wait here.”  </w:t>
      </w:r>
    </w:p>
    <w:p w14:paraId="43EF2CC6" w14:textId="77777777" w:rsidR="002D6994" w:rsidRPr="001C165A" w:rsidRDefault="002D6994" w:rsidP="002D6994">
      <w:pPr>
        <w:pStyle w:val="ListParagraph"/>
        <w:ind w:left="0" w:firstLine="720"/>
        <w:rPr>
          <w:rFonts w:ascii="Arial" w:hAnsi="Arial" w:cs="Arial"/>
          <w:sz w:val="32"/>
          <w:szCs w:val="32"/>
        </w:rPr>
      </w:pPr>
    </w:p>
    <w:p w14:paraId="49958AAF"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t>Page 3</w:t>
      </w:r>
    </w:p>
    <w:p w14:paraId="08F644DA" w14:textId="77777777" w:rsidR="002D6994" w:rsidRPr="001C165A" w:rsidRDefault="002D6994" w:rsidP="002D6994">
      <w:pPr>
        <w:pStyle w:val="ListParagraph"/>
        <w:ind w:left="0" w:firstLine="720"/>
        <w:rPr>
          <w:rFonts w:ascii="Arial" w:hAnsi="Arial" w:cs="Arial"/>
          <w:sz w:val="32"/>
          <w:szCs w:val="32"/>
        </w:rPr>
      </w:pPr>
      <w:r w:rsidRPr="001C165A">
        <w:rPr>
          <w:rFonts w:ascii="Arial" w:hAnsi="Arial" w:cs="Arial"/>
          <w:sz w:val="32"/>
          <w:szCs w:val="32"/>
        </w:rPr>
        <w:t xml:space="preserve">Mother walks or slides on her belly.  This is called tobogganing.  She uses her flippers and webbed feet to push herself forward over ice and snow.  “Bye, my dear.  I have confidence that you will keep our baby safe. I have a long journey ahead, traveling across many miles of ice. Soon I will arrive at the ocean where I will find food.”  </w:t>
      </w:r>
    </w:p>
    <w:p w14:paraId="6ABC1A89" w14:textId="77777777" w:rsidR="002D6994" w:rsidRPr="001C165A" w:rsidRDefault="002D6994" w:rsidP="002D6994">
      <w:pPr>
        <w:pStyle w:val="ListParagraph"/>
        <w:ind w:left="0" w:firstLine="720"/>
        <w:rPr>
          <w:rFonts w:ascii="Arial" w:hAnsi="Arial" w:cs="Arial"/>
          <w:sz w:val="32"/>
          <w:szCs w:val="32"/>
        </w:rPr>
      </w:pPr>
    </w:p>
    <w:p w14:paraId="4D52F494"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t>Page 4</w:t>
      </w:r>
    </w:p>
    <w:p w14:paraId="027DA072" w14:textId="77777777" w:rsidR="002D6994" w:rsidRPr="001C165A" w:rsidRDefault="002D6994" w:rsidP="002D6994">
      <w:pPr>
        <w:pStyle w:val="ListParagraph"/>
        <w:ind w:left="0" w:firstLine="720"/>
        <w:rPr>
          <w:rFonts w:ascii="Arial" w:hAnsi="Arial" w:cs="Arial"/>
          <w:sz w:val="32"/>
          <w:szCs w:val="32"/>
        </w:rPr>
      </w:pPr>
      <w:r w:rsidRPr="001C165A">
        <w:rPr>
          <w:rFonts w:ascii="Arial" w:hAnsi="Arial" w:cs="Arial"/>
          <w:sz w:val="32"/>
          <w:szCs w:val="32"/>
        </w:rPr>
        <w:t xml:space="preserve">When Mother arrives at the ocean, she dives into the water to hunt for fish, squid, and tiny shrimplike creatures called krill.  “I have to hunt with all my might.  My family is waiting and my new baby needs food,” Mother tells herself.  Mother hunts carefully, alert for any enemies, like seals, sharks and </w:t>
      </w:r>
      <w:r w:rsidRPr="001C165A">
        <w:rPr>
          <w:rFonts w:ascii="Arial" w:hAnsi="Arial" w:cs="Arial"/>
          <w:sz w:val="32"/>
          <w:szCs w:val="32"/>
        </w:rPr>
        <w:lastRenderedPageBreak/>
        <w:t xml:space="preserve">the most dangerous of all, the orca.   If she can’t bring back the food, her baby will not survive.  </w:t>
      </w:r>
    </w:p>
    <w:p w14:paraId="2880DE40" w14:textId="77777777" w:rsidR="002D6994" w:rsidRPr="001C165A" w:rsidRDefault="002D6994" w:rsidP="002D6994">
      <w:pPr>
        <w:pStyle w:val="ListParagraph"/>
        <w:ind w:left="0" w:firstLine="720"/>
        <w:rPr>
          <w:rFonts w:ascii="Arial" w:hAnsi="Arial" w:cs="Arial"/>
          <w:sz w:val="32"/>
          <w:szCs w:val="32"/>
        </w:rPr>
      </w:pPr>
    </w:p>
    <w:p w14:paraId="72DB16DD"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t>Page 5</w:t>
      </w:r>
    </w:p>
    <w:p w14:paraId="5A09166B" w14:textId="77777777" w:rsidR="002D6994" w:rsidRPr="001C165A" w:rsidRDefault="002D6994" w:rsidP="002D6994">
      <w:pPr>
        <w:ind w:firstLine="720"/>
        <w:rPr>
          <w:rFonts w:ascii="Arial" w:hAnsi="Arial" w:cs="Arial"/>
          <w:sz w:val="32"/>
          <w:szCs w:val="32"/>
        </w:rPr>
      </w:pPr>
      <w:r w:rsidRPr="001C165A">
        <w:rPr>
          <w:rFonts w:ascii="Arial" w:hAnsi="Arial" w:cs="Arial"/>
          <w:sz w:val="32"/>
          <w:szCs w:val="32"/>
        </w:rPr>
        <w:t xml:space="preserve">Back at the rookery, the penguin fathers form a group called a huddle.  They stand close together for warmth.  Each one keeps his own egg warm.  Father worried, “I wonder how Mother is doing?  I am hungry and really cold but she is in the dangerous ocean hunting.  What would happen if she doesn’t return?  What would we do?”  </w:t>
      </w:r>
    </w:p>
    <w:p w14:paraId="29ADE3B5" w14:textId="77777777" w:rsidR="002D6994" w:rsidRPr="001C165A" w:rsidRDefault="002D6994" w:rsidP="002D6994">
      <w:pPr>
        <w:ind w:firstLine="720"/>
        <w:rPr>
          <w:rFonts w:ascii="Arial" w:hAnsi="Arial" w:cs="Arial"/>
          <w:sz w:val="32"/>
          <w:szCs w:val="32"/>
        </w:rPr>
      </w:pPr>
      <w:r w:rsidRPr="001C165A">
        <w:rPr>
          <w:rFonts w:ascii="Arial" w:hAnsi="Arial" w:cs="Arial"/>
          <w:sz w:val="32"/>
          <w:szCs w:val="32"/>
        </w:rPr>
        <w:t xml:space="preserve">For two months Father penguin always keeps his egg on his feet.  When he walks, he shuffles his feet so the egg doesn’t roll away.  He sleeps standing up.  He has no food to eat, but the fat on his body keeps him alive.  </w:t>
      </w:r>
    </w:p>
    <w:p w14:paraId="0F05729F" w14:textId="77777777" w:rsidR="002D6994" w:rsidRPr="001C165A" w:rsidRDefault="002D6994" w:rsidP="002D6994">
      <w:pPr>
        <w:rPr>
          <w:rFonts w:ascii="Arial" w:hAnsi="Arial" w:cs="Arial"/>
          <w:sz w:val="32"/>
          <w:szCs w:val="32"/>
        </w:rPr>
      </w:pPr>
    </w:p>
    <w:p w14:paraId="5F0AE566" w14:textId="77777777" w:rsidR="002D6994" w:rsidRPr="001C165A" w:rsidRDefault="002D6994" w:rsidP="002D6994">
      <w:pPr>
        <w:rPr>
          <w:rFonts w:ascii="Arial" w:hAnsi="Arial" w:cs="Arial"/>
          <w:sz w:val="32"/>
          <w:szCs w:val="32"/>
        </w:rPr>
      </w:pPr>
    </w:p>
    <w:p w14:paraId="400F5744"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t>Page 6</w:t>
      </w:r>
    </w:p>
    <w:p w14:paraId="2793A40C" w14:textId="77777777" w:rsidR="002D6994" w:rsidRPr="001C165A" w:rsidRDefault="002D6994" w:rsidP="002D6994">
      <w:pPr>
        <w:ind w:firstLine="720"/>
        <w:rPr>
          <w:rFonts w:ascii="Arial" w:hAnsi="Arial" w:cs="Arial"/>
          <w:sz w:val="32"/>
          <w:szCs w:val="32"/>
        </w:rPr>
      </w:pPr>
      <w:r w:rsidRPr="001C165A">
        <w:rPr>
          <w:rFonts w:ascii="Arial" w:hAnsi="Arial" w:cs="Arial"/>
          <w:sz w:val="32"/>
          <w:szCs w:val="32"/>
        </w:rPr>
        <w:t xml:space="preserve">Finally, he feels the chick move inside the egg.  The chick pecks and pecks.  In about three days the egg cracks open.  The chick is wet.  Soon his soft feathers called, down, dry and become fluffy and gray.  Father still keeps the chick warm in the brood patch.  Sometimes Chick pokes his head out.  While he’s so little, he must stay covered.  Chick must stay on his father’s feet.  Otherwise, the cold would kill him.  </w:t>
      </w:r>
    </w:p>
    <w:p w14:paraId="660919C1" w14:textId="77777777" w:rsidR="002D6994" w:rsidRPr="001C165A" w:rsidRDefault="002D6994" w:rsidP="002D6994">
      <w:pPr>
        <w:rPr>
          <w:rFonts w:ascii="Arial" w:hAnsi="Arial" w:cs="Arial"/>
          <w:sz w:val="32"/>
          <w:szCs w:val="32"/>
        </w:rPr>
      </w:pPr>
    </w:p>
    <w:p w14:paraId="062DE033"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t>Page 7</w:t>
      </w:r>
    </w:p>
    <w:p w14:paraId="28FECB43" w14:textId="77777777" w:rsidR="002D6994" w:rsidRPr="001C165A" w:rsidRDefault="002D6994" w:rsidP="002D6994">
      <w:pPr>
        <w:rPr>
          <w:rFonts w:ascii="Arial" w:hAnsi="Arial" w:cs="Arial"/>
          <w:sz w:val="32"/>
          <w:szCs w:val="32"/>
        </w:rPr>
      </w:pPr>
      <w:r w:rsidRPr="001C165A">
        <w:rPr>
          <w:rFonts w:ascii="Arial" w:hAnsi="Arial" w:cs="Arial"/>
          <w:sz w:val="32"/>
          <w:szCs w:val="32"/>
        </w:rPr>
        <w:tab/>
        <w:t xml:space="preserve">Father talks to Chick in his trumpet voice, “How are you my chick?”  Chick answers with a whistle.  Father’s trumpet call echoes across the ice.  Mother penguin is on her way back to the rookery, but she can’t hear him.  She’s still too far way.  If Mother doesn’t come back soon with food, Chick will die.  </w:t>
      </w:r>
    </w:p>
    <w:p w14:paraId="51C88ECC" w14:textId="77777777" w:rsidR="002D6994" w:rsidRPr="001C165A" w:rsidRDefault="002D6994" w:rsidP="002D6994">
      <w:pPr>
        <w:rPr>
          <w:rFonts w:ascii="Arial" w:hAnsi="Arial" w:cs="Arial"/>
          <w:sz w:val="32"/>
          <w:szCs w:val="32"/>
        </w:rPr>
      </w:pPr>
    </w:p>
    <w:p w14:paraId="0C9FC4B2" w14:textId="77777777" w:rsidR="002D6994" w:rsidRPr="001C165A" w:rsidRDefault="002D6994" w:rsidP="002D6994">
      <w:pPr>
        <w:jc w:val="center"/>
        <w:rPr>
          <w:rFonts w:ascii="Arial" w:hAnsi="Arial" w:cs="Arial"/>
          <w:b/>
          <w:sz w:val="32"/>
          <w:szCs w:val="32"/>
        </w:rPr>
      </w:pPr>
    </w:p>
    <w:p w14:paraId="6849A8F8" w14:textId="77777777" w:rsidR="002D6994" w:rsidRPr="001C165A" w:rsidRDefault="002D6994" w:rsidP="002D6994">
      <w:pPr>
        <w:jc w:val="center"/>
        <w:rPr>
          <w:rFonts w:ascii="Arial" w:hAnsi="Arial" w:cs="Arial"/>
          <w:b/>
          <w:sz w:val="32"/>
          <w:szCs w:val="32"/>
        </w:rPr>
      </w:pPr>
    </w:p>
    <w:p w14:paraId="6CE416CC" w14:textId="77777777" w:rsidR="002D6994" w:rsidRPr="001C165A" w:rsidRDefault="002D6994" w:rsidP="002D6994">
      <w:pPr>
        <w:jc w:val="center"/>
        <w:rPr>
          <w:rFonts w:ascii="Arial" w:hAnsi="Arial" w:cs="Arial"/>
          <w:b/>
          <w:sz w:val="32"/>
          <w:szCs w:val="32"/>
        </w:rPr>
      </w:pPr>
    </w:p>
    <w:p w14:paraId="054B6EBF" w14:textId="77777777" w:rsidR="002D6994" w:rsidRPr="001C165A" w:rsidRDefault="002D6994" w:rsidP="002D6994">
      <w:pPr>
        <w:jc w:val="center"/>
        <w:rPr>
          <w:rFonts w:ascii="Arial" w:hAnsi="Arial" w:cs="Arial"/>
          <w:b/>
          <w:sz w:val="32"/>
          <w:szCs w:val="32"/>
        </w:rPr>
      </w:pPr>
    </w:p>
    <w:p w14:paraId="39E458BF" w14:textId="77777777" w:rsidR="002D6994" w:rsidRPr="001C165A" w:rsidRDefault="002D6994" w:rsidP="002D6994">
      <w:pPr>
        <w:jc w:val="center"/>
        <w:rPr>
          <w:rFonts w:ascii="Arial" w:hAnsi="Arial" w:cs="Arial"/>
          <w:b/>
          <w:sz w:val="32"/>
          <w:szCs w:val="32"/>
        </w:rPr>
      </w:pPr>
    </w:p>
    <w:p w14:paraId="082D7C8B" w14:textId="77777777" w:rsidR="002D6994" w:rsidRPr="001C165A" w:rsidRDefault="002D6994" w:rsidP="002D6994">
      <w:pPr>
        <w:jc w:val="center"/>
        <w:rPr>
          <w:rFonts w:ascii="Arial" w:hAnsi="Arial" w:cs="Arial"/>
          <w:b/>
          <w:sz w:val="32"/>
          <w:szCs w:val="32"/>
        </w:rPr>
      </w:pPr>
    </w:p>
    <w:p w14:paraId="540F9C37" w14:textId="77777777" w:rsidR="002D6994" w:rsidRPr="001C165A" w:rsidRDefault="002D6994" w:rsidP="002D6994">
      <w:pPr>
        <w:jc w:val="center"/>
        <w:rPr>
          <w:rFonts w:ascii="Arial" w:hAnsi="Arial" w:cs="Arial"/>
          <w:b/>
          <w:sz w:val="32"/>
          <w:szCs w:val="32"/>
        </w:rPr>
      </w:pPr>
    </w:p>
    <w:p w14:paraId="75E8BAE6" w14:textId="77777777" w:rsidR="002D6994" w:rsidRPr="001C165A" w:rsidRDefault="002D6994" w:rsidP="002D6994">
      <w:pPr>
        <w:jc w:val="center"/>
        <w:rPr>
          <w:rFonts w:ascii="Arial" w:hAnsi="Arial" w:cs="Arial"/>
          <w:b/>
          <w:sz w:val="32"/>
          <w:szCs w:val="32"/>
        </w:rPr>
      </w:pPr>
    </w:p>
    <w:p w14:paraId="161B1090"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lastRenderedPageBreak/>
        <w:t>Page 8</w:t>
      </w:r>
    </w:p>
    <w:p w14:paraId="27571FBC" w14:textId="77777777" w:rsidR="002D6994" w:rsidRPr="001C165A" w:rsidRDefault="002D6994" w:rsidP="002D6994">
      <w:pPr>
        <w:rPr>
          <w:rFonts w:ascii="Arial" w:hAnsi="Arial" w:cs="Arial"/>
          <w:sz w:val="32"/>
          <w:szCs w:val="32"/>
        </w:rPr>
      </w:pPr>
      <w:r w:rsidRPr="001C165A">
        <w:rPr>
          <w:rFonts w:ascii="Arial" w:hAnsi="Arial" w:cs="Arial"/>
          <w:sz w:val="32"/>
          <w:szCs w:val="32"/>
        </w:rPr>
        <w:tab/>
        <w:t xml:space="preserve">Two days pass before Mother can hear Father penguin’s call.  At last, Mother arrives at the rookery.  She cuddles close to her chick and trumpets to him, “I’m home!”.  He whistles back.  With her beak she brushes his soft gray down.  </w:t>
      </w:r>
    </w:p>
    <w:p w14:paraId="54692458" w14:textId="77777777" w:rsidR="002D6994" w:rsidRPr="001C165A" w:rsidRDefault="002D6994" w:rsidP="002D6994">
      <w:pPr>
        <w:rPr>
          <w:rFonts w:ascii="Arial" w:hAnsi="Arial" w:cs="Arial"/>
          <w:sz w:val="32"/>
          <w:szCs w:val="32"/>
        </w:rPr>
      </w:pPr>
      <w:r w:rsidRPr="001C165A">
        <w:rPr>
          <w:rFonts w:ascii="Arial" w:hAnsi="Arial" w:cs="Arial"/>
          <w:sz w:val="32"/>
          <w:szCs w:val="32"/>
        </w:rPr>
        <w:tab/>
        <w:t xml:space="preserve">Mother penguin swallowed many fish before she left the ocean.  She brings some of this food back up from her stomach and feeds her chick.  She has enough food to keep him fed for weeks.  Now, Chick stays on her feet and snuggles into her brood patch.  </w:t>
      </w:r>
    </w:p>
    <w:p w14:paraId="60A434E2" w14:textId="77777777" w:rsidR="002D6994" w:rsidRPr="001C165A" w:rsidRDefault="002D6994" w:rsidP="002D6994">
      <w:pPr>
        <w:rPr>
          <w:rFonts w:ascii="Arial" w:hAnsi="Arial" w:cs="Arial"/>
          <w:sz w:val="32"/>
          <w:szCs w:val="32"/>
        </w:rPr>
      </w:pPr>
      <w:r w:rsidRPr="001C165A">
        <w:rPr>
          <w:rFonts w:ascii="Arial" w:hAnsi="Arial" w:cs="Arial"/>
          <w:sz w:val="32"/>
          <w:szCs w:val="32"/>
        </w:rPr>
        <w:tab/>
        <w:t xml:space="preserve">Father is also very hungry, so he travels to open water.  There he dives to hunt for food.  Weeks later Father returns with more food for Chick.  </w:t>
      </w:r>
    </w:p>
    <w:p w14:paraId="168DB80B" w14:textId="77777777" w:rsidR="002D6994" w:rsidRPr="001C165A" w:rsidRDefault="002D6994" w:rsidP="002D6994">
      <w:pPr>
        <w:rPr>
          <w:rFonts w:ascii="Arial" w:hAnsi="Arial" w:cs="Arial"/>
          <w:sz w:val="32"/>
          <w:szCs w:val="32"/>
        </w:rPr>
      </w:pPr>
    </w:p>
    <w:p w14:paraId="55DA2DB9"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t>Page 9</w:t>
      </w:r>
    </w:p>
    <w:p w14:paraId="2E190719" w14:textId="77777777" w:rsidR="002D6994" w:rsidRPr="001C165A" w:rsidRDefault="002D6994" w:rsidP="002D6994">
      <w:pPr>
        <w:rPr>
          <w:rFonts w:ascii="Arial" w:hAnsi="Arial" w:cs="Arial"/>
          <w:sz w:val="32"/>
          <w:szCs w:val="32"/>
        </w:rPr>
      </w:pPr>
      <w:r w:rsidRPr="001C165A">
        <w:rPr>
          <w:rFonts w:ascii="Arial" w:hAnsi="Arial" w:cs="Arial"/>
          <w:sz w:val="32"/>
          <w:szCs w:val="32"/>
        </w:rPr>
        <w:tab/>
        <w:t xml:space="preserve">As Chick gets bigger, he and the other chicks no longer need to stay on their parents’ feet.  Instead they stay together to keep warm.  This group of chicks is called a nursery.  Chick now spends most of his time here. </w:t>
      </w:r>
    </w:p>
    <w:p w14:paraId="11320B59" w14:textId="77777777" w:rsidR="002D6994" w:rsidRPr="001C165A" w:rsidRDefault="002D6994" w:rsidP="002D6994">
      <w:pPr>
        <w:rPr>
          <w:rFonts w:ascii="Arial" w:hAnsi="Arial" w:cs="Arial"/>
          <w:sz w:val="32"/>
          <w:szCs w:val="32"/>
        </w:rPr>
      </w:pPr>
    </w:p>
    <w:p w14:paraId="47EA10D3" w14:textId="77777777" w:rsidR="002D6994" w:rsidRPr="001C165A" w:rsidRDefault="002D6994" w:rsidP="002D6994">
      <w:pPr>
        <w:jc w:val="center"/>
        <w:rPr>
          <w:rFonts w:ascii="Arial" w:hAnsi="Arial" w:cs="Arial"/>
          <w:b/>
          <w:sz w:val="32"/>
          <w:szCs w:val="32"/>
        </w:rPr>
      </w:pPr>
      <w:r w:rsidRPr="001C165A">
        <w:rPr>
          <w:rFonts w:ascii="Arial" w:hAnsi="Arial" w:cs="Arial"/>
          <w:b/>
          <w:sz w:val="32"/>
          <w:szCs w:val="32"/>
        </w:rPr>
        <w:t>Page 10</w:t>
      </w:r>
    </w:p>
    <w:p w14:paraId="79945108" w14:textId="77777777" w:rsidR="002D6994" w:rsidRPr="001C165A" w:rsidRDefault="002D6994" w:rsidP="002D6994">
      <w:pPr>
        <w:rPr>
          <w:rFonts w:ascii="Arial" w:hAnsi="Arial" w:cs="Arial"/>
          <w:sz w:val="32"/>
          <w:szCs w:val="32"/>
        </w:rPr>
      </w:pPr>
      <w:r w:rsidRPr="001C165A">
        <w:rPr>
          <w:rFonts w:ascii="Arial" w:hAnsi="Arial" w:cs="Arial"/>
          <w:sz w:val="32"/>
          <w:szCs w:val="32"/>
        </w:rPr>
        <w:tab/>
        <w:t xml:space="preserve">Chick grows and grows.  After five months, he has grown into a junior penguin.  He is old enough to travel to the ocean.  Now he has a waterproof coat of feathers, instead of fluffy down.  He can swim in the icy cold ocean because his feathers keep him dry and warm.  Chick soon becomes a young penguin.  Now he spends most of his time in the water swimming, flapping his flippers as if he were flying underwater.  He uses his webbed feet to steer wherever he wants to go.  The young penguin catches a fish with his beak and swallows it headfirst.  He can now take care of himself.  In about five years, he’ll find a mate and take care of his own egg until his chick can hatch.   </w:t>
      </w:r>
    </w:p>
    <w:p w14:paraId="29281E49" w14:textId="77777777" w:rsidR="002D6994" w:rsidRPr="001C165A" w:rsidRDefault="002D6994" w:rsidP="002D6994">
      <w:pPr>
        <w:spacing w:after="200" w:line="276" w:lineRule="auto"/>
        <w:rPr>
          <w:rFonts w:ascii="Arial" w:hAnsi="Arial" w:cs="Arial"/>
          <w:sz w:val="32"/>
          <w:szCs w:val="32"/>
        </w:rPr>
      </w:pPr>
    </w:p>
    <w:p w14:paraId="031EA366" w14:textId="77777777" w:rsidR="002D6994" w:rsidRPr="001C165A" w:rsidRDefault="002D6994" w:rsidP="002D6994">
      <w:pPr>
        <w:spacing w:after="200" w:line="276" w:lineRule="auto"/>
        <w:rPr>
          <w:rFonts w:ascii="Arial" w:hAnsi="Arial" w:cs="Arial"/>
          <w:sz w:val="32"/>
          <w:szCs w:val="32"/>
        </w:rPr>
      </w:pPr>
    </w:p>
    <w:p w14:paraId="73B679C3" w14:textId="77777777" w:rsidR="00530F84" w:rsidRDefault="00530F84" w:rsidP="002D6994">
      <w:pPr>
        <w:spacing w:after="200" w:line="276" w:lineRule="auto"/>
        <w:rPr>
          <w:rFonts w:ascii="Arial" w:hAnsi="Arial" w:cs="Arial"/>
          <w:sz w:val="32"/>
          <w:szCs w:val="32"/>
        </w:rPr>
      </w:pPr>
    </w:p>
    <w:p w14:paraId="3A6A18FD" w14:textId="77777777" w:rsidR="00530F84" w:rsidRPr="001C165A" w:rsidRDefault="00530F84" w:rsidP="002D6994">
      <w:pPr>
        <w:spacing w:after="200" w:line="276" w:lineRule="auto"/>
        <w:rPr>
          <w:rFonts w:ascii="Arial" w:hAnsi="Arial" w:cs="Arial"/>
          <w:sz w:val="32"/>
          <w:szCs w:val="32"/>
        </w:rPr>
      </w:pPr>
    </w:p>
    <w:p w14:paraId="2DB8D64A" w14:textId="77777777" w:rsidR="00E865F3" w:rsidRDefault="00E865F3">
      <w:pPr>
        <w:spacing w:after="200" w:line="276" w:lineRule="auto"/>
        <w:rPr>
          <w:rFonts w:ascii="Arial" w:hAnsi="Arial" w:cs="Arial"/>
          <w:b/>
          <w:lang w:val="es-ES_tradnl"/>
        </w:rPr>
      </w:pPr>
      <w:r>
        <w:rPr>
          <w:rFonts w:ascii="Arial" w:hAnsi="Arial" w:cs="Arial"/>
          <w:b/>
          <w:lang w:val="es-ES_tradnl"/>
        </w:rPr>
        <w:br w:type="page"/>
      </w:r>
    </w:p>
    <w:p w14:paraId="58E61E0F" w14:textId="77C07797" w:rsidR="00B66E43" w:rsidRPr="001C165A" w:rsidRDefault="00B66E43" w:rsidP="002D6994">
      <w:pPr>
        <w:spacing w:after="200" w:line="276" w:lineRule="auto"/>
        <w:jc w:val="center"/>
        <w:rPr>
          <w:rFonts w:ascii="Arial" w:hAnsi="Arial" w:cs="Arial"/>
          <w:sz w:val="32"/>
          <w:szCs w:val="32"/>
        </w:rPr>
      </w:pPr>
      <w:r w:rsidRPr="001C165A">
        <w:rPr>
          <w:rFonts w:ascii="Arial" w:hAnsi="Arial" w:cs="Arial"/>
          <w:b/>
          <w:lang w:val="es-ES_tradnl"/>
        </w:rPr>
        <w:lastRenderedPageBreak/>
        <w:t>Polluelo de pingüino</w:t>
      </w:r>
    </w:p>
    <w:p w14:paraId="0F1C02BD" w14:textId="77777777" w:rsidR="00B66E43" w:rsidRPr="001C165A" w:rsidRDefault="00B66E43" w:rsidP="00B66E43">
      <w:pPr>
        <w:jc w:val="center"/>
        <w:rPr>
          <w:rFonts w:ascii="Arial" w:hAnsi="Arial" w:cs="Arial"/>
          <w:b/>
          <w:lang w:val="es-ES_tradnl"/>
        </w:rPr>
      </w:pPr>
      <w:r w:rsidRPr="001C165A">
        <w:rPr>
          <w:rFonts w:ascii="Arial" w:hAnsi="Arial" w:cs="Arial"/>
          <w:b/>
          <w:lang w:val="es-ES_tradnl"/>
        </w:rPr>
        <w:t xml:space="preserve">Escrito por Betty </w:t>
      </w:r>
      <w:proofErr w:type="spellStart"/>
      <w:r w:rsidRPr="001C165A">
        <w:rPr>
          <w:rFonts w:ascii="Arial" w:hAnsi="Arial" w:cs="Arial"/>
          <w:b/>
          <w:lang w:val="es-ES_tradnl"/>
        </w:rPr>
        <w:t>Tatham</w:t>
      </w:r>
      <w:proofErr w:type="spellEnd"/>
    </w:p>
    <w:p w14:paraId="40A1C59B" w14:textId="77777777" w:rsidR="00B66E43" w:rsidRPr="001C165A" w:rsidRDefault="00B66E43" w:rsidP="00B66E43">
      <w:pPr>
        <w:jc w:val="center"/>
        <w:rPr>
          <w:rFonts w:ascii="Arial" w:hAnsi="Arial" w:cs="Arial"/>
          <w:b/>
          <w:lang w:val="es-ES_tradnl"/>
        </w:rPr>
      </w:pPr>
      <w:r w:rsidRPr="001C165A">
        <w:rPr>
          <w:rFonts w:ascii="Arial" w:hAnsi="Arial" w:cs="Arial"/>
          <w:b/>
          <w:lang w:val="es-ES_tradnl"/>
        </w:rPr>
        <w:t xml:space="preserve">Ilustrado por Helen K. </w:t>
      </w:r>
      <w:proofErr w:type="spellStart"/>
      <w:r w:rsidRPr="001C165A">
        <w:rPr>
          <w:rFonts w:ascii="Arial" w:hAnsi="Arial" w:cs="Arial"/>
          <w:b/>
          <w:lang w:val="es-ES_tradnl"/>
        </w:rPr>
        <w:t>Davie</w:t>
      </w:r>
      <w:proofErr w:type="spellEnd"/>
    </w:p>
    <w:p w14:paraId="1926A6F3" w14:textId="77777777" w:rsidR="00B66E43" w:rsidRPr="001C165A" w:rsidRDefault="00B66E43" w:rsidP="00B66E43">
      <w:pPr>
        <w:jc w:val="center"/>
        <w:rPr>
          <w:rFonts w:ascii="Arial" w:hAnsi="Arial" w:cs="Arial"/>
          <w:b/>
          <w:lang w:val="es-ES_tradnl"/>
        </w:rPr>
      </w:pPr>
      <w:r w:rsidRPr="001C165A">
        <w:rPr>
          <w:rFonts w:ascii="Arial" w:hAnsi="Arial" w:cs="Arial"/>
          <w:b/>
          <w:lang w:val="es-ES_tradnl"/>
        </w:rPr>
        <w:t xml:space="preserve">Traducido y adaptado por R. López y R. </w:t>
      </w:r>
      <w:proofErr w:type="spellStart"/>
      <w:r w:rsidRPr="001C165A">
        <w:rPr>
          <w:rFonts w:ascii="Arial" w:hAnsi="Arial" w:cs="Arial"/>
          <w:b/>
          <w:lang w:val="es-ES_tradnl"/>
        </w:rPr>
        <w:t>Kriteman</w:t>
      </w:r>
      <w:proofErr w:type="spellEnd"/>
    </w:p>
    <w:p w14:paraId="690D3315" w14:textId="77777777" w:rsidR="00B66E43" w:rsidRPr="001C165A" w:rsidRDefault="00B66E43" w:rsidP="00B66E43">
      <w:pPr>
        <w:rPr>
          <w:rFonts w:ascii="Arial" w:hAnsi="Arial" w:cs="Arial"/>
          <w:lang w:val="es-ES_tradnl"/>
        </w:rPr>
      </w:pPr>
    </w:p>
    <w:p w14:paraId="3A6DAA49" w14:textId="77777777" w:rsidR="00B66E43" w:rsidRPr="001C165A" w:rsidRDefault="00B66E43" w:rsidP="00123D54">
      <w:pPr>
        <w:pStyle w:val="ListParagraph"/>
        <w:numPr>
          <w:ilvl w:val="0"/>
          <w:numId w:val="8"/>
        </w:numPr>
        <w:rPr>
          <w:rFonts w:ascii="Arial" w:hAnsi="Arial" w:cs="Arial"/>
          <w:sz w:val="24"/>
          <w:szCs w:val="24"/>
          <w:lang w:val="es-ES_tradnl"/>
        </w:rPr>
      </w:pPr>
      <w:r w:rsidRPr="001C165A">
        <w:rPr>
          <w:rFonts w:ascii="Arial" w:hAnsi="Arial" w:cs="Arial"/>
          <w:sz w:val="24"/>
          <w:szCs w:val="24"/>
          <w:lang w:val="es-ES_tradnl"/>
        </w:rPr>
        <w:t xml:space="preserve"> El viento implacable ruge.  La nieve azota la tierra helada.  Aquí, una hembra de pingüino emperador ha puesto su huevo. Es el único huevo que pondrá este año. La mayoría de las aves hacen nidos para sus huevos, pero en la fría Antártida no hay nada para construir un nido. Solo nieve y hielo.  Papá pingüino usa su pico para poner el huevo entre sus pies palmeados.  Lo pone debajo de su piel cubierta de plumas, en un lugar especial llamado parche de cría.  Aquí el huevo estará seguro y calientito.</w:t>
      </w:r>
    </w:p>
    <w:p w14:paraId="1C2A7D73" w14:textId="77777777" w:rsidR="00B66E43" w:rsidRPr="001C165A" w:rsidRDefault="00B66E43" w:rsidP="00B66E43">
      <w:pPr>
        <w:pStyle w:val="ListParagraph"/>
        <w:rPr>
          <w:rFonts w:ascii="Arial" w:hAnsi="Arial" w:cs="Arial"/>
          <w:sz w:val="24"/>
          <w:szCs w:val="24"/>
          <w:lang w:val="es-ES_tradnl"/>
        </w:rPr>
      </w:pPr>
      <w:r w:rsidRPr="001C165A">
        <w:rPr>
          <w:rFonts w:ascii="Arial" w:hAnsi="Arial" w:cs="Arial"/>
          <w:sz w:val="24"/>
          <w:szCs w:val="24"/>
          <w:lang w:val="es-ES_tradnl"/>
        </w:rPr>
        <w:t>“¡Tengo que proteger a mi cría!  ¡Es mi responsabilidad!”</w:t>
      </w:r>
    </w:p>
    <w:p w14:paraId="28C45CDE" w14:textId="77777777" w:rsidR="00B66E43" w:rsidRPr="001C165A" w:rsidRDefault="00B66E43" w:rsidP="00B66E43">
      <w:pPr>
        <w:rPr>
          <w:rFonts w:ascii="Arial" w:hAnsi="Arial" w:cs="Arial"/>
          <w:lang w:val="es-ES_tradnl"/>
        </w:rPr>
      </w:pPr>
    </w:p>
    <w:p w14:paraId="102B810D" w14:textId="77777777" w:rsidR="00B66E43" w:rsidRPr="001C165A" w:rsidRDefault="00B66E43" w:rsidP="00123D54">
      <w:pPr>
        <w:pStyle w:val="ListParagraph"/>
        <w:numPr>
          <w:ilvl w:val="0"/>
          <w:numId w:val="8"/>
        </w:numPr>
        <w:rPr>
          <w:rFonts w:ascii="Arial" w:hAnsi="Arial" w:cs="Arial"/>
          <w:sz w:val="24"/>
          <w:szCs w:val="24"/>
          <w:lang w:val="es-ES_tradnl"/>
        </w:rPr>
      </w:pPr>
      <w:r w:rsidRPr="001C165A">
        <w:rPr>
          <w:rFonts w:ascii="Arial" w:hAnsi="Arial" w:cs="Arial"/>
          <w:sz w:val="24"/>
          <w:szCs w:val="24"/>
          <w:lang w:val="es-ES_tradnl"/>
        </w:rPr>
        <w:t xml:space="preserve"> El papá sabe que aquí en la </w:t>
      </w:r>
      <w:proofErr w:type="spellStart"/>
      <w:r w:rsidRPr="001C165A">
        <w:rPr>
          <w:rFonts w:ascii="Arial" w:hAnsi="Arial" w:cs="Arial"/>
          <w:sz w:val="24"/>
          <w:szCs w:val="24"/>
          <w:lang w:val="es-ES_tradnl"/>
        </w:rPr>
        <w:t>pingüinera</w:t>
      </w:r>
      <w:proofErr w:type="spellEnd"/>
      <w:r w:rsidRPr="001C165A">
        <w:rPr>
          <w:rFonts w:ascii="Arial" w:hAnsi="Arial" w:cs="Arial"/>
          <w:sz w:val="24"/>
          <w:szCs w:val="24"/>
          <w:lang w:val="es-ES_tradnl"/>
        </w:rPr>
        <w:t>, donde los pingüinos ponen huevos, no hay nada de comer.  El papá pingüino es más grande y gordo que la mamá y puede vivir más tiempo sin comida.  Por eso, el papá pingüino se queda con el huevo mientras la mamá va al mar a buscar comida.  Los dos padres cantan juntos antes de que la mamá pingüino se vaya.  El papá le dice: “Ve, mi amor, te espero aquí.  Ve y caza. Tráenos comida.”</w:t>
      </w:r>
    </w:p>
    <w:p w14:paraId="2ADD73CC" w14:textId="77777777" w:rsidR="00B66E43" w:rsidRPr="001C165A" w:rsidRDefault="00B66E43" w:rsidP="00B66E43">
      <w:pPr>
        <w:rPr>
          <w:rFonts w:ascii="Arial" w:hAnsi="Arial" w:cs="Arial"/>
          <w:lang w:val="es-ES_tradnl"/>
        </w:rPr>
      </w:pPr>
    </w:p>
    <w:p w14:paraId="0CB01E92" w14:textId="77777777" w:rsidR="00B66E43" w:rsidRPr="001C165A" w:rsidRDefault="00B66E43" w:rsidP="00123D54">
      <w:pPr>
        <w:pStyle w:val="ListParagraph"/>
        <w:numPr>
          <w:ilvl w:val="0"/>
          <w:numId w:val="8"/>
        </w:numPr>
        <w:rPr>
          <w:rFonts w:ascii="Arial" w:hAnsi="Arial" w:cs="Arial"/>
          <w:sz w:val="24"/>
          <w:szCs w:val="24"/>
          <w:lang w:val="es-ES_tradnl"/>
        </w:rPr>
      </w:pPr>
      <w:r w:rsidRPr="001C165A">
        <w:rPr>
          <w:rFonts w:ascii="Arial" w:hAnsi="Arial" w:cs="Arial"/>
          <w:sz w:val="24"/>
          <w:szCs w:val="24"/>
          <w:lang w:val="es-ES_tradnl"/>
        </w:rPr>
        <w:t xml:space="preserve">La mamá camina o se desliza sobre su panza, como si se deslizara en un tobogán.  Usa sus aletas y sus pies palmeados para impulsarse sobre el hielo y la nieve.  </w:t>
      </w:r>
    </w:p>
    <w:p w14:paraId="5B918920" w14:textId="77777777" w:rsidR="00B66E43" w:rsidRPr="001C165A" w:rsidRDefault="00B66E43" w:rsidP="00B66E43">
      <w:pPr>
        <w:pStyle w:val="ListParagraph"/>
        <w:rPr>
          <w:rFonts w:ascii="Arial" w:hAnsi="Arial" w:cs="Arial"/>
          <w:sz w:val="24"/>
          <w:szCs w:val="24"/>
          <w:lang w:val="es-ES_tradnl"/>
        </w:rPr>
      </w:pPr>
      <w:r w:rsidRPr="001C165A">
        <w:rPr>
          <w:rFonts w:ascii="Arial" w:hAnsi="Arial" w:cs="Arial"/>
          <w:sz w:val="24"/>
          <w:szCs w:val="24"/>
          <w:lang w:val="es-ES_tradnl"/>
        </w:rPr>
        <w:t>“¡Adiós, mi vida!  Tengo confianza en ti.  Sé fuerte por nuestro bebé.  Mi jornada será larga - millas y millas de agua congelada, pero pronto llegaré al mar y allí habrá comida.”</w:t>
      </w:r>
    </w:p>
    <w:p w14:paraId="75A8D7B7" w14:textId="77777777" w:rsidR="00B66E43" w:rsidRPr="001C165A" w:rsidRDefault="00B66E43" w:rsidP="00B66E43">
      <w:pPr>
        <w:rPr>
          <w:rFonts w:ascii="Arial" w:hAnsi="Arial" w:cs="Arial"/>
          <w:lang w:val="es-ES_tradnl"/>
        </w:rPr>
      </w:pPr>
    </w:p>
    <w:p w14:paraId="69687D6A" w14:textId="77777777" w:rsidR="00B66E43" w:rsidRPr="001C165A" w:rsidRDefault="00B66E43" w:rsidP="00123D54">
      <w:pPr>
        <w:pStyle w:val="ListParagraph"/>
        <w:numPr>
          <w:ilvl w:val="0"/>
          <w:numId w:val="8"/>
        </w:numPr>
        <w:rPr>
          <w:rFonts w:ascii="Arial" w:hAnsi="Arial" w:cs="Arial"/>
          <w:sz w:val="24"/>
          <w:szCs w:val="24"/>
          <w:lang w:val="es-ES_tradnl"/>
        </w:rPr>
      </w:pPr>
      <w:r w:rsidRPr="001C165A">
        <w:rPr>
          <w:rFonts w:ascii="Arial" w:hAnsi="Arial" w:cs="Arial"/>
          <w:sz w:val="24"/>
          <w:szCs w:val="24"/>
          <w:lang w:val="es-ES_tradnl"/>
        </w:rPr>
        <w:t xml:space="preserve"> Cuando la mamá pingüino llega finalmente al mar, ella se lanza al agua para atrapar peces, calamares, y pequeñas criaturas parecidos a los camarones, llamados kril.</w:t>
      </w:r>
    </w:p>
    <w:p w14:paraId="68A0481D" w14:textId="77777777" w:rsidR="00B66E43" w:rsidRPr="001C165A" w:rsidRDefault="00B66E43" w:rsidP="00B66E43">
      <w:pPr>
        <w:pStyle w:val="ListParagraph"/>
        <w:rPr>
          <w:rFonts w:ascii="Arial" w:hAnsi="Arial" w:cs="Arial"/>
          <w:sz w:val="24"/>
          <w:szCs w:val="24"/>
          <w:lang w:val="es-ES_tradnl"/>
        </w:rPr>
      </w:pPr>
      <w:r w:rsidRPr="001C165A">
        <w:rPr>
          <w:rFonts w:ascii="Arial" w:hAnsi="Arial" w:cs="Arial"/>
          <w:sz w:val="24"/>
          <w:szCs w:val="24"/>
          <w:lang w:val="es-ES_tradnl"/>
        </w:rPr>
        <w:t>“Tengo que cazar con toda mi fuerza.  Mi familia me espera, y mi nuevo bebé necesita comida.”</w:t>
      </w:r>
    </w:p>
    <w:p w14:paraId="67FB5CFF" w14:textId="77777777" w:rsidR="00B66E43" w:rsidRPr="001C165A" w:rsidRDefault="00B66E43" w:rsidP="00B66E43">
      <w:pPr>
        <w:pStyle w:val="ListParagraph"/>
        <w:rPr>
          <w:rFonts w:ascii="Arial" w:hAnsi="Arial" w:cs="Arial"/>
          <w:sz w:val="24"/>
          <w:szCs w:val="24"/>
          <w:lang w:val="es-ES_tradnl"/>
        </w:rPr>
      </w:pPr>
      <w:r w:rsidRPr="001C165A">
        <w:rPr>
          <w:rFonts w:ascii="Arial" w:hAnsi="Arial" w:cs="Arial"/>
          <w:sz w:val="24"/>
          <w:szCs w:val="24"/>
          <w:lang w:val="es-ES_tradnl"/>
        </w:rPr>
        <w:t xml:space="preserve">La mamá pingüino caza con mucho cuidado, alerta para sus enemigos: las focas, tiburones, y los más peligrosos de todos, la orca.  Si ella no alcanza cazar comida, el bebé nunca podrá sobrevivir. </w:t>
      </w:r>
    </w:p>
    <w:p w14:paraId="6D27DC6B" w14:textId="77777777" w:rsidR="00B66E43" w:rsidRPr="001C165A" w:rsidRDefault="00B66E43" w:rsidP="00B66E43">
      <w:pPr>
        <w:rPr>
          <w:rFonts w:ascii="Arial" w:hAnsi="Arial" w:cs="Arial"/>
          <w:lang w:val="es-ES_tradnl"/>
        </w:rPr>
      </w:pPr>
    </w:p>
    <w:p w14:paraId="2D3FF693" w14:textId="77777777" w:rsidR="00B66E43" w:rsidRPr="001C165A" w:rsidRDefault="00B66E43" w:rsidP="00123D54">
      <w:pPr>
        <w:pStyle w:val="ListParagraph"/>
        <w:numPr>
          <w:ilvl w:val="0"/>
          <w:numId w:val="8"/>
        </w:numPr>
        <w:rPr>
          <w:rFonts w:ascii="Arial" w:hAnsi="Arial" w:cs="Arial"/>
          <w:sz w:val="24"/>
          <w:szCs w:val="24"/>
          <w:lang w:val="es-ES_tradnl"/>
        </w:rPr>
      </w:pPr>
      <w:r w:rsidRPr="001C165A">
        <w:rPr>
          <w:rFonts w:ascii="Arial" w:hAnsi="Arial" w:cs="Arial"/>
          <w:sz w:val="24"/>
          <w:szCs w:val="24"/>
          <w:lang w:val="es-ES_tradnl"/>
        </w:rPr>
        <w:t xml:space="preserve"> En la </w:t>
      </w:r>
      <w:proofErr w:type="spellStart"/>
      <w:r w:rsidRPr="001C165A">
        <w:rPr>
          <w:rFonts w:ascii="Arial" w:hAnsi="Arial" w:cs="Arial"/>
          <w:sz w:val="24"/>
          <w:szCs w:val="24"/>
          <w:lang w:val="es-ES_tradnl"/>
        </w:rPr>
        <w:t>pingüinera</w:t>
      </w:r>
      <w:proofErr w:type="spellEnd"/>
      <w:r w:rsidRPr="001C165A">
        <w:rPr>
          <w:rFonts w:ascii="Arial" w:hAnsi="Arial" w:cs="Arial"/>
          <w:sz w:val="24"/>
          <w:szCs w:val="24"/>
          <w:lang w:val="es-ES_tradnl"/>
        </w:rPr>
        <w:t xml:space="preserve"> helada, el papá y sus compadres, se apiñan para formar un grupo.  Se paran muy juntos para calentarse.  Cada uno mantiene caliente su propio huevo.  </w:t>
      </w:r>
    </w:p>
    <w:p w14:paraId="09E32911" w14:textId="77777777" w:rsidR="00B66E43" w:rsidRPr="001C165A" w:rsidRDefault="00B66E43" w:rsidP="00B66E43">
      <w:pPr>
        <w:pStyle w:val="ListParagraph"/>
        <w:rPr>
          <w:rFonts w:ascii="Arial" w:hAnsi="Arial" w:cs="Arial"/>
          <w:sz w:val="24"/>
          <w:szCs w:val="24"/>
          <w:lang w:val="es-ES_tradnl"/>
        </w:rPr>
      </w:pPr>
      <w:r w:rsidRPr="001C165A">
        <w:rPr>
          <w:rFonts w:ascii="Arial" w:hAnsi="Arial" w:cs="Arial"/>
          <w:sz w:val="24"/>
          <w:szCs w:val="24"/>
          <w:lang w:val="es-ES_tradnl"/>
        </w:rPr>
        <w:t xml:space="preserve">El papá piensa, “¿Cómo estará mi hembra?  Tengo hambre y mucho </w:t>
      </w:r>
      <w:proofErr w:type="spellStart"/>
      <w:r w:rsidRPr="001C165A">
        <w:rPr>
          <w:rFonts w:ascii="Arial" w:hAnsi="Arial" w:cs="Arial"/>
          <w:sz w:val="24"/>
          <w:szCs w:val="24"/>
          <w:lang w:val="es-ES_tradnl"/>
        </w:rPr>
        <w:t>frió</w:t>
      </w:r>
      <w:proofErr w:type="spellEnd"/>
      <w:r w:rsidRPr="001C165A">
        <w:rPr>
          <w:rFonts w:ascii="Arial" w:hAnsi="Arial" w:cs="Arial"/>
          <w:sz w:val="24"/>
          <w:szCs w:val="24"/>
          <w:lang w:val="es-ES_tradnl"/>
        </w:rPr>
        <w:t xml:space="preserve">, pero ella está en peligro cazando en el mar. ¿Qué  pasa si nunca vuelve?  ¿Qué haríamos?  </w:t>
      </w:r>
    </w:p>
    <w:p w14:paraId="6AAB2579" w14:textId="77777777" w:rsidR="00B66E43" w:rsidRPr="001C165A" w:rsidRDefault="00B66E43" w:rsidP="00B66E43">
      <w:pPr>
        <w:pStyle w:val="ListParagraph"/>
        <w:rPr>
          <w:rFonts w:ascii="Arial" w:hAnsi="Arial" w:cs="Arial"/>
          <w:sz w:val="24"/>
          <w:szCs w:val="24"/>
          <w:lang w:val="es-ES_tradnl"/>
        </w:rPr>
      </w:pPr>
      <w:r w:rsidRPr="001C165A">
        <w:rPr>
          <w:rFonts w:ascii="Arial" w:hAnsi="Arial" w:cs="Arial"/>
          <w:sz w:val="24"/>
          <w:szCs w:val="24"/>
          <w:lang w:val="es-ES_tradnl"/>
        </w:rPr>
        <w:t xml:space="preserve">Durante dos meses el papá guarda el huevo entre sus patas.  Cuando camina, arrastra las patas para que el huevo no se le caiga.  Duerme parado.  No come, pero la grasa de su cuerpo lo mantiene vivo.  </w:t>
      </w:r>
    </w:p>
    <w:p w14:paraId="48E32BCB" w14:textId="77777777" w:rsidR="00B66E43" w:rsidRPr="001C165A" w:rsidRDefault="00B66E43" w:rsidP="00B66E43">
      <w:pPr>
        <w:rPr>
          <w:rFonts w:ascii="Arial" w:hAnsi="Arial" w:cs="Arial"/>
          <w:lang w:val="es-ES_tradnl"/>
        </w:rPr>
      </w:pPr>
    </w:p>
    <w:p w14:paraId="4E13DD17" w14:textId="77777777" w:rsidR="00B66E43" w:rsidRPr="001C165A" w:rsidRDefault="00B66E43" w:rsidP="00123D54">
      <w:pPr>
        <w:pStyle w:val="ListParagraph"/>
        <w:numPr>
          <w:ilvl w:val="0"/>
          <w:numId w:val="8"/>
        </w:numPr>
        <w:rPr>
          <w:rFonts w:ascii="Arial" w:hAnsi="Arial" w:cs="Arial"/>
          <w:sz w:val="24"/>
          <w:szCs w:val="24"/>
          <w:lang w:val="es-ES_tradnl"/>
        </w:rPr>
      </w:pPr>
      <w:r w:rsidRPr="001C165A">
        <w:rPr>
          <w:rFonts w:ascii="Arial" w:hAnsi="Arial" w:cs="Arial"/>
          <w:sz w:val="24"/>
          <w:szCs w:val="24"/>
          <w:lang w:val="es-ES_tradnl"/>
        </w:rPr>
        <w:t xml:space="preserve"> Finalmente siente que el polluelo se mueve dentro del huevo.  El polluelo picotea y picotea.  En unos tres días el huevo se rompe.  El polluelo sale mojado.  Pero pronto su suave plumaje, llamado plumón, se seca y se vuelve esponjoso y gris.  El papá sigue manteniendo caliente al polluelo en su parche de cría.  A veces el polluelo asoma la cabeza, pero debe permanecer cubierto en los pies de su papá.  De lo contrario, el frío lo mataría.</w:t>
      </w:r>
    </w:p>
    <w:p w14:paraId="5BED031E" w14:textId="77777777" w:rsidR="00B66E43" w:rsidRPr="001C165A" w:rsidRDefault="00B66E43" w:rsidP="00B66E43">
      <w:pPr>
        <w:rPr>
          <w:rFonts w:ascii="Arial" w:hAnsi="Arial" w:cs="Arial"/>
          <w:lang w:val="es-ES_tradnl"/>
        </w:rPr>
      </w:pPr>
    </w:p>
    <w:p w14:paraId="2E9D7BA7" w14:textId="77777777" w:rsidR="00B66E43" w:rsidRPr="001C165A" w:rsidRDefault="00B66E43" w:rsidP="00123D54">
      <w:pPr>
        <w:pStyle w:val="ListParagraph"/>
        <w:numPr>
          <w:ilvl w:val="0"/>
          <w:numId w:val="8"/>
        </w:numPr>
        <w:rPr>
          <w:rFonts w:ascii="Arial" w:hAnsi="Arial" w:cs="Arial"/>
          <w:sz w:val="24"/>
          <w:szCs w:val="24"/>
          <w:lang w:val="es-ES_tradnl"/>
        </w:rPr>
      </w:pPr>
      <w:r w:rsidRPr="001C165A">
        <w:rPr>
          <w:rFonts w:ascii="Arial" w:hAnsi="Arial" w:cs="Arial"/>
          <w:sz w:val="24"/>
          <w:szCs w:val="24"/>
          <w:lang w:val="es-ES_tradnl"/>
        </w:rPr>
        <w:t xml:space="preserve"> El papá le habla al polluelo con su voz de trompeta.  El polluelo le contesta con un silbido.  El llamado de trompeta de su papá hace eco a través del hielo.  La mamá pingüino está en </w:t>
      </w:r>
      <w:r w:rsidRPr="001C165A">
        <w:rPr>
          <w:rFonts w:ascii="Arial" w:hAnsi="Arial" w:cs="Arial"/>
          <w:sz w:val="24"/>
          <w:szCs w:val="24"/>
          <w:lang w:val="es-ES_tradnl"/>
        </w:rPr>
        <w:lastRenderedPageBreak/>
        <w:t xml:space="preserve">camino hacia la </w:t>
      </w:r>
      <w:proofErr w:type="spellStart"/>
      <w:r w:rsidRPr="001C165A">
        <w:rPr>
          <w:rFonts w:ascii="Arial" w:hAnsi="Arial" w:cs="Arial"/>
          <w:sz w:val="24"/>
          <w:szCs w:val="24"/>
          <w:lang w:val="es-ES_tradnl"/>
        </w:rPr>
        <w:t>pingüinera</w:t>
      </w:r>
      <w:proofErr w:type="spellEnd"/>
      <w:r w:rsidRPr="001C165A">
        <w:rPr>
          <w:rFonts w:ascii="Arial" w:hAnsi="Arial" w:cs="Arial"/>
          <w:sz w:val="24"/>
          <w:szCs w:val="24"/>
          <w:lang w:val="es-ES_tradnl"/>
        </w:rPr>
        <w:t>, pero todavía no lo oye.  Aún está muy lejos.  Si la mamá no vuelve pronto con comida, el polluelo morirá.</w:t>
      </w:r>
    </w:p>
    <w:p w14:paraId="37AE95E2" w14:textId="77777777" w:rsidR="00B66E43" w:rsidRPr="001C165A" w:rsidRDefault="00B66E43" w:rsidP="00B66E43">
      <w:pPr>
        <w:rPr>
          <w:rFonts w:ascii="Arial" w:hAnsi="Arial" w:cs="Arial"/>
          <w:lang w:val="es-ES_tradnl"/>
        </w:rPr>
      </w:pPr>
    </w:p>
    <w:p w14:paraId="3FB8E288" w14:textId="77777777" w:rsidR="00B66E43" w:rsidRPr="001C165A" w:rsidRDefault="00B66E43" w:rsidP="00123D54">
      <w:pPr>
        <w:pStyle w:val="ListParagraph"/>
        <w:numPr>
          <w:ilvl w:val="0"/>
          <w:numId w:val="8"/>
        </w:numPr>
        <w:rPr>
          <w:rFonts w:ascii="Arial" w:hAnsi="Arial" w:cs="Arial"/>
          <w:sz w:val="24"/>
          <w:szCs w:val="24"/>
          <w:lang w:val="es-ES_tradnl"/>
        </w:rPr>
      </w:pPr>
      <w:r w:rsidRPr="001C165A">
        <w:rPr>
          <w:rFonts w:ascii="Arial" w:hAnsi="Arial" w:cs="Arial"/>
          <w:sz w:val="24"/>
          <w:szCs w:val="24"/>
          <w:lang w:val="es-ES_tradnl"/>
        </w:rPr>
        <w:t xml:space="preserve">Dos días pasan antes de que la mamá pueda oír el llamado del papá pingüino.  Finalmente la mamá llega a la </w:t>
      </w:r>
      <w:proofErr w:type="spellStart"/>
      <w:r w:rsidRPr="001C165A">
        <w:rPr>
          <w:rFonts w:ascii="Arial" w:hAnsi="Arial" w:cs="Arial"/>
          <w:sz w:val="24"/>
          <w:szCs w:val="24"/>
          <w:lang w:val="es-ES_tradnl"/>
        </w:rPr>
        <w:t>pingüinera</w:t>
      </w:r>
      <w:proofErr w:type="spellEnd"/>
      <w:r w:rsidRPr="001C165A">
        <w:rPr>
          <w:rFonts w:ascii="Arial" w:hAnsi="Arial" w:cs="Arial"/>
          <w:sz w:val="24"/>
          <w:szCs w:val="24"/>
          <w:lang w:val="es-ES_tradnl"/>
        </w:rPr>
        <w:t xml:space="preserve">.  Acaricia su polluelo y le habla con su voz de trompeta.  El bebé le responde con un silbido.  Usa su pico para peinarle el suave plumón gris.  La mamá comió muchos peces antes de salir del mar.  Los vuelve a traer de su estómago a su boca y alimenta a su polluelo.  Tiene comida suficiente para varias semanas.  El polluelo se sube a las patas de su mamá y se acomoda en el parche de cría.  El papá tiene mucha hambre. Ahora le toca a él ir al mar a cazar.  En unas semanas volverá con más comida para el polluelo.  </w:t>
      </w:r>
    </w:p>
    <w:p w14:paraId="0A24C11B" w14:textId="77777777" w:rsidR="00B66E43" w:rsidRPr="001C165A" w:rsidRDefault="00B66E43" w:rsidP="00B66E43">
      <w:pPr>
        <w:rPr>
          <w:rFonts w:ascii="Arial" w:hAnsi="Arial" w:cs="Arial"/>
          <w:lang w:val="es-ES_tradnl"/>
        </w:rPr>
      </w:pPr>
    </w:p>
    <w:p w14:paraId="0EA94CC5" w14:textId="5BDE0129" w:rsidR="00B66E43" w:rsidRPr="001C165A" w:rsidRDefault="00B66E43" w:rsidP="00123D54">
      <w:pPr>
        <w:pStyle w:val="ListParagraph"/>
        <w:numPr>
          <w:ilvl w:val="0"/>
          <w:numId w:val="8"/>
        </w:numPr>
        <w:rPr>
          <w:rFonts w:ascii="Arial" w:hAnsi="Arial" w:cs="Arial"/>
          <w:sz w:val="24"/>
          <w:szCs w:val="24"/>
          <w:lang w:val="es-ES_tradnl"/>
        </w:rPr>
      </w:pPr>
      <w:r w:rsidRPr="001C165A">
        <w:rPr>
          <w:rFonts w:ascii="Arial" w:hAnsi="Arial" w:cs="Arial"/>
          <w:sz w:val="24"/>
          <w:szCs w:val="24"/>
          <w:lang w:val="es-ES_tradnl"/>
        </w:rPr>
        <w:t xml:space="preserve">A medida que el polluelo crece, él y los otros polluelos ya no necesitan quedarse en las patas de sus papás.  Ahora forman su propio grupo para mantenerse calientes, y a veces juegan juntos en el hielo.  Este grupo se llama guardería.  El polluelo pasa la mayor parte de su tiempo aquí. </w:t>
      </w:r>
    </w:p>
    <w:p w14:paraId="0FF2DE56" w14:textId="77777777" w:rsidR="00B66E43" w:rsidRPr="001C165A" w:rsidRDefault="00B66E43" w:rsidP="00B66E43">
      <w:pPr>
        <w:rPr>
          <w:rFonts w:ascii="Arial" w:hAnsi="Arial" w:cs="Arial"/>
          <w:lang w:val="es-ES_tradnl"/>
        </w:rPr>
      </w:pPr>
    </w:p>
    <w:p w14:paraId="734848A1" w14:textId="77777777" w:rsidR="00B66E43" w:rsidRPr="001C165A" w:rsidRDefault="00B66E43" w:rsidP="00123D54">
      <w:pPr>
        <w:pStyle w:val="ListParagraph"/>
        <w:numPr>
          <w:ilvl w:val="0"/>
          <w:numId w:val="8"/>
        </w:numPr>
        <w:rPr>
          <w:rFonts w:ascii="Arial" w:hAnsi="Arial" w:cs="Arial"/>
          <w:sz w:val="24"/>
          <w:szCs w:val="24"/>
          <w:lang w:val="es-ES_tradnl"/>
        </w:rPr>
      </w:pPr>
      <w:r w:rsidRPr="001C165A">
        <w:rPr>
          <w:rFonts w:ascii="Arial" w:hAnsi="Arial" w:cs="Arial"/>
          <w:sz w:val="24"/>
          <w:szCs w:val="24"/>
          <w:lang w:val="es-ES_tradnl"/>
        </w:rPr>
        <w:t>El polluelo crece y crece.  Después de cinco meses, se ha vuelto un joven pingüino.  Tiene edad suficiente para ir al océano.  Ahora tiene un abrigo de plumas impermeables, en lugar de su plumón esponjoso.  Puede nadar en las aguas oceánicas heladas porque sus plumas lo mantienen seco y caliente.  El joven pingüino pasa la mayor parte del tiempo en el agua.  Nada, mueve sus aletas como si volara bajo el agua.  Usa sus pies palmeados para ir donde quiere.  Atrapa un pez con su pico y se lo traga.  Ahora el joven pingüino puede conseguir su propia comida y cuidarse solo.  En unos cinco años, encontrará una pareja.  Después cuidará a su propio huevo hasta que el polluelo salga del cascarón.</w:t>
      </w:r>
    </w:p>
    <w:p w14:paraId="5DDC7C0B" w14:textId="77777777" w:rsidR="002508F6" w:rsidRPr="001C165A" w:rsidRDefault="002508F6" w:rsidP="002508F6">
      <w:pPr>
        <w:rPr>
          <w:rFonts w:ascii="Arial" w:hAnsi="Arial" w:cs="Arial"/>
          <w:lang w:val="es-ES_tradnl"/>
        </w:rPr>
      </w:pPr>
    </w:p>
    <w:p w14:paraId="28D5A7D8" w14:textId="77777777" w:rsidR="002508F6" w:rsidRPr="001C165A" w:rsidRDefault="002508F6" w:rsidP="002508F6">
      <w:pPr>
        <w:rPr>
          <w:rFonts w:ascii="Arial" w:hAnsi="Arial" w:cs="Arial"/>
          <w:lang w:val="es-ES_tradnl"/>
        </w:rPr>
        <w:sectPr w:rsidR="002508F6" w:rsidRPr="001C165A" w:rsidSect="00953315">
          <w:pgSz w:w="12240" w:h="15840"/>
          <w:pgMar w:top="720" w:right="720" w:bottom="1440" w:left="720" w:header="720" w:footer="720" w:gutter="0"/>
          <w:cols w:space="720"/>
          <w:docGrid w:linePitch="360"/>
        </w:sectPr>
      </w:pPr>
    </w:p>
    <w:p w14:paraId="0A724C0E" w14:textId="4A187F3A" w:rsidR="002508F6" w:rsidRPr="001C165A" w:rsidRDefault="002508F6" w:rsidP="002508F6">
      <w:pPr>
        <w:rPr>
          <w:rFonts w:ascii="Arial" w:hAnsi="Arial" w:cs="Arial"/>
          <w:lang w:val="es-ES_tradnl"/>
        </w:rPr>
      </w:pPr>
    </w:p>
    <w:p w14:paraId="2F348A8C" w14:textId="2B538AB9" w:rsidR="004F5485" w:rsidRPr="005505FB" w:rsidRDefault="002508F6" w:rsidP="00DD4EAB">
      <w:pPr>
        <w:rPr>
          <w:rFonts w:ascii="Arial" w:hAnsi="Arial" w:cs="Arial"/>
          <w:lang w:val="es-ES_tradnl"/>
        </w:rPr>
      </w:pPr>
      <w:r w:rsidRPr="001C165A">
        <w:rPr>
          <w:rFonts w:ascii="Arial" w:hAnsi="Arial" w:cs="Arial"/>
          <w:lang w:val="es-ES_tradnl"/>
        </w:rPr>
        <w:t>Presentación nar</w:t>
      </w:r>
      <w:r w:rsidR="00F855C5">
        <w:rPr>
          <w:rFonts w:ascii="Arial" w:hAnsi="Arial" w:cs="Arial"/>
          <w:lang w:val="es-ES_tradnl"/>
        </w:rPr>
        <w:t>r</w:t>
      </w:r>
      <w:r w:rsidRPr="001C165A">
        <w:rPr>
          <w:rFonts w:ascii="Arial" w:hAnsi="Arial" w:cs="Arial"/>
          <w:lang w:val="es-ES_tradnl"/>
        </w:rPr>
        <w:t xml:space="preserve">ativa </w:t>
      </w:r>
      <w:r w:rsidR="00860358" w:rsidRPr="001C165A">
        <w:rPr>
          <w:rFonts w:ascii="Arial" w:hAnsi="Arial" w:cs="Arial"/>
          <w:lang w:val="es-ES_tradnl"/>
        </w:rPr>
        <w:t>–</w:t>
      </w:r>
      <w:r w:rsidRPr="001C165A">
        <w:rPr>
          <w:rFonts w:ascii="Arial" w:hAnsi="Arial" w:cs="Arial"/>
          <w:lang w:val="es-ES_tradnl"/>
        </w:rPr>
        <w:t xml:space="preserve"> </w:t>
      </w:r>
      <w:r w:rsidR="00860358" w:rsidRPr="001C165A">
        <w:rPr>
          <w:rFonts w:ascii="Arial" w:hAnsi="Arial" w:cs="Arial"/>
          <w:lang w:val="es-ES_tradnl"/>
        </w:rPr>
        <w:t>P</w:t>
      </w:r>
      <w:r w:rsidR="002D21AE" w:rsidRPr="001C165A">
        <w:rPr>
          <w:rFonts w:ascii="Arial" w:hAnsi="Arial" w:cs="Arial"/>
          <w:lang w:val="es-ES_tradnl"/>
        </w:rPr>
        <w:t>olluelo</w:t>
      </w:r>
      <w:r w:rsidR="00860358" w:rsidRPr="001C165A">
        <w:rPr>
          <w:rFonts w:ascii="Arial" w:hAnsi="Arial" w:cs="Arial"/>
          <w:lang w:val="es-ES_tradnl"/>
        </w:rPr>
        <w:t xml:space="preserve"> de pingüino</w:t>
      </w:r>
      <w:r w:rsidR="002D21AE" w:rsidRPr="001C165A">
        <w:rPr>
          <w:rFonts w:ascii="Arial" w:hAnsi="Arial" w:cs="Arial"/>
          <w:lang w:val="es-ES_tradnl"/>
        </w:rPr>
        <w:t xml:space="preserve">:  </w:t>
      </w:r>
      <w:r w:rsidR="006C2070" w:rsidRPr="001C165A">
        <w:rPr>
          <w:rFonts w:ascii="Arial" w:hAnsi="Arial" w:cs="Arial"/>
          <w:lang w:val="es-ES_tradnl"/>
        </w:rPr>
        <w:t>Cuadrícula</w:t>
      </w:r>
      <w:r w:rsidRPr="001C165A">
        <w:rPr>
          <w:rFonts w:ascii="Arial" w:hAnsi="Arial" w:cs="Arial"/>
          <w:lang w:val="es-ES_tradnl"/>
        </w:rPr>
        <w:t xml:space="preserve"> de preguntas</w:t>
      </w:r>
    </w:p>
    <w:tbl>
      <w:tblPr>
        <w:tblStyle w:val="TableGrid"/>
        <w:tblpPr w:leftFromText="180" w:rightFromText="180" w:horzAnchor="page" w:tblpX="829" w:tblpY="1091"/>
        <w:tblW w:w="0" w:type="auto"/>
        <w:tblLook w:val="00A0" w:firstRow="1" w:lastRow="0" w:firstColumn="1" w:lastColumn="0" w:noHBand="0" w:noVBand="0"/>
      </w:tblPr>
      <w:tblGrid>
        <w:gridCol w:w="1811"/>
        <w:gridCol w:w="2417"/>
        <w:gridCol w:w="2417"/>
        <w:gridCol w:w="2417"/>
        <w:gridCol w:w="2417"/>
        <w:gridCol w:w="2417"/>
      </w:tblGrid>
      <w:tr w:rsidR="002508F6" w:rsidRPr="001C165A" w14:paraId="68D5E97F" w14:textId="77777777" w:rsidTr="002D21AE">
        <w:tc>
          <w:tcPr>
            <w:tcW w:w="14358" w:type="dxa"/>
            <w:gridSpan w:val="6"/>
          </w:tcPr>
          <w:p w14:paraId="51D80F75" w14:textId="77777777" w:rsidR="002508F6" w:rsidRPr="001C165A" w:rsidRDefault="002508F6" w:rsidP="002D21AE">
            <w:pPr>
              <w:rPr>
                <w:rFonts w:ascii="Arial" w:hAnsi="Arial" w:cs="Arial"/>
              </w:rPr>
            </w:pPr>
            <w:r w:rsidRPr="001C165A">
              <w:rPr>
                <w:rFonts w:ascii="Arial" w:hAnsi="Arial" w:cs="Arial"/>
                <w:b/>
              </w:rPr>
              <w:t>QUESTION GRID</w:t>
            </w:r>
            <w:r w:rsidRPr="001C165A">
              <w:rPr>
                <w:rFonts w:ascii="Arial" w:hAnsi="Arial" w:cs="Arial"/>
              </w:rPr>
              <w:t xml:space="preserve"> -        </w:t>
            </w:r>
            <w:r w:rsidRPr="001C165A">
              <w:rPr>
                <w:rFonts w:ascii="Arial" w:hAnsi="Arial" w:cs="Arial"/>
                <w:b/>
              </w:rPr>
              <w:t xml:space="preserve">Unit title: Animal Adaptations           Strategy name: Narrative Input – El </w:t>
            </w:r>
            <w:proofErr w:type="spellStart"/>
            <w:r w:rsidRPr="001C165A">
              <w:rPr>
                <w:rFonts w:ascii="Arial" w:hAnsi="Arial" w:cs="Arial"/>
                <w:b/>
              </w:rPr>
              <w:t>polluelo</w:t>
            </w:r>
            <w:proofErr w:type="spellEnd"/>
            <w:r w:rsidRPr="001C165A">
              <w:rPr>
                <w:rFonts w:ascii="Arial" w:hAnsi="Arial" w:cs="Arial"/>
                <w:b/>
              </w:rPr>
              <w:t xml:space="preserve"> </w:t>
            </w:r>
            <w:proofErr w:type="spellStart"/>
            <w:r w:rsidRPr="001C165A">
              <w:rPr>
                <w:rFonts w:ascii="Arial" w:hAnsi="Arial" w:cs="Arial"/>
                <w:b/>
              </w:rPr>
              <w:t>pingüino</w:t>
            </w:r>
            <w:proofErr w:type="spellEnd"/>
            <w:r w:rsidRPr="001C165A">
              <w:rPr>
                <w:rFonts w:ascii="Arial" w:hAnsi="Arial" w:cs="Arial"/>
                <w:b/>
              </w:rPr>
              <w:t xml:space="preserve">  </w:t>
            </w:r>
          </w:p>
        </w:tc>
      </w:tr>
      <w:tr w:rsidR="002508F6" w:rsidRPr="001C165A" w14:paraId="7879FA7B" w14:textId="77777777" w:rsidTr="002D21AE">
        <w:tc>
          <w:tcPr>
            <w:tcW w:w="2436" w:type="dxa"/>
          </w:tcPr>
          <w:p w14:paraId="716B9FD9" w14:textId="77777777" w:rsidR="002508F6" w:rsidRPr="001C165A" w:rsidRDefault="002508F6" w:rsidP="002D21AE">
            <w:pPr>
              <w:rPr>
                <w:rFonts w:ascii="Arial" w:hAnsi="Arial" w:cs="Arial"/>
                <w:b/>
              </w:rPr>
            </w:pPr>
            <w:r w:rsidRPr="001C165A">
              <w:rPr>
                <w:rFonts w:ascii="Arial" w:hAnsi="Arial" w:cs="Arial"/>
                <w:b/>
              </w:rPr>
              <w:t>Thinking and Language Grid</w:t>
            </w:r>
          </w:p>
          <w:p w14:paraId="48E04B8E" w14:textId="77777777" w:rsidR="002508F6" w:rsidRPr="001C165A" w:rsidRDefault="002508F6" w:rsidP="002D21AE">
            <w:pPr>
              <w:rPr>
                <w:rFonts w:ascii="Arial" w:hAnsi="Arial" w:cs="Arial"/>
              </w:rPr>
            </w:pPr>
            <w:r w:rsidRPr="001C165A">
              <w:rPr>
                <w:rFonts w:ascii="Arial" w:hAnsi="Arial" w:cs="Arial"/>
              </w:rPr>
              <w:t xml:space="preserve"> </w:t>
            </w:r>
          </w:p>
        </w:tc>
        <w:tc>
          <w:tcPr>
            <w:tcW w:w="2370" w:type="dxa"/>
          </w:tcPr>
          <w:p w14:paraId="5FBF6D03" w14:textId="77777777" w:rsidR="002508F6" w:rsidRPr="001C165A" w:rsidRDefault="002508F6" w:rsidP="002D21AE">
            <w:pPr>
              <w:rPr>
                <w:rFonts w:ascii="Arial" w:hAnsi="Arial" w:cs="Arial"/>
                <w:b/>
              </w:rPr>
            </w:pPr>
            <w:r w:rsidRPr="001C165A">
              <w:rPr>
                <w:rFonts w:ascii="Arial" w:hAnsi="Arial" w:cs="Arial"/>
                <w:b/>
              </w:rPr>
              <w:t>Level 1 Entering</w:t>
            </w:r>
          </w:p>
          <w:p w14:paraId="4DC5F18B" w14:textId="77777777" w:rsidR="002508F6" w:rsidRPr="001C165A" w:rsidRDefault="002508F6" w:rsidP="002D21AE">
            <w:pPr>
              <w:rPr>
                <w:rFonts w:ascii="Arial" w:hAnsi="Arial" w:cs="Arial"/>
                <w:b/>
              </w:rPr>
            </w:pPr>
            <w:r w:rsidRPr="001C165A">
              <w:rPr>
                <w:rFonts w:ascii="Arial" w:hAnsi="Arial" w:cs="Arial"/>
                <w:b/>
              </w:rPr>
              <w:t>Listening/Speaking</w:t>
            </w:r>
          </w:p>
        </w:tc>
        <w:tc>
          <w:tcPr>
            <w:tcW w:w="2412" w:type="dxa"/>
          </w:tcPr>
          <w:p w14:paraId="3DD03916" w14:textId="77777777" w:rsidR="002508F6" w:rsidRPr="001C165A" w:rsidRDefault="002508F6" w:rsidP="002D21AE">
            <w:pPr>
              <w:rPr>
                <w:rFonts w:ascii="Arial" w:hAnsi="Arial" w:cs="Arial"/>
                <w:b/>
              </w:rPr>
            </w:pPr>
            <w:r w:rsidRPr="001C165A">
              <w:rPr>
                <w:rFonts w:ascii="Arial" w:hAnsi="Arial" w:cs="Arial"/>
                <w:b/>
              </w:rPr>
              <w:t>Level 2 Beginning</w:t>
            </w:r>
          </w:p>
          <w:p w14:paraId="782AE7CA" w14:textId="77777777" w:rsidR="002508F6" w:rsidRPr="001C165A" w:rsidRDefault="002508F6" w:rsidP="002D21AE">
            <w:pPr>
              <w:rPr>
                <w:rFonts w:ascii="Arial" w:hAnsi="Arial" w:cs="Arial"/>
                <w:b/>
              </w:rPr>
            </w:pPr>
            <w:r w:rsidRPr="001C165A">
              <w:rPr>
                <w:rFonts w:ascii="Arial" w:hAnsi="Arial" w:cs="Arial"/>
                <w:b/>
              </w:rPr>
              <w:t>Listening/Speaking</w:t>
            </w:r>
          </w:p>
        </w:tc>
        <w:tc>
          <w:tcPr>
            <w:tcW w:w="2370" w:type="dxa"/>
          </w:tcPr>
          <w:p w14:paraId="210B38AE" w14:textId="77777777" w:rsidR="002508F6" w:rsidRPr="001C165A" w:rsidRDefault="002508F6" w:rsidP="002D21AE">
            <w:pPr>
              <w:rPr>
                <w:rFonts w:ascii="Arial" w:hAnsi="Arial" w:cs="Arial"/>
                <w:b/>
              </w:rPr>
            </w:pPr>
            <w:r w:rsidRPr="001C165A">
              <w:rPr>
                <w:rFonts w:ascii="Arial" w:hAnsi="Arial" w:cs="Arial"/>
                <w:b/>
              </w:rPr>
              <w:t>Level 3 Developing</w:t>
            </w:r>
          </w:p>
          <w:p w14:paraId="468A2E46" w14:textId="77777777" w:rsidR="002508F6" w:rsidRPr="001C165A" w:rsidRDefault="002508F6" w:rsidP="002D21AE">
            <w:pPr>
              <w:rPr>
                <w:rFonts w:ascii="Arial" w:hAnsi="Arial" w:cs="Arial"/>
                <w:b/>
              </w:rPr>
            </w:pPr>
            <w:r w:rsidRPr="001C165A">
              <w:rPr>
                <w:rFonts w:ascii="Arial" w:hAnsi="Arial" w:cs="Arial"/>
                <w:b/>
              </w:rPr>
              <w:t>Listening/Speaking</w:t>
            </w:r>
          </w:p>
        </w:tc>
        <w:tc>
          <w:tcPr>
            <w:tcW w:w="2400" w:type="dxa"/>
          </w:tcPr>
          <w:p w14:paraId="3E1DFCB6" w14:textId="77777777" w:rsidR="002508F6" w:rsidRPr="001C165A" w:rsidRDefault="002508F6" w:rsidP="002D21AE">
            <w:pPr>
              <w:rPr>
                <w:rFonts w:ascii="Arial" w:hAnsi="Arial" w:cs="Arial"/>
                <w:b/>
              </w:rPr>
            </w:pPr>
            <w:r w:rsidRPr="001C165A">
              <w:rPr>
                <w:rFonts w:ascii="Arial" w:hAnsi="Arial" w:cs="Arial"/>
                <w:b/>
              </w:rPr>
              <w:t>Level 4 Expanding</w:t>
            </w:r>
          </w:p>
          <w:p w14:paraId="1F749E52" w14:textId="77777777" w:rsidR="002508F6" w:rsidRPr="001C165A" w:rsidRDefault="002508F6" w:rsidP="002D21AE">
            <w:pPr>
              <w:rPr>
                <w:rFonts w:ascii="Arial" w:hAnsi="Arial" w:cs="Arial"/>
                <w:b/>
              </w:rPr>
            </w:pPr>
            <w:r w:rsidRPr="001C165A">
              <w:rPr>
                <w:rFonts w:ascii="Arial" w:hAnsi="Arial" w:cs="Arial"/>
                <w:b/>
              </w:rPr>
              <w:t>Listening/Speaking</w:t>
            </w:r>
          </w:p>
        </w:tc>
        <w:tc>
          <w:tcPr>
            <w:tcW w:w="2370" w:type="dxa"/>
          </w:tcPr>
          <w:p w14:paraId="57EA7F36" w14:textId="77777777" w:rsidR="002508F6" w:rsidRPr="001C165A" w:rsidRDefault="002508F6" w:rsidP="002D21AE">
            <w:pPr>
              <w:rPr>
                <w:rFonts w:ascii="Arial" w:hAnsi="Arial" w:cs="Arial"/>
                <w:b/>
              </w:rPr>
            </w:pPr>
            <w:r w:rsidRPr="001C165A">
              <w:rPr>
                <w:rFonts w:ascii="Arial" w:hAnsi="Arial" w:cs="Arial"/>
                <w:b/>
              </w:rPr>
              <w:t>Level 5 Bridging</w:t>
            </w:r>
          </w:p>
          <w:p w14:paraId="5A1F2923" w14:textId="77777777" w:rsidR="002508F6" w:rsidRPr="001C165A" w:rsidRDefault="002508F6" w:rsidP="002D21AE">
            <w:pPr>
              <w:rPr>
                <w:rFonts w:ascii="Arial" w:hAnsi="Arial" w:cs="Arial"/>
                <w:b/>
              </w:rPr>
            </w:pPr>
            <w:r w:rsidRPr="001C165A">
              <w:rPr>
                <w:rFonts w:ascii="Arial" w:hAnsi="Arial" w:cs="Arial"/>
                <w:b/>
              </w:rPr>
              <w:t>Listening/Speaking</w:t>
            </w:r>
          </w:p>
        </w:tc>
      </w:tr>
      <w:tr w:rsidR="002508F6" w:rsidRPr="001C165A" w14:paraId="73B37B7A" w14:textId="77777777" w:rsidTr="002D21AE">
        <w:trPr>
          <w:trHeight w:val="2362"/>
        </w:trPr>
        <w:tc>
          <w:tcPr>
            <w:tcW w:w="2436" w:type="dxa"/>
            <w:tcBorders>
              <w:bottom w:val="single" w:sz="4" w:space="0" w:color="000000" w:themeColor="text1"/>
            </w:tcBorders>
          </w:tcPr>
          <w:p w14:paraId="7A8B278F" w14:textId="77777777" w:rsidR="002508F6" w:rsidRPr="001C165A" w:rsidRDefault="002508F6" w:rsidP="002D21AE">
            <w:pPr>
              <w:widowControl w:val="0"/>
              <w:autoSpaceDE w:val="0"/>
              <w:autoSpaceDN w:val="0"/>
              <w:adjustRightInd w:val="0"/>
              <w:rPr>
                <w:rFonts w:ascii="Arial" w:hAnsi="Arial" w:cs="Arial"/>
                <w:b/>
                <w:bCs/>
                <w:sz w:val="18"/>
                <w:szCs w:val="18"/>
              </w:rPr>
            </w:pPr>
            <w:r w:rsidRPr="001C165A">
              <w:rPr>
                <w:rFonts w:ascii="Arial" w:hAnsi="Arial" w:cs="Arial"/>
                <w:b/>
                <w:bCs/>
                <w:sz w:val="18"/>
                <w:szCs w:val="18"/>
              </w:rPr>
              <w:t>REMEMBER</w:t>
            </w:r>
          </w:p>
          <w:p w14:paraId="477981EC" w14:textId="77777777" w:rsidR="002508F6" w:rsidRPr="001C165A" w:rsidRDefault="002508F6" w:rsidP="002D21AE">
            <w:pPr>
              <w:rPr>
                <w:rFonts w:ascii="Arial" w:hAnsi="Arial" w:cs="Arial"/>
                <w:sz w:val="16"/>
                <w:szCs w:val="18"/>
              </w:rPr>
            </w:pPr>
            <w:r w:rsidRPr="001C165A">
              <w:rPr>
                <w:rFonts w:ascii="Arial" w:hAnsi="Arial" w:cs="Arial"/>
                <w:sz w:val="16"/>
                <w:szCs w:val="18"/>
              </w:rPr>
              <w:t>Choose, define, fined, how, label, list, match, recall, show, tell, spell, relate, name, omit, select, who, what, when, where, why</w:t>
            </w:r>
          </w:p>
          <w:p w14:paraId="1B7A2702" w14:textId="77777777" w:rsidR="002508F6" w:rsidRPr="001C165A" w:rsidRDefault="002508F6" w:rsidP="002D21AE">
            <w:pPr>
              <w:widowControl w:val="0"/>
              <w:autoSpaceDE w:val="0"/>
              <w:autoSpaceDN w:val="0"/>
              <w:adjustRightInd w:val="0"/>
              <w:rPr>
                <w:rFonts w:ascii="Arial" w:hAnsi="Arial" w:cs="Arial"/>
                <w:b/>
                <w:bCs/>
                <w:sz w:val="18"/>
                <w:szCs w:val="18"/>
              </w:rPr>
            </w:pPr>
            <w:r w:rsidRPr="001C165A">
              <w:rPr>
                <w:rFonts w:ascii="Arial" w:hAnsi="Arial" w:cs="Arial"/>
                <w:b/>
                <w:bCs/>
                <w:sz w:val="18"/>
                <w:szCs w:val="18"/>
              </w:rPr>
              <w:t>UNDERSTAND</w:t>
            </w:r>
          </w:p>
          <w:p w14:paraId="38373D43" w14:textId="77777777" w:rsidR="002508F6" w:rsidRPr="001C165A" w:rsidRDefault="002508F6" w:rsidP="002D21AE">
            <w:pPr>
              <w:rPr>
                <w:rFonts w:ascii="Arial" w:hAnsi="Arial" w:cs="Arial"/>
                <w:sz w:val="16"/>
                <w:szCs w:val="16"/>
              </w:rPr>
            </w:pPr>
            <w:r w:rsidRPr="001C165A">
              <w:rPr>
                <w:rFonts w:ascii="Arial" w:hAnsi="Arial" w:cs="Arial"/>
                <w:sz w:val="16"/>
                <w:szCs w:val="16"/>
              </w:rPr>
              <w:t>Classify, compare, demonstrate, explain, extend, illustrate, infer, interpret, outline, rephrase, summarize, translate</w:t>
            </w:r>
          </w:p>
        </w:tc>
        <w:tc>
          <w:tcPr>
            <w:tcW w:w="2370" w:type="dxa"/>
            <w:tcBorders>
              <w:bottom w:val="single" w:sz="4" w:space="0" w:color="000000" w:themeColor="text1"/>
            </w:tcBorders>
          </w:tcPr>
          <w:p w14:paraId="3A35FC65" w14:textId="77777777" w:rsidR="002508F6" w:rsidRPr="001C165A" w:rsidRDefault="002508F6" w:rsidP="002D21AE">
            <w:pPr>
              <w:rPr>
                <w:rFonts w:ascii="Arial" w:hAnsi="Arial" w:cs="Arial"/>
                <w:i/>
                <w:lang w:val="es-ES_tradnl"/>
              </w:rPr>
            </w:pPr>
          </w:p>
          <w:p w14:paraId="44208C5A" w14:textId="7A13D2DF" w:rsidR="002508F6" w:rsidRPr="001C165A" w:rsidRDefault="00F855C5" w:rsidP="002D21AE">
            <w:pPr>
              <w:rPr>
                <w:rFonts w:ascii="Arial" w:hAnsi="Arial" w:cs="Arial"/>
                <w:i/>
                <w:lang w:val="es-ES_tradnl"/>
              </w:rPr>
            </w:pPr>
            <w:r>
              <w:rPr>
                <w:rFonts w:ascii="Arial" w:hAnsi="Arial" w:cs="Arial"/>
                <w:i/>
                <w:lang w:val="es-ES_tradnl"/>
              </w:rPr>
              <w:t>Muéstrame el papá</w:t>
            </w:r>
            <w:r w:rsidR="002508F6" w:rsidRPr="001C165A">
              <w:rPr>
                <w:rFonts w:ascii="Arial" w:hAnsi="Arial" w:cs="Arial"/>
                <w:i/>
                <w:lang w:val="es-ES_tradnl"/>
              </w:rPr>
              <w:t xml:space="preserve"> pingüino.</w:t>
            </w:r>
          </w:p>
        </w:tc>
        <w:tc>
          <w:tcPr>
            <w:tcW w:w="2412" w:type="dxa"/>
            <w:tcBorders>
              <w:bottom w:val="single" w:sz="4" w:space="0" w:color="000000" w:themeColor="text1"/>
            </w:tcBorders>
          </w:tcPr>
          <w:p w14:paraId="2FB5347C" w14:textId="77777777" w:rsidR="002508F6" w:rsidRPr="001C165A" w:rsidRDefault="002508F6" w:rsidP="002D21AE">
            <w:pPr>
              <w:rPr>
                <w:rFonts w:ascii="Arial" w:hAnsi="Arial" w:cs="Arial"/>
                <w:i/>
                <w:lang w:val="es-ES_tradnl"/>
              </w:rPr>
            </w:pPr>
          </w:p>
          <w:p w14:paraId="55AB4014" w14:textId="77777777" w:rsidR="002508F6" w:rsidRPr="001C165A" w:rsidRDefault="002508F6" w:rsidP="002D21AE">
            <w:pPr>
              <w:rPr>
                <w:rFonts w:ascii="Arial" w:hAnsi="Arial" w:cs="Arial"/>
                <w:i/>
                <w:lang w:val="es-ES_tradnl"/>
              </w:rPr>
            </w:pPr>
            <w:r w:rsidRPr="001C165A">
              <w:rPr>
                <w:rFonts w:ascii="Arial" w:hAnsi="Arial" w:cs="Arial"/>
                <w:i/>
                <w:lang w:val="es-ES_tradnl"/>
              </w:rPr>
              <w:t>¿Es el papá o la mamá que protege el huevo en su parche de cría?</w:t>
            </w:r>
          </w:p>
        </w:tc>
        <w:tc>
          <w:tcPr>
            <w:tcW w:w="2370" w:type="dxa"/>
            <w:tcBorders>
              <w:bottom w:val="single" w:sz="4" w:space="0" w:color="000000" w:themeColor="text1"/>
            </w:tcBorders>
          </w:tcPr>
          <w:p w14:paraId="25C62099" w14:textId="77777777" w:rsidR="002508F6" w:rsidRPr="001C165A" w:rsidRDefault="002508F6" w:rsidP="002D21AE">
            <w:pPr>
              <w:rPr>
                <w:rFonts w:ascii="Arial" w:hAnsi="Arial" w:cs="Arial"/>
                <w:i/>
                <w:lang w:val="es-ES_tradnl"/>
              </w:rPr>
            </w:pPr>
          </w:p>
          <w:p w14:paraId="3CDD658C" w14:textId="38C484B9" w:rsidR="002508F6" w:rsidRPr="001C165A" w:rsidRDefault="00F855C5" w:rsidP="002D21AE">
            <w:pPr>
              <w:rPr>
                <w:rFonts w:ascii="Arial" w:hAnsi="Arial" w:cs="Arial"/>
                <w:i/>
                <w:lang w:val="es-ES_tradnl"/>
              </w:rPr>
            </w:pPr>
            <w:r>
              <w:rPr>
                <w:rFonts w:ascii="Arial" w:hAnsi="Arial" w:cs="Arial"/>
                <w:i/>
                <w:lang w:val="es-ES_tradnl"/>
              </w:rPr>
              <w:t>¿Cómo sabes cuá</w:t>
            </w:r>
            <w:r w:rsidR="002508F6" w:rsidRPr="001C165A">
              <w:rPr>
                <w:rFonts w:ascii="Arial" w:hAnsi="Arial" w:cs="Arial"/>
                <w:i/>
                <w:lang w:val="es-ES_tradnl"/>
              </w:rPr>
              <w:t>l es el papa pingüino?</w:t>
            </w:r>
          </w:p>
        </w:tc>
        <w:tc>
          <w:tcPr>
            <w:tcW w:w="2400" w:type="dxa"/>
            <w:tcBorders>
              <w:bottom w:val="single" w:sz="4" w:space="0" w:color="000000" w:themeColor="text1"/>
            </w:tcBorders>
          </w:tcPr>
          <w:p w14:paraId="148D8F24" w14:textId="77777777" w:rsidR="002508F6" w:rsidRPr="001C165A" w:rsidRDefault="002508F6" w:rsidP="002D21AE">
            <w:pPr>
              <w:rPr>
                <w:rFonts w:ascii="Arial" w:hAnsi="Arial" w:cs="Arial"/>
                <w:i/>
                <w:lang w:val="es-ES_tradnl"/>
              </w:rPr>
            </w:pPr>
          </w:p>
          <w:p w14:paraId="15B92568" w14:textId="77777777" w:rsidR="002508F6" w:rsidRPr="001C165A" w:rsidRDefault="002508F6" w:rsidP="002D21AE">
            <w:pPr>
              <w:rPr>
                <w:rFonts w:ascii="Arial" w:hAnsi="Arial" w:cs="Arial"/>
                <w:i/>
                <w:lang w:val="es-ES_tradnl"/>
              </w:rPr>
            </w:pPr>
            <w:r w:rsidRPr="001C165A">
              <w:rPr>
                <w:rFonts w:ascii="Arial" w:hAnsi="Arial" w:cs="Arial"/>
                <w:i/>
                <w:lang w:val="es-ES_tradnl"/>
              </w:rPr>
              <w:t>¿Cómo se protegen los papás del frio y del viento?</w:t>
            </w:r>
          </w:p>
        </w:tc>
        <w:tc>
          <w:tcPr>
            <w:tcW w:w="2370" w:type="dxa"/>
            <w:tcBorders>
              <w:bottom w:val="single" w:sz="4" w:space="0" w:color="000000" w:themeColor="text1"/>
            </w:tcBorders>
          </w:tcPr>
          <w:p w14:paraId="7ADCCBA3" w14:textId="77777777" w:rsidR="002508F6" w:rsidRPr="001C165A" w:rsidRDefault="002508F6" w:rsidP="002D21AE">
            <w:pPr>
              <w:rPr>
                <w:rFonts w:ascii="Arial" w:hAnsi="Arial" w:cs="Arial"/>
                <w:i/>
                <w:lang w:val="es-ES_tradnl"/>
              </w:rPr>
            </w:pPr>
          </w:p>
          <w:p w14:paraId="037D29A6" w14:textId="77777777" w:rsidR="002508F6" w:rsidRPr="001C165A" w:rsidRDefault="002508F6" w:rsidP="002D21AE">
            <w:pPr>
              <w:rPr>
                <w:rFonts w:ascii="Arial" w:hAnsi="Arial" w:cs="Arial"/>
                <w:i/>
                <w:lang w:val="es-ES_tradnl"/>
              </w:rPr>
            </w:pPr>
            <w:r w:rsidRPr="001C165A">
              <w:rPr>
                <w:rFonts w:ascii="Arial" w:hAnsi="Arial" w:cs="Arial"/>
                <w:i/>
                <w:lang w:val="es-ES_tradnl"/>
              </w:rPr>
              <w:t>Describe el medioambiente de Antártida.</w:t>
            </w:r>
          </w:p>
        </w:tc>
      </w:tr>
      <w:tr w:rsidR="002508F6" w:rsidRPr="001C165A" w14:paraId="1A5694A0" w14:textId="77777777" w:rsidTr="002D21AE">
        <w:trPr>
          <w:trHeight w:val="2122"/>
        </w:trPr>
        <w:tc>
          <w:tcPr>
            <w:tcW w:w="2436" w:type="dxa"/>
            <w:tcBorders>
              <w:bottom w:val="single" w:sz="4" w:space="0" w:color="000000" w:themeColor="text1"/>
            </w:tcBorders>
          </w:tcPr>
          <w:p w14:paraId="4794DDAC" w14:textId="77777777" w:rsidR="002508F6" w:rsidRPr="001C165A" w:rsidRDefault="002508F6" w:rsidP="002D21AE">
            <w:pPr>
              <w:widowControl w:val="0"/>
              <w:autoSpaceDE w:val="0"/>
              <w:autoSpaceDN w:val="0"/>
              <w:adjustRightInd w:val="0"/>
              <w:rPr>
                <w:rFonts w:ascii="Arial" w:hAnsi="Arial" w:cs="Arial"/>
                <w:b/>
                <w:bCs/>
                <w:sz w:val="18"/>
                <w:szCs w:val="18"/>
              </w:rPr>
            </w:pPr>
            <w:r w:rsidRPr="001C165A">
              <w:rPr>
                <w:rFonts w:ascii="Arial" w:hAnsi="Arial" w:cs="Arial"/>
                <w:b/>
                <w:bCs/>
                <w:sz w:val="18"/>
                <w:szCs w:val="18"/>
              </w:rPr>
              <w:t xml:space="preserve">APPLY </w:t>
            </w:r>
          </w:p>
          <w:p w14:paraId="3508EE1F" w14:textId="77777777" w:rsidR="002508F6" w:rsidRPr="001C165A" w:rsidRDefault="002508F6" w:rsidP="002D21AE">
            <w:pPr>
              <w:widowControl w:val="0"/>
              <w:autoSpaceDE w:val="0"/>
              <w:autoSpaceDN w:val="0"/>
              <w:adjustRightInd w:val="0"/>
              <w:rPr>
                <w:rFonts w:ascii="Arial" w:hAnsi="Arial" w:cs="Arial"/>
                <w:sz w:val="16"/>
                <w:szCs w:val="18"/>
              </w:rPr>
            </w:pPr>
            <w:r w:rsidRPr="001C165A">
              <w:rPr>
                <w:rFonts w:ascii="Arial" w:hAnsi="Arial" w:cs="Arial"/>
                <w:sz w:val="16"/>
                <w:szCs w:val="18"/>
              </w:rPr>
              <w:t xml:space="preserve">Apply, choose, construct, develop, experiment with, identify, interview, make use of, model, organize, plan, utilize </w:t>
            </w:r>
          </w:p>
          <w:p w14:paraId="32A3DE8C" w14:textId="77777777" w:rsidR="002508F6" w:rsidRPr="001C165A" w:rsidRDefault="002508F6" w:rsidP="002D21AE">
            <w:pPr>
              <w:widowControl w:val="0"/>
              <w:autoSpaceDE w:val="0"/>
              <w:autoSpaceDN w:val="0"/>
              <w:adjustRightInd w:val="0"/>
              <w:rPr>
                <w:rFonts w:ascii="Arial" w:hAnsi="Arial" w:cs="Arial"/>
                <w:b/>
                <w:bCs/>
                <w:sz w:val="18"/>
                <w:szCs w:val="18"/>
              </w:rPr>
            </w:pPr>
            <w:r w:rsidRPr="001C165A">
              <w:rPr>
                <w:rFonts w:ascii="Arial" w:hAnsi="Arial" w:cs="Arial"/>
                <w:b/>
                <w:bCs/>
                <w:sz w:val="18"/>
                <w:szCs w:val="18"/>
              </w:rPr>
              <w:t>ANALYZE</w:t>
            </w:r>
          </w:p>
          <w:p w14:paraId="539D7F0B" w14:textId="77777777" w:rsidR="002508F6" w:rsidRPr="001C165A" w:rsidRDefault="002508F6" w:rsidP="002D21AE">
            <w:pPr>
              <w:widowControl w:val="0"/>
              <w:autoSpaceDE w:val="0"/>
              <w:autoSpaceDN w:val="0"/>
              <w:adjustRightInd w:val="0"/>
              <w:rPr>
                <w:rFonts w:ascii="Arial" w:hAnsi="Arial" w:cs="Arial"/>
                <w:sz w:val="16"/>
                <w:szCs w:val="18"/>
              </w:rPr>
            </w:pPr>
            <w:r w:rsidRPr="001C165A">
              <w:rPr>
                <w:rFonts w:ascii="Arial" w:hAnsi="Arial" w:cs="Arial"/>
                <w:sz w:val="16"/>
                <w:szCs w:val="18"/>
              </w:rPr>
              <w:t xml:space="preserve">Analyze, assume, categorize, classify, compare, conclusion, contrast, discover, dissect, distinguish, divide, examine, function, inspect, motive, relationships, simplify, survey, theme, test for </w:t>
            </w:r>
          </w:p>
        </w:tc>
        <w:tc>
          <w:tcPr>
            <w:tcW w:w="2370" w:type="dxa"/>
            <w:tcBorders>
              <w:bottom w:val="single" w:sz="4" w:space="0" w:color="000000" w:themeColor="text1"/>
            </w:tcBorders>
          </w:tcPr>
          <w:p w14:paraId="5C1FAF32" w14:textId="77777777" w:rsidR="002508F6" w:rsidRPr="001C165A" w:rsidRDefault="002508F6" w:rsidP="002D21AE">
            <w:pPr>
              <w:rPr>
                <w:rFonts w:ascii="Arial" w:hAnsi="Arial" w:cs="Arial"/>
                <w:i/>
                <w:lang w:val="es-ES_tradnl"/>
              </w:rPr>
            </w:pPr>
          </w:p>
          <w:p w14:paraId="46910813" w14:textId="240CD5A2" w:rsidR="002508F6" w:rsidRPr="001C165A" w:rsidRDefault="00F855C5" w:rsidP="002D21AE">
            <w:pPr>
              <w:rPr>
                <w:rFonts w:ascii="Arial" w:hAnsi="Arial" w:cs="Arial"/>
                <w:i/>
                <w:lang w:val="es-ES_tradnl"/>
              </w:rPr>
            </w:pPr>
            <w:r>
              <w:rPr>
                <w:rFonts w:ascii="Arial" w:hAnsi="Arial" w:cs="Arial"/>
                <w:i/>
                <w:lang w:val="es-ES_tradnl"/>
              </w:rPr>
              <w:t>Señala la</w:t>
            </w:r>
            <w:r w:rsidR="002508F6" w:rsidRPr="001C165A">
              <w:rPr>
                <w:rFonts w:ascii="Arial" w:hAnsi="Arial" w:cs="Arial"/>
                <w:i/>
                <w:lang w:val="es-ES_tradnl"/>
              </w:rPr>
              <w:t xml:space="preserve"> imagen que nos muestra cómo viajan los pingüinos al mar.</w:t>
            </w:r>
          </w:p>
        </w:tc>
        <w:tc>
          <w:tcPr>
            <w:tcW w:w="2412" w:type="dxa"/>
            <w:tcBorders>
              <w:bottom w:val="single" w:sz="4" w:space="0" w:color="000000" w:themeColor="text1"/>
            </w:tcBorders>
          </w:tcPr>
          <w:p w14:paraId="44EFA4DB" w14:textId="77777777" w:rsidR="002508F6" w:rsidRPr="001C165A" w:rsidRDefault="002508F6" w:rsidP="002D21AE">
            <w:pPr>
              <w:rPr>
                <w:rFonts w:ascii="Arial" w:hAnsi="Arial" w:cs="Arial"/>
                <w:i/>
                <w:lang w:val="es-ES_tradnl"/>
              </w:rPr>
            </w:pPr>
          </w:p>
          <w:p w14:paraId="38944B3D" w14:textId="77777777" w:rsidR="002508F6" w:rsidRPr="001C165A" w:rsidRDefault="002508F6" w:rsidP="002D21AE">
            <w:pPr>
              <w:rPr>
                <w:rFonts w:ascii="Arial" w:hAnsi="Arial" w:cs="Arial"/>
                <w:i/>
                <w:lang w:val="es-ES_tradnl"/>
              </w:rPr>
            </w:pPr>
            <w:r w:rsidRPr="001C165A">
              <w:rPr>
                <w:rFonts w:ascii="Arial" w:hAnsi="Arial" w:cs="Arial"/>
                <w:i/>
                <w:lang w:val="es-ES_tradnl"/>
              </w:rPr>
              <w:t>Sí o no: el polluelo nace con plumón suave y esponjoso.</w:t>
            </w:r>
          </w:p>
        </w:tc>
        <w:tc>
          <w:tcPr>
            <w:tcW w:w="2370" w:type="dxa"/>
            <w:tcBorders>
              <w:bottom w:val="single" w:sz="4" w:space="0" w:color="000000" w:themeColor="text1"/>
            </w:tcBorders>
          </w:tcPr>
          <w:p w14:paraId="2C17294B" w14:textId="77777777" w:rsidR="002508F6" w:rsidRPr="001C165A" w:rsidRDefault="002508F6" w:rsidP="002D21AE">
            <w:pPr>
              <w:rPr>
                <w:rFonts w:ascii="Arial" w:hAnsi="Arial" w:cs="Arial"/>
                <w:i/>
                <w:lang w:val="es-ES_tradnl"/>
              </w:rPr>
            </w:pPr>
          </w:p>
          <w:p w14:paraId="0F97FCB0" w14:textId="404941BB" w:rsidR="002508F6" w:rsidRPr="001C165A" w:rsidRDefault="002508F6" w:rsidP="002D21AE">
            <w:pPr>
              <w:rPr>
                <w:rFonts w:ascii="Arial" w:hAnsi="Arial" w:cs="Arial"/>
                <w:i/>
                <w:lang w:val="es-ES_tradnl"/>
              </w:rPr>
            </w:pPr>
            <w:r w:rsidRPr="001C165A">
              <w:rPr>
                <w:rFonts w:ascii="Arial" w:hAnsi="Arial" w:cs="Arial"/>
                <w:i/>
                <w:lang w:val="es-ES_tradnl"/>
              </w:rPr>
              <w:t>Muéstrame algo que me deja saber qué tanto el papá como la mamá le ayuda el polluelo</w:t>
            </w:r>
            <w:r w:rsidR="00F855C5">
              <w:rPr>
                <w:rFonts w:ascii="Arial" w:hAnsi="Arial" w:cs="Arial"/>
                <w:i/>
                <w:lang w:val="es-ES_tradnl"/>
              </w:rPr>
              <w:t xml:space="preserve"> a</w:t>
            </w:r>
            <w:r w:rsidRPr="001C165A">
              <w:rPr>
                <w:rFonts w:ascii="Arial" w:hAnsi="Arial" w:cs="Arial"/>
                <w:i/>
                <w:lang w:val="es-ES_tradnl"/>
              </w:rPr>
              <w:t xml:space="preserve"> sobrevivir</w:t>
            </w:r>
            <w:r w:rsidR="00E73115">
              <w:rPr>
                <w:rFonts w:ascii="Arial" w:hAnsi="Arial" w:cs="Arial"/>
                <w:i/>
                <w:lang w:val="es-ES_tradnl"/>
              </w:rPr>
              <w:t>.</w:t>
            </w:r>
          </w:p>
        </w:tc>
        <w:tc>
          <w:tcPr>
            <w:tcW w:w="2400" w:type="dxa"/>
            <w:tcBorders>
              <w:bottom w:val="single" w:sz="4" w:space="0" w:color="000000" w:themeColor="text1"/>
            </w:tcBorders>
          </w:tcPr>
          <w:p w14:paraId="54C5A8A1" w14:textId="77777777" w:rsidR="002508F6" w:rsidRPr="001C165A" w:rsidRDefault="002508F6" w:rsidP="002D21AE">
            <w:pPr>
              <w:rPr>
                <w:rFonts w:ascii="Arial" w:hAnsi="Arial" w:cs="Arial"/>
                <w:i/>
                <w:lang w:val="es-ES_tradnl"/>
              </w:rPr>
            </w:pPr>
          </w:p>
          <w:p w14:paraId="3DE30746" w14:textId="77777777" w:rsidR="002508F6" w:rsidRPr="001C165A" w:rsidRDefault="002508F6" w:rsidP="002D21AE">
            <w:pPr>
              <w:rPr>
                <w:rFonts w:ascii="Arial" w:hAnsi="Arial" w:cs="Arial"/>
                <w:i/>
                <w:lang w:val="es-ES_tradnl"/>
              </w:rPr>
            </w:pPr>
            <w:r w:rsidRPr="001C165A">
              <w:rPr>
                <w:rFonts w:ascii="Arial" w:hAnsi="Arial" w:cs="Arial"/>
                <w:i/>
                <w:lang w:val="es-ES_tradnl"/>
              </w:rPr>
              <w:t>¿Por qué es el papá el que queda para proteger al huevo?</w:t>
            </w:r>
          </w:p>
        </w:tc>
        <w:tc>
          <w:tcPr>
            <w:tcW w:w="2370" w:type="dxa"/>
            <w:tcBorders>
              <w:bottom w:val="single" w:sz="4" w:space="0" w:color="000000" w:themeColor="text1"/>
            </w:tcBorders>
          </w:tcPr>
          <w:p w14:paraId="499AD9A7" w14:textId="77777777" w:rsidR="002508F6" w:rsidRPr="001C165A" w:rsidRDefault="002508F6" w:rsidP="002D21AE">
            <w:pPr>
              <w:rPr>
                <w:rFonts w:ascii="Arial" w:hAnsi="Arial" w:cs="Arial"/>
                <w:i/>
                <w:lang w:val="es-ES_tradnl"/>
              </w:rPr>
            </w:pPr>
          </w:p>
          <w:p w14:paraId="549CB19C" w14:textId="77777777" w:rsidR="002508F6" w:rsidRPr="001C165A" w:rsidRDefault="002508F6" w:rsidP="002D21AE">
            <w:pPr>
              <w:rPr>
                <w:rFonts w:ascii="Arial" w:hAnsi="Arial" w:cs="Arial"/>
                <w:i/>
                <w:lang w:val="es-ES_tradnl"/>
              </w:rPr>
            </w:pPr>
            <w:r w:rsidRPr="001C165A">
              <w:rPr>
                <w:rFonts w:ascii="Arial" w:hAnsi="Arial" w:cs="Arial"/>
                <w:i/>
                <w:lang w:val="es-ES_tradnl"/>
              </w:rPr>
              <w:t>Compara las habilidades de un polluelo recién nacido con un polluelo de 5 meses.</w:t>
            </w:r>
          </w:p>
        </w:tc>
      </w:tr>
      <w:tr w:rsidR="002508F6" w:rsidRPr="001C165A" w14:paraId="02808A6A" w14:textId="77777777" w:rsidTr="002D21AE">
        <w:trPr>
          <w:trHeight w:val="2138"/>
        </w:trPr>
        <w:tc>
          <w:tcPr>
            <w:tcW w:w="2436" w:type="dxa"/>
            <w:tcBorders>
              <w:bottom w:val="single" w:sz="4" w:space="0" w:color="000000" w:themeColor="text1"/>
            </w:tcBorders>
          </w:tcPr>
          <w:p w14:paraId="069087A2" w14:textId="77777777" w:rsidR="002508F6" w:rsidRPr="001C165A" w:rsidRDefault="002508F6" w:rsidP="002D21AE">
            <w:pPr>
              <w:widowControl w:val="0"/>
              <w:autoSpaceDE w:val="0"/>
              <w:autoSpaceDN w:val="0"/>
              <w:adjustRightInd w:val="0"/>
              <w:rPr>
                <w:rFonts w:ascii="Arial" w:hAnsi="Arial" w:cs="Arial"/>
                <w:b/>
                <w:bCs/>
                <w:sz w:val="18"/>
                <w:szCs w:val="18"/>
              </w:rPr>
            </w:pPr>
            <w:r w:rsidRPr="001C165A">
              <w:rPr>
                <w:rFonts w:ascii="Arial" w:hAnsi="Arial" w:cs="Arial"/>
                <w:b/>
                <w:bCs/>
                <w:sz w:val="18"/>
                <w:szCs w:val="18"/>
              </w:rPr>
              <w:lastRenderedPageBreak/>
              <w:t>EVALUATE</w:t>
            </w:r>
          </w:p>
          <w:p w14:paraId="71B00C98" w14:textId="77777777" w:rsidR="002508F6" w:rsidRPr="001C165A" w:rsidRDefault="002508F6" w:rsidP="002D21AE">
            <w:pPr>
              <w:rPr>
                <w:rFonts w:ascii="Arial" w:hAnsi="Arial" w:cs="Arial"/>
                <w:sz w:val="16"/>
                <w:szCs w:val="18"/>
              </w:rPr>
            </w:pPr>
            <w:r w:rsidRPr="001C165A">
              <w:rPr>
                <w:rFonts w:ascii="Arial" w:hAnsi="Arial" w:cs="Arial"/>
                <w:sz w:val="16"/>
                <w:szCs w:val="18"/>
              </w:rPr>
              <w:t xml:space="preserve">Agree, assess, compare, conclude, criticize, deduct, defend, determine, disprove, evaluate, influence, judge, justify, opinion, prove, recommend, support </w:t>
            </w:r>
          </w:p>
          <w:p w14:paraId="09E00CA6" w14:textId="77777777" w:rsidR="002508F6" w:rsidRPr="001C165A" w:rsidRDefault="002508F6" w:rsidP="002D21AE">
            <w:pPr>
              <w:widowControl w:val="0"/>
              <w:autoSpaceDE w:val="0"/>
              <w:autoSpaceDN w:val="0"/>
              <w:adjustRightInd w:val="0"/>
              <w:rPr>
                <w:rFonts w:ascii="Arial" w:hAnsi="Arial" w:cs="Arial"/>
                <w:b/>
                <w:bCs/>
                <w:sz w:val="18"/>
                <w:szCs w:val="18"/>
              </w:rPr>
            </w:pPr>
            <w:r w:rsidRPr="001C165A">
              <w:rPr>
                <w:rFonts w:ascii="Arial" w:hAnsi="Arial" w:cs="Arial"/>
                <w:b/>
                <w:bCs/>
                <w:sz w:val="18"/>
                <w:szCs w:val="18"/>
              </w:rPr>
              <w:t xml:space="preserve">CREATE </w:t>
            </w:r>
          </w:p>
          <w:p w14:paraId="7351DF4B" w14:textId="77777777" w:rsidR="002508F6" w:rsidRPr="001C165A" w:rsidRDefault="002508F6" w:rsidP="002D21AE">
            <w:pPr>
              <w:rPr>
                <w:rFonts w:ascii="Arial" w:hAnsi="Arial" w:cs="Arial"/>
              </w:rPr>
            </w:pPr>
            <w:r w:rsidRPr="001C165A">
              <w:rPr>
                <w:rFonts w:ascii="Arial" w:hAnsi="Arial" w:cs="Arial"/>
                <w:sz w:val="16"/>
                <w:szCs w:val="18"/>
              </w:rPr>
              <w:t>Build, change, choose, construct, design, develop, elaborate, formulate, imagine, improve, plan, predict, propose, solve, test, theory</w:t>
            </w:r>
          </w:p>
        </w:tc>
        <w:tc>
          <w:tcPr>
            <w:tcW w:w="2370" w:type="dxa"/>
            <w:tcBorders>
              <w:bottom w:val="single" w:sz="4" w:space="0" w:color="000000" w:themeColor="text1"/>
            </w:tcBorders>
          </w:tcPr>
          <w:p w14:paraId="26F039C8" w14:textId="77777777" w:rsidR="002508F6" w:rsidRPr="001C165A" w:rsidRDefault="002508F6" w:rsidP="002D21AE">
            <w:pPr>
              <w:rPr>
                <w:rFonts w:ascii="Arial" w:hAnsi="Arial" w:cs="Arial"/>
                <w:i/>
                <w:lang w:val="es-ES_tradnl"/>
              </w:rPr>
            </w:pPr>
          </w:p>
          <w:p w14:paraId="68E5791B" w14:textId="77777777" w:rsidR="002508F6" w:rsidRPr="001C165A" w:rsidRDefault="002508F6" w:rsidP="002D21AE">
            <w:pPr>
              <w:rPr>
                <w:rFonts w:ascii="Arial" w:hAnsi="Arial" w:cs="Arial"/>
                <w:i/>
                <w:lang w:val="es-ES_tradnl"/>
              </w:rPr>
            </w:pPr>
            <w:r w:rsidRPr="001C165A">
              <w:rPr>
                <w:rFonts w:ascii="Arial" w:hAnsi="Arial" w:cs="Arial"/>
                <w:i/>
                <w:lang w:val="es-ES_tradnl"/>
              </w:rPr>
              <w:t>¿Es peligroso para los pingüinos ir al mar a cazar?</w:t>
            </w:r>
          </w:p>
        </w:tc>
        <w:tc>
          <w:tcPr>
            <w:tcW w:w="2412" w:type="dxa"/>
            <w:tcBorders>
              <w:bottom w:val="single" w:sz="4" w:space="0" w:color="000000" w:themeColor="text1"/>
            </w:tcBorders>
          </w:tcPr>
          <w:p w14:paraId="4663FDA4" w14:textId="77777777" w:rsidR="002508F6" w:rsidRPr="001C165A" w:rsidRDefault="002508F6" w:rsidP="002D21AE">
            <w:pPr>
              <w:rPr>
                <w:rFonts w:ascii="Arial" w:hAnsi="Arial" w:cs="Arial"/>
                <w:i/>
                <w:lang w:val="es-ES_tradnl"/>
              </w:rPr>
            </w:pPr>
          </w:p>
          <w:p w14:paraId="05064796" w14:textId="77777777" w:rsidR="002508F6" w:rsidRPr="001C165A" w:rsidRDefault="002508F6" w:rsidP="002D21AE">
            <w:pPr>
              <w:rPr>
                <w:rFonts w:ascii="Arial" w:hAnsi="Arial" w:cs="Arial"/>
                <w:i/>
                <w:lang w:val="es-ES_tradnl"/>
              </w:rPr>
            </w:pPr>
            <w:r w:rsidRPr="001C165A">
              <w:rPr>
                <w:rFonts w:ascii="Arial" w:hAnsi="Arial" w:cs="Arial"/>
                <w:i/>
                <w:lang w:val="es-ES_tradnl"/>
              </w:rPr>
              <w:t>Sí o no: Si se pierde la mamá en el mar, el polluelo puede quedarse con el papá hasta que crezca.</w:t>
            </w:r>
          </w:p>
        </w:tc>
        <w:tc>
          <w:tcPr>
            <w:tcW w:w="2370" w:type="dxa"/>
            <w:tcBorders>
              <w:bottom w:val="single" w:sz="4" w:space="0" w:color="000000" w:themeColor="text1"/>
            </w:tcBorders>
          </w:tcPr>
          <w:p w14:paraId="5CF4F226" w14:textId="77777777" w:rsidR="002508F6" w:rsidRPr="001C165A" w:rsidRDefault="002508F6" w:rsidP="002D21AE">
            <w:pPr>
              <w:rPr>
                <w:rFonts w:ascii="Arial" w:hAnsi="Arial" w:cs="Arial"/>
                <w:i/>
                <w:lang w:val="es-ES_tradnl"/>
              </w:rPr>
            </w:pPr>
          </w:p>
          <w:p w14:paraId="3BFA7F89" w14:textId="77777777" w:rsidR="002508F6" w:rsidRPr="001C165A" w:rsidRDefault="002508F6" w:rsidP="002D21AE">
            <w:pPr>
              <w:rPr>
                <w:rFonts w:ascii="Arial" w:hAnsi="Arial" w:cs="Arial"/>
                <w:i/>
                <w:lang w:val="es-ES_tradnl"/>
              </w:rPr>
            </w:pPr>
            <w:r w:rsidRPr="001C165A">
              <w:rPr>
                <w:rFonts w:ascii="Arial" w:hAnsi="Arial" w:cs="Arial"/>
                <w:i/>
                <w:lang w:val="es-ES_tradnl"/>
              </w:rPr>
              <w:t>Muéstrame la parte del cuento que más te gusta. ¿Por qué te gusta esa parte?</w:t>
            </w:r>
          </w:p>
        </w:tc>
        <w:tc>
          <w:tcPr>
            <w:tcW w:w="2400" w:type="dxa"/>
            <w:tcBorders>
              <w:bottom w:val="single" w:sz="4" w:space="0" w:color="000000" w:themeColor="text1"/>
            </w:tcBorders>
          </w:tcPr>
          <w:p w14:paraId="13FB7B8C" w14:textId="77777777" w:rsidR="002508F6" w:rsidRPr="001C165A" w:rsidRDefault="002508F6" w:rsidP="002D21AE">
            <w:pPr>
              <w:rPr>
                <w:rFonts w:ascii="Arial" w:hAnsi="Arial" w:cs="Arial"/>
                <w:i/>
                <w:lang w:val="es-ES_tradnl"/>
              </w:rPr>
            </w:pPr>
          </w:p>
          <w:p w14:paraId="31BF55FE" w14:textId="77777777" w:rsidR="002508F6" w:rsidRPr="001C165A" w:rsidRDefault="002508F6" w:rsidP="002D21AE">
            <w:pPr>
              <w:rPr>
                <w:rFonts w:ascii="Arial" w:hAnsi="Arial" w:cs="Arial"/>
                <w:i/>
                <w:lang w:val="es-ES_tradnl"/>
              </w:rPr>
            </w:pPr>
            <w:r w:rsidRPr="001C165A">
              <w:rPr>
                <w:rFonts w:ascii="Arial" w:hAnsi="Arial" w:cs="Arial"/>
                <w:i/>
                <w:lang w:val="es-ES_tradnl"/>
              </w:rPr>
              <w:t>Si fueras un científico, cómo le ayudarías al pingüino macho cuidar de su polluelo?</w:t>
            </w:r>
          </w:p>
        </w:tc>
        <w:tc>
          <w:tcPr>
            <w:tcW w:w="2370" w:type="dxa"/>
            <w:tcBorders>
              <w:bottom w:val="single" w:sz="4" w:space="0" w:color="000000" w:themeColor="text1"/>
            </w:tcBorders>
          </w:tcPr>
          <w:p w14:paraId="1452CA97" w14:textId="77777777" w:rsidR="002508F6" w:rsidRPr="001C165A" w:rsidRDefault="002508F6" w:rsidP="002D21AE">
            <w:pPr>
              <w:rPr>
                <w:rFonts w:ascii="Arial" w:hAnsi="Arial" w:cs="Arial"/>
                <w:i/>
                <w:lang w:val="es-ES_tradnl"/>
              </w:rPr>
            </w:pPr>
          </w:p>
          <w:p w14:paraId="4732CA1D" w14:textId="77777777" w:rsidR="002508F6" w:rsidRPr="001C165A" w:rsidRDefault="002508F6" w:rsidP="002D21AE">
            <w:pPr>
              <w:rPr>
                <w:rFonts w:ascii="Arial" w:hAnsi="Arial" w:cs="Arial"/>
                <w:i/>
                <w:lang w:val="es-ES_tradnl"/>
              </w:rPr>
            </w:pPr>
            <w:r w:rsidRPr="001C165A">
              <w:rPr>
                <w:rFonts w:ascii="Arial" w:hAnsi="Arial" w:cs="Arial"/>
                <w:i/>
                <w:lang w:val="es-ES_tradnl"/>
              </w:rPr>
              <w:t>¿Cómo crees que el calentamiento global cambiará este cuento?</w:t>
            </w:r>
          </w:p>
        </w:tc>
      </w:tr>
    </w:tbl>
    <w:p w14:paraId="108E9CAD" w14:textId="6C720BAA" w:rsidR="002508F6" w:rsidRPr="001C165A" w:rsidRDefault="002508F6" w:rsidP="00953315">
      <w:pPr>
        <w:jc w:val="center"/>
        <w:rPr>
          <w:rFonts w:ascii="Arial" w:hAnsi="Arial" w:cs="Arial"/>
        </w:rPr>
        <w:sectPr w:rsidR="002508F6" w:rsidRPr="001C165A" w:rsidSect="002508F6">
          <w:pgSz w:w="15840" w:h="12240" w:orient="landscape"/>
          <w:pgMar w:top="720" w:right="1440" w:bottom="720" w:left="720" w:header="720" w:footer="720" w:gutter="0"/>
          <w:cols w:space="720"/>
          <w:docGrid w:linePitch="360"/>
        </w:sectPr>
      </w:pPr>
    </w:p>
    <w:p w14:paraId="5A9F088D" w14:textId="5F0C352B" w:rsidR="005071AD" w:rsidRPr="001C165A" w:rsidRDefault="005071AD" w:rsidP="005071AD">
      <w:pPr>
        <w:jc w:val="center"/>
        <w:rPr>
          <w:rFonts w:ascii="Arial" w:hAnsi="Arial" w:cs="Arial"/>
          <w:i/>
          <w:color w:val="262626" w:themeColor="text1" w:themeTint="D9"/>
          <w:sz w:val="42"/>
          <w:szCs w:val="42"/>
          <w14:textOutline w14:w="13462" w14:cap="flat" w14:cmpd="sng" w14:algn="ctr">
            <w14:solidFill>
              <w14:schemeClr w14:val="tx1"/>
            </w14:solidFill>
            <w14:prstDash w14:val="solid"/>
            <w14:round/>
          </w14:textOutline>
        </w:rPr>
      </w:pPr>
      <w:r w:rsidRPr="001C165A">
        <w:rPr>
          <w:rFonts w:ascii="Arial" w:hAnsi="Arial" w:cs="Arial"/>
          <w:color w:val="262626" w:themeColor="text1" w:themeTint="D9"/>
          <w:sz w:val="42"/>
          <w:szCs w:val="42"/>
          <w14:textOutline w14:w="13462" w14:cap="flat" w14:cmpd="sng" w14:algn="ctr">
            <w14:solidFill>
              <w14:schemeClr w14:val="tx1"/>
            </w14:solidFill>
            <w14:prstDash w14:val="solid"/>
            <w14:round/>
          </w14:textOutline>
        </w:rPr>
        <w:lastRenderedPageBreak/>
        <w:t xml:space="preserve">Animal Adaptations – </w:t>
      </w:r>
      <w:r w:rsidRPr="001C165A">
        <w:rPr>
          <w:rFonts w:ascii="Arial" w:hAnsi="Arial" w:cs="Arial"/>
          <w:i/>
          <w:color w:val="262626" w:themeColor="text1" w:themeTint="D9"/>
          <w:sz w:val="42"/>
          <w:szCs w:val="42"/>
          <w:lang w:val="es-ES"/>
          <w14:textOutline w14:w="13462" w14:cap="flat" w14:cmpd="sng" w14:algn="ctr">
            <w14:solidFill>
              <w14:schemeClr w14:val="tx1"/>
            </w14:solidFill>
            <w14:prstDash w14:val="solid"/>
            <w14:round/>
          </w14:textOutline>
        </w:rPr>
        <w:t>Adaptaciones de los animales</w:t>
      </w:r>
    </w:p>
    <w:p w14:paraId="2217EB62" w14:textId="73B30F6E" w:rsidR="005071AD" w:rsidRPr="001C165A" w:rsidRDefault="005071AD" w:rsidP="005071AD">
      <w:pPr>
        <w:jc w:val="center"/>
        <w:rPr>
          <w:rFonts w:ascii="Arial" w:hAnsi="Arial" w:cs="Arial"/>
          <w:color w:val="262626" w:themeColor="text1" w:themeTint="D9"/>
          <w:sz w:val="42"/>
          <w:szCs w:val="42"/>
          <w14:textOutline w14:w="13462" w14:cap="flat" w14:cmpd="sng" w14:algn="ctr">
            <w14:solidFill>
              <w14:schemeClr w14:val="tx1"/>
            </w14:solidFill>
            <w14:prstDash w14:val="solid"/>
            <w14:round/>
          </w14:textOutline>
        </w:rPr>
      </w:pPr>
      <w:r w:rsidRPr="001C165A">
        <w:rPr>
          <w:rFonts w:ascii="Arial" w:hAnsi="Arial" w:cs="Arial"/>
          <w:i/>
          <w:color w:val="262626" w:themeColor="text1" w:themeTint="D9"/>
          <w:sz w:val="42"/>
          <w:szCs w:val="42"/>
          <w14:textOutline w14:w="13462" w14:cap="flat" w14:cmpd="sng" w14:algn="ctr">
            <w14:solidFill>
              <w14:schemeClr w14:val="tx1"/>
            </w14:solidFill>
            <w14:prstDash w14:val="solid"/>
            <w14:round/>
          </w14:textOutline>
        </w:rPr>
        <w:t xml:space="preserve">Poetry Booklet – </w:t>
      </w:r>
      <w:r w:rsidRPr="001C165A">
        <w:rPr>
          <w:rFonts w:ascii="Arial" w:hAnsi="Arial" w:cs="Arial"/>
          <w:i/>
          <w:color w:val="262626" w:themeColor="text1" w:themeTint="D9"/>
          <w:sz w:val="42"/>
          <w:szCs w:val="42"/>
          <w:lang w:val="es-ES"/>
          <w14:textOutline w14:w="13462" w14:cap="flat" w14:cmpd="sng" w14:algn="ctr">
            <w14:solidFill>
              <w14:schemeClr w14:val="tx1"/>
            </w14:solidFill>
            <w14:prstDash w14:val="solid"/>
            <w14:round/>
          </w14:textOutline>
        </w:rPr>
        <w:t>Librito de cantos y poesía</w:t>
      </w:r>
    </w:p>
    <w:p w14:paraId="1CEB79D6" w14:textId="7F8E2B1E" w:rsidR="00493366" w:rsidRPr="001C165A" w:rsidRDefault="003D76E2" w:rsidP="00953315">
      <w:pPr>
        <w:jc w:val="center"/>
        <w:rPr>
          <w:rFonts w:ascii="Arial" w:hAnsi="Arial" w:cs="Arial"/>
          <w:sz w:val="96"/>
          <w:szCs w:val="96"/>
        </w:rPr>
      </w:pPr>
      <w:r w:rsidRPr="001C165A">
        <w:rPr>
          <w:rFonts w:ascii="Arial" w:hAnsi="Arial" w:cs="Arial"/>
          <w:noProof/>
          <w:sz w:val="96"/>
          <w:szCs w:val="96"/>
        </w:rPr>
        <w:drawing>
          <wp:anchor distT="0" distB="0" distL="114300" distR="114300" simplePos="0" relativeHeight="251755520" behindDoc="0" locked="0" layoutInCell="1" allowOverlap="1" wp14:anchorId="18804944" wp14:editId="3877C96E">
            <wp:simplePos x="0" y="0"/>
            <wp:positionH relativeFrom="margin">
              <wp:posOffset>3096895</wp:posOffset>
            </wp:positionH>
            <wp:positionV relativeFrom="margin">
              <wp:posOffset>1113790</wp:posOffset>
            </wp:positionV>
            <wp:extent cx="3958590" cy="2622550"/>
            <wp:effectExtent l="0" t="0" r="381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frican elephants.jpeg"/>
                    <pic:cNvPicPr/>
                  </pic:nvPicPr>
                  <pic:blipFill>
                    <a:blip r:embed="rId69">
                      <a:extLst>
                        <a:ext uri="{28A0092B-C50C-407E-A947-70E740481C1C}">
                          <a14:useLocalDpi xmlns:a14="http://schemas.microsoft.com/office/drawing/2010/main" val="0"/>
                        </a:ext>
                      </a:extLst>
                    </a:blip>
                    <a:stretch>
                      <a:fillRect/>
                    </a:stretch>
                  </pic:blipFill>
                  <pic:spPr>
                    <a:xfrm>
                      <a:off x="0" y="0"/>
                      <a:ext cx="3958590" cy="2622550"/>
                    </a:xfrm>
                    <a:prstGeom prst="rect">
                      <a:avLst/>
                    </a:prstGeom>
                  </pic:spPr>
                </pic:pic>
              </a:graphicData>
            </a:graphic>
            <wp14:sizeRelH relativeFrom="page">
              <wp14:pctWidth>0</wp14:pctWidth>
            </wp14:sizeRelH>
            <wp14:sizeRelV relativeFrom="page">
              <wp14:pctHeight>0</wp14:pctHeight>
            </wp14:sizeRelV>
          </wp:anchor>
        </w:drawing>
      </w:r>
      <w:r w:rsidRPr="001C165A">
        <w:rPr>
          <w:rFonts w:ascii="Arial" w:hAnsi="Arial" w:cs="Arial"/>
          <w:noProof/>
          <w:sz w:val="96"/>
          <w:szCs w:val="96"/>
        </w:rPr>
        <w:drawing>
          <wp:anchor distT="0" distB="0" distL="114300" distR="114300" simplePos="0" relativeHeight="251724800" behindDoc="0" locked="0" layoutInCell="1" allowOverlap="1" wp14:anchorId="31C0AC42" wp14:editId="3B7DC125">
            <wp:simplePos x="0" y="0"/>
            <wp:positionH relativeFrom="column">
              <wp:posOffset>241935</wp:posOffset>
            </wp:positionH>
            <wp:positionV relativeFrom="paragraph">
              <wp:posOffset>661035</wp:posOffset>
            </wp:positionV>
            <wp:extent cx="2611755" cy="2404745"/>
            <wp:effectExtent l="0" t="0" r="4445" b="8255"/>
            <wp:wrapTight wrapText="bothSides">
              <wp:wrapPolygon edited="0">
                <wp:start x="0" y="0"/>
                <wp:lineTo x="0" y="21446"/>
                <wp:lineTo x="21427" y="21446"/>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g-eared_bat-spl.jpg"/>
                    <pic:cNvPicPr/>
                  </pic:nvPicPr>
                  <pic:blipFill>
                    <a:blip r:embed="rId70">
                      <a:extLst>
                        <a:ext uri="{28A0092B-C50C-407E-A947-70E740481C1C}">
                          <a14:useLocalDpi xmlns:a14="http://schemas.microsoft.com/office/drawing/2010/main" val="0"/>
                        </a:ext>
                      </a:extLst>
                    </a:blip>
                    <a:stretch>
                      <a:fillRect/>
                    </a:stretch>
                  </pic:blipFill>
                  <pic:spPr>
                    <a:xfrm>
                      <a:off x="0" y="0"/>
                      <a:ext cx="2611755" cy="2404745"/>
                    </a:xfrm>
                    <a:prstGeom prst="rect">
                      <a:avLst/>
                    </a:prstGeom>
                  </pic:spPr>
                </pic:pic>
              </a:graphicData>
            </a:graphic>
            <wp14:sizeRelH relativeFrom="page">
              <wp14:pctWidth>0</wp14:pctWidth>
            </wp14:sizeRelH>
            <wp14:sizeRelV relativeFrom="page">
              <wp14:pctHeight>0</wp14:pctHeight>
            </wp14:sizeRelV>
          </wp:anchor>
        </w:drawing>
      </w:r>
    </w:p>
    <w:p w14:paraId="22879AB9" w14:textId="7C345AD9" w:rsidR="00953315" w:rsidRPr="001C165A" w:rsidRDefault="00953315" w:rsidP="00953315">
      <w:pPr>
        <w:jc w:val="center"/>
        <w:rPr>
          <w:rFonts w:ascii="Arial" w:hAnsi="Arial" w:cs="Arial"/>
        </w:rPr>
      </w:pPr>
    </w:p>
    <w:p w14:paraId="47477503" w14:textId="1B4D3EE2" w:rsidR="00953315" w:rsidRPr="001C165A" w:rsidRDefault="00E17280" w:rsidP="00953315">
      <w:pPr>
        <w:rPr>
          <w:rFonts w:ascii="Arial" w:hAnsi="Arial" w:cs="Arial"/>
          <w:sz w:val="96"/>
          <w:szCs w:val="96"/>
        </w:rPr>
      </w:pPr>
      <w:r w:rsidRPr="001C165A">
        <w:rPr>
          <w:rFonts w:ascii="Arial" w:hAnsi="Arial" w:cs="Arial"/>
        </w:rPr>
        <w:t xml:space="preserve"> </w:t>
      </w:r>
    </w:p>
    <w:p w14:paraId="27920B53" w14:textId="33A588C7" w:rsidR="00953315" w:rsidRPr="001C165A" w:rsidRDefault="00953315" w:rsidP="00953315">
      <w:pPr>
        <w:rPr>
          <w:rFonts w:ascii="Arial" w:hAnsi="Arial" w:cs="Arial"/>
          <w:sz w:val="96"/>
          <w:szCs w:val="96"/>
        </w:rPr>
      </w:pPr>
    </w:p>
    <w:p w14:paraId="28C9336A" w14:textId="61BD62FB" w:rsidR="00953315" w:rsidRPr="001C165A" w:rsidRDefault="003D76E2" w:rsidP="00953315">
      <w:pPr>
        <w:rPr>
          <w:rFonts w:ascii="Arial" w:hAnsi="Arial" w:cs="Arial"/>
          <w:sz w:val="96"/>
          <w:szCs w:val="96"/>
        </w:rPr>
      </w:pPr>
      <w:r w:rsidRPr="001C165A">
        <w:rPr>
          <w:rFonts w:ascii="Arial" w:hAnsi="Arial" w:cs="Arial"/>
          <w:noProof/>
        </w:rPr>
        <w:drawing>
          <wp:anchor distT="0" distB="0" distL="114300" distR="114300" simplePos="0" relativeHeight="251756544" behindDoc="0" locked="0" layoutInCell="1" allowOverlap="1" wp14:anchorId="5E500A74" wp14:editId="303A4D1C">
            <wp:simplePos x="0" y="0"/>
            <wp:positionH relativeFrom="margin">
              <wp:posOffset>2345055</wp:posOffset>
            </wp:positionH>
            <wp:positionV relativeFrom="margin">
              <wp:posOffset>4084955</wp:posOffset>
            </wp:positionV>
            <wp:extent cx="2077085" cy="1943100"/>
            <wp:effectExtent l="0" t="0" r="5715" b="1270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g eared bat.jpeg"/>
                    <pic:cNvPicPr/>
                  </pic:nvPicPr>
                  <pic:blipFill>
                    <a:blip r:embed="rId71">
                      <a:extLst>
                        <a:ext uri="{28A0092B-C50C-407E-A947-70E740481C1C}">
                          <a14:useLocalDpi xmlns:a14="http://schemas.microsoft.com/office/drawing/2010/main" val="0"/>
                        </a:ext>
                      </a:extLst>
                    </a:blip>
                    <a:stretch>
                      <a:fillRect/>
                    </a:stretch>
                  </pic:blipFill>
                  <pic:spPr>
                    <a:xfrm>
                      <a:off x="0" y="0"/>
                      <a:ext cx="2077085" cy="1943100"/>
                    </a:xfrm>
                    <a:prstGeom prst="rect">
                      <a:avLst/>
                    </a:prstGeom>
                  </pic:spPr>
                </pic:pic>
              </a:graphicData>
            </a:graphic>
            <wp14:sizeRelH relativeFrom="margin">
              <wp14:pctWidth>0</wp14:pctWidth>
            </wp14:sizeRelH>
            <wp14:sizeRelV relativeFrom="margin">
              <wp14:pctHeight>0</wp14:pctHeight>
            </wp14:sizeRelV>
          </wp:anchor>
        </w:drawing>
      </w:r>
      <w:r w:rsidRPr="001C165A">
        <w:rPr>
          <w:rFonts w:ascii="Arial" w:hAnsi="Arial" w:cs="Arial"/>
          <w:noProof/>
        </w:rPr>
        <w:drawing>
          <wp:anchor distT="0" distB="0" distL="114300" distR="114300" simplePos="0" relativeHeight="251759616" behindDoc="0" locked="0" layoutInCell="1" allowOverlap="1" wp14:anchorId="52646849" wp14:editId="398B26C1">
            <wp:simplePos x="0" y="0"/>
            <wp:positionH relativeFrom="margin">
              <wp:posOffset>2206625</wp:posOffset>
            </wp:positionH>
            <wp:positionV relativeFrom="margin">
              <wp:posOffset>6373495</wp:posOffset>
            </wp:positionV>
            <wp:extent cx="2402205" cy="1799590"/>
            <wp:effectExtent l="0" t="0" r="10795" b="381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rcules beetls.jpeg"/>
                    <pic:cNvPicPr/>
                  </pic:nvPicPr>
                  <pic:blipFill>
                    <a:blip r:embed="rId72">
                      <a:extLst>
                        <a:ext uri="{28A0092B-C50C-407E-A947-70E740481C1C}">
                          <a14:useLocalDpi xmlns:a14="http://schemas.microsoft.com/office/drawing/2010/main" val="0"/>
                        </a:ext>
                      </a:extLst>
                    </a:blip>
                    <a:stretch>
                      <a:fillRect/>
                    </a:stretch>
                  </pic:blipFill>
                  <pic:spPr>
                    <a:xfrm>
                      <a:off x="0" y="0"/>
                      <a:ext cx="2402205" cy="1799590"/>
                    </a:xfrm>
                    <a:prstGeom prst="rect">
                      <a:avLst/>
                    </a:prstGeom>
                  </pic:spPr>
                </pic:pic>
              </a:graphicData>
            </a:graphic>
          </wp:anchor>
        </w:drawing>
      </w:r>
      <w:r w:rsidRPr="001C165A">
        <w:rPr>
          <w:rFonts w:ascii="Arial" w:hAnsi="Arial" w:cs="Arial"/>
          <w:noProof/>
          <w:u w:val="single"/>
        </w:rPr>
        <w:drawing>
          <wp:anchor distT="0" distB="0" distL="114300" distR="114300" simplePos="0" relativeHeight="251758592" behindDoc="0" locked="0" layoutInCell="1" allowOverlap="1" wp14:anchorId="4148BC0A" wp14:editId="3046CD54">
            <wp:simplePos x="0" y="0"/>
            <wp:positionH relativeFrom="margin">
              <wp:posOffset>4702810</wp:posOffset>
            </wp:positionH>
            <wp:positionV relativeFrom="margin">
              <wp:posOffset>4435475</wp:posOffset>
            </wp:positionV>
            <wp:extent cx="2139315" cy="284988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iberian Musk Deer.jpg"/>
                    <pic:cNvPicPr/>
                  </pic:nvPicPr>
                  <pic:blipFill>
                    <a:blip r:embed="rId73">
                      <a:extLst>
                        <a:ext uri="{28A0092B-C50C-407E-A947-70E740481C1C}">
                          <a14:useLocalDpi xmlns:a14="http://schemas.microsoft.com/office/drawing/2010/main" val="0"/>
                        </a:ext>
                      </a:extLst>
                    </a:blip>
                    <a:stretch>
                      <a:fillRect/>
                    </a:stretch>
                  </pic:blipFill>
                  <pic:spPr>
                    <a:xfrm>
                      <a:off x="0" y="0"/>
                      <a:ext cx="2139315" cy="2849880"/>
                    </a:xfrm>
                    <a:prstGeom prst="rect">
                      <a:avLst/>
                    </a:prstGeom>
                  </pic:spPr>
                </pic:pic>
              </a:graphicData>
            </a:graphic>
            <wp14:sizeRelH relativeFrom="margin">
              <wp14:pctWidth>0</wp14:pctWidth>
            </wp14:sizeRelH>
            <wp14:sizeRelV relativeFrom="margin">
              <wp14:pctHeight>0</wp14:pctHeight>
            </wp14:sizeRelV>
          </wp:anchor>
        </w:drawing>
      </w:r>
      <w:r w:rsidRPr="001C165A">
        <w:rPr>
          <w:rFonts w:ascii="Arial" w:hAnsi="Arial" w:cs="Arial"/>
          <w:noProof/>
        </w:rPr>
        <w:drawing>
          <wp:anchor distT="0" distB="0" distL="114300" distR="114300" simplePos="0" relativeHeight="251757568" behindDoc="0" locked="0" layoutInCell="1" allowOverlap="1" wp14:anchorId="0BDB307B" wp14:editId="073F93F9">
            <wp:simplePos x="0" y="0"/>
            <wp:positionH relativeFrom="margin">
              <wp:posOffset>105410</wp:posOffset>
            </wp:positionH>
            <wp:positionV relativeFrom="margin">
              <wp:posOffset>4313555</wp:posOffset>
            </wp:positionV>
            <wp:extent cx="1883410" cy="2733040"/>
            <wp:effectExtent l="0" t="0" r="0" b="1016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Emperor Penguin and chick.jpg"/>
                    <pic:cNvPicPr/>
                  </pic:nvPicPr>
                  <pic:blipFill>
                    <a:blip r:embed="rId74">
                      <a:extLst>
                        <a:ext uri="{28A0092B-C50C-407E-A947-70E740481C1C}">
                          <a14:useLocalDpi xmlns:a14="http://schemas.microsoft.com/office/drawing/2010/main" val="0"/>
                        </a:ext>
                      </a:extLst>
                    </a:blip>
                    <a:stretch>
                      <a:fillRect/>
                    </a:stretch>
                  </pic:blipFill>
                  <pic:spPr>
                    <a:xfrm>
                      <a:off x="0" y="0"/>
                      <a:ext cx="1883410" cy="2733040"/>
                    </a:xfrm>
                    <a:prstGeom prst="rect">
                      <a:avLst/>
                    </a:prstGeom>
                  </pic:spPr>
                </pic:pic>
              </a:graphicData>
            </a:graphic>
            <wp14:sizeRelH relativeFrom="margin">
              <wp14:pctWidth>0</wp14:pctWidth>
            </wp14:sizeRelH>
            <wp14:sizeRelV relativeFrom="margin">
              <wp14:pctHeight>0</wp14:pctHeight>
            </wp14:sizeRelV>
          </wp:anchor>
        </w:drawing>
      </w:r>
    </w:p>
    <w:p w14:paraId="7B34D9E2" w14:textId="77777777" w:rsidR="005505FB" w:rsidRDefault="005505FB" w:rsidP="005505FB">
      <w:pPr>
        <w:rPr>
          <w:rFonts w:ascii="Arial" w:hAnsi="Arial" w:cs="Arial"/>
          <w:sz w:val="96"/>
          <w:szCs w:val="96"/>
        </w:rPr>
      </w:pPr>
    </w:p>
    <w:p w14:paraId="05794DD1" w14:textId="77777777" w:rsidR="00E865F3" w:rsidRDefault="00E865F3">
      <w:pPr>
        <w:spacing w:after="200" w:line="276" w:lineRule="auto"/>
        <w:rPr>
          <w:rFonts w:ascii="Arial" w:hAnsi="Arial" w:cs="Arial"/>
          <w:b/>
          <w:sz w:val="28"/>
          <w:szCs w:val="28"/>
        </w:rPr>
      </w:pPr>
      <w:r>
        <w:rPr>
          <w:rFonts w:ascii="Arial" w:hAnsi="Arial" w:cs="Arial"/>
          <w:b/>
          <w:sz w:val="28"/>
          <w:szCs w:val="28"/>
        </w:rPr>
        <w:br w:type="page"/>
      </w:r>
    </w:p>
    <w:p w14:paraId="717B394C" w14:textId="2701A73B" w:rsidR="00693A94" w:rsidRPr="001C165A" w:rsidRDefault="00693A94" w:rsidP="005505FB">
      <w:pPr>
        <w:jc w:val="center"/>
        <w:rPr>
          <w:rFonts w:ascii="Arial" w:hAnsi="Arial" w:cs="Arial"/>
          <w:b/>
          <w:sz w:val="28"/>
          <w:szCs w:val="28"/>
        </w:rPr>
      </w:pPr>
      <w:r w:rsidRPr="001C165A">
        <w:rPr>
          <w:rFonts w:ascii="Arial" w:hAnsi="Arial" w:cs="Arial"/>
          <w:b/>
          <w:sz w:val="28"/>
          <w:szCs w:val="28"/>
        </w:rPr>
        <w:lastRenderedPageBreak/>
        <w:t xml:space="preserve">Animals </w:t>
      </w:r>
      <w:r w:rsidR="00A37A09" w:rsidRPr="001C165A">
        <w:rPr>
          <w:rFonts w:ascii="Arial" w:hAnsi="Arial" w:cs="Arial"/>
          <w:b/>
          <w:sz w:val="28"/>
          <w:szCs w:val="28"/>
        </w:rPr>
        <w:t>Here, Animal</w:t>
      </w:r>
      <w:r w:rsidR="008248C7" w:rsidRPr="001C165A">
        <w:rPr>
          <w:rFonts w:ascii="Arial" w:hAnsi="Arial" w:cs="Arial"/>
          <w:b/>
          <w:sz w:val="28"/>
          <w:szCs w:val="28"/>
        </w:rPr>
        <w:t>s</w:t>
      </w:r>
      <w:r w:rsidR="00A37A09" w:rsidRPr="001C165A">
        <w:rPr>
          <w:rFonts w:ascii="Arial" w:hAnsi="Arial" w:cs="Arial"/>
          <w:b/>
          <w:sz w:val="28"/>
          <w:szCs w:val="28"/>
        </w:rPr>
        <w:t xml:space="preserve"> There</w:t>
      </w:r>
    </w:p>
    <w:p w14:paraId="1F52142B" w14:textId="77777777" w:rsidR="00693A94" w:rsidRPr="001C165A" w:rsidRDefault="00693A94" w:rsidP="00693A94">
      <w:pPr>
        <w:jc w:val="center"/>
        <w:rPr>
          <w:rFonts w:ascii="Arial" w:hAnsi="Arial" w:cs="Arial"/>
          <w:b/>
          <w:sz w:val="28"/>
          <w:szCs w:val="28"/>
        </w:rPr>
      </w:pPr>
      <w:r w:rsidRPr="001C165A">
        <w:rPr>
          <w:rFonts w:ascii="Arial" w:hAnsi="Arial" w:cs="Arial"/>
          <w:b/>
          <w:sz w:val="28"/>
          <w:szCs w:val="28"/>
        </w:rPr>
        <w:t xml:space="preserve">By Ruth </w:t>
      </w:r>
      <w:proofErr w:type="spellStart"/>
      <w:r w:rsidRPr="001C165A">
        <w:rPr>
          <w:rFonts w:ascii="Arial" w:hAnsi="Arial" w:cs="Arial"/>
          <w:b/>
          <w:sz w:val="28"/>
          <w:szCs w:val="28"/>
        </w:rPr>
        <w:t>Kriteman</w:t>
      </w:r>
      <w:proofErr w:type="spellEnd"/>
    </w:p>
    <w:p w14:paraId="2ADC7D54" w14:textId="77777777" w:rsidR="00693A94" w:rsidRPr="001C165A" w:rsidRDefault="00693A94" w:rsidP="00693A94">
      <w:pPr>
        <w:jc w:val="center"/>
        <w:rPr>
          <w:rFonts w:ascii="Arial" w:hAnsi="Arial" w:cs="Arial"/>
        </w:rPr>
      </w:pPr>
    </w:p>
    <w:p w14:paraId="67C0D2D5" w14:textId="77777777" w:rsidR="00693A94" w:rsidRPr="001C165A" w:rsidRDefault="00693A94" w:rsidP="00693A94">
      <w:pPr>
        <w:jc w:val="center"/>
        <w:rPr>
          <w:rFonts w:ascii="Arial" w:hAnsi="Arial" w:cs="Arial"/>
        </w:rPr>
      </w:pPr>
    </w:p>
    <w:p w14:paraId="6B6534FB" w14:textId="77777777" w:rsidR="00693A94" w:rsidRPr="001C165A" w:rsidRDefault="00693A94" w:rsidP="00693A94">
      <w:pPr>
        <w:rPr>
          <w:rFonts w:ascii="Arial" w:hAnsi="Arial" w:cs="Arial"/>
        </w:rPr>
      </w:pPr>
      <w:r w:rsidRPr="001C165A">
        <w:rPr>
          <w:rFonts w:ascii="Arial" w:hAnsi="Arial" w:cs="Arial"/>
        </w:rPr>
        <w:t>Animals here, animals there,</w:t>
      </w:r>
    </w:p>
    <w:p w14:paraId="24AE67D6" w14:textId="77777777" w:rsidR="00693A94" w:rsidRPr="001C165A" w:rsidRDefault="00693A94" w:rsidP="00693A94">
      <w:pPr>
        <w:rPr>
          <w:rFonts w:ascii="Arial" w:hAnsi="Arial" w:cs="Arial"/>
        </w:rPr>
      </w:pPr>
      <w:r w:rsidRPr="001C165A">
        <w:rPr>
          <w:rFonts w:ascii="Arial" w:hAnsi="Arial" w:cs="Arial"/>
        </w:rPr>
        <w:t>Animals, animals everywhere.</w:t>
      </w:r>
    </w:p>
    <w:p w14:paraId="51D250E3" w14:textId="77777777" w:rsidR="00693A94" w:rsidRPr="001C165A" w:rsidRDefault="00693A94" w:rsidP="00693A94">
      <w:pPr>
        <w:rPr>
          <w:rFonts w:ascii="Arial" w:hAnsi="Arial" w:cs="Arial"/>
        </w:rPr>
      </w:pPr>
    </w:p>
    <w:p w14:paraId="0C75EDA2" w14:textId="7A6D5D7F" w:rsidR="00693A94" w:rsidRPr="001C165A" w:rsidRDefault="00693A94" w:rsidP="00693A94">
      <w:pPr>
        <w:rPr>
          <w:rFonts w:ascii="Arial" w:hAnsi="Arial" w:cs="Arial"/>
        </w:rPr>
      </w:pPr>
      <w:r w:rsidRPr="001C165A">
        <w:rPr>
          <w:rFonts w:ascii="Arial" w:hAnsi="Arial" w:cs="Arial"/>
        </w:rPr>
        <w:t xml:space="preserve">Colorful animals </w:t>
      </w:r>
      <w:r w:rsidR="00272101" w:rsidRPr="001C165A">
        <w:rPr>
          <w:rFonts w:ascii="Arial" w:hAnsi="Arial" w:cs="Arial"/>
        </w:rPr>
        <w:t xml:space="preserve">camouflaging </w:t>
      </w:r>
      <w:r w:rsidR="001E141A" w:rsidRPr="001C165A">
        <w:rPr>
          <w:rFonts w:ascii="Arial" w:hAnsi="Arial" w:cs="Arial"/>
        </w:rPr>
        <w:t>cleverly,</w:t>
      </w:r>
    </w:p>
    <w:p w14:paraId="232A192C" w14:textId="16CA0052" w:rsidR="00693A94" w:rsidRPr="001C165A" w:rsidRDefault="001E141A" w:rsidP="00693A94">
      <w:pPr>
        <w:rPr>
          <w:rFonts w:ascii="Arial" w:hAnsi="Arial" w:cs="Arial"/>
        </w:rPr>
      </w:pPr>
      <w:r w:rsidRPr="001C165A">
        <w:rPr>
          <w:rFonts w:ascii="Arial" w:hAnsi="Arial" w:cs="Arial"/>
        </w:rPr>
        <w:t>Mother</w:t>
      </w:r>
      <w:r w:rsidR="00693A94" w:rsidRPr="001C165A">
        <w:rPr>
          <w:rFonts w:ascii="Arial" w:hAnsi="Arial" w:cs="Arial"/>
        </w:rPr>
        <w:t xml:space="preserve"> animals defending fiercely</w:t>
      </w:r>
      <w:r w:rsidR="008248C7" w:rsidRPr="001C165A">
        <w:rPr>
          <w:rFonts w:ascii="Arial" w:hAnsi="Arial" w:cs="Arial"/>
        </w:rPr>
        <w:t>,</w:t>
      </w:r>
    </w:p>
    <w:p w14:paraId="2114851A" w14:textId="59E11ADC" w:rsidR="00693A94" w:rsidRPr="001C165A" w:rsidRDefault="00693A94" w:rsidP="00693A94">
      <w:pPr>
        <w:rPr>
          <w:rFonts w:ascii="Arial" w:hAnsi="Arial" w:cs="Arial"/>
        </w:rPr>
      </w:pPr>
      <w:r w:rsidRPr="001C165A">
        <w:rPr>
          <w:rFonts w:ascii="Arial" w:hAnsi="Arial" w:cs="Arial"/>
        </w:rPr>
        <w:t xml:space="preserve">Powerful animals hunting </w:t>
      </w:r>
      <w:r w:rsidR="001F2530">
        <w:rPr>
          <w:rFonts w:ascii="Arial" w:hAnsi="Arial" w:cs="Arial"/>
        </w:rPr>
        <w:t>stealthily</w:t>
      </w:r>
      <w:r w:rsidRPr="001C165A">
        <w:rPr>
          <w:rFonts w:ascii="Arial" w:hAnsi="Arial" w:cs="Arial"/>
        </w:rPr>
        <w:t>,</w:t>
      </w:r>
    </w:p>
    <w:p w14:paraId="2B43014D" w14:textId="6D2FB6C6" w:rsidR="00693A94" w:rsidRPr="001C165A" w:rsidRDefault="00693A94" w:rsidP="00693A94">
      <w:pPr>
        <w:rPr>
          <w:rFonts w:ascii="Arial" w:hAnsi="Arial" w:cs="Arial"/>
        </w:rPr>
      </w:pPr>
      <w:r w:rsidRPr="001C165A">
        <w:rPr>
          <w:rFonts w:ascii="Arial" w:hAnsi="Arial" w:cs="Arial"/>
        </w:rPr>
        <w:t>And, solitary animals burrowing deeply</w:t>
      </w:r>
      <w:r w:rsidR="008248C7" w:rsidRPr="001C165A">
        <w:rPr>
          <w:rFonts w:ascii="Arial" w:hAnsi="Arial" w:cs="Arial"/>
        </w:rPr>
        <w:t>.</w:t>
      </w:r>
    </w:p>
    <w:p w14:paraId="4495AC0E" w14:textId="77777777" w:rsidR="00693A94" w:rsidRPr="001C165A" w:rsidRDefault="00693A94" w:rsidP="00693A94">
      <w:pPr>
        <w:rPr>
          <w:rFonts w:ascii="Arial" w:hAnsi="Arial" w:cs="Arial"/>
        </w:rPr>
      </w:pPr>
    </w:p>
    <w:p w14:paraId="3CF6810F" w14:textId="220C2A15" w:rsidR="00693A94" w:rsidRPr="001C165A" w:rsidRDefault="00693A94" w:rsidP="00693A94">
      <w:pPr>
        <w:rPr>
          <w:rFonts w:ascii="Arial" w:hAnsi="Arial" w:cs="Arial"/>
        </w:rPr>
      </w:pPr>
      <w:r w:rsidRPr="001C165A">
        <w:rPr>
          <w:rFonts w:ascii="Arial" w:hAnsi="Arial" w:cs="Arial"/>
        </w:rPr>
        <w:t xml:space="preserve">Animals in </w:t>
      </w:r>
      <w:r w:rsidR="001E141A" w:rsidRPr="001C165A">
        <w:rPr>
          <w:rFonts w:ascii="Arial" w:hAnsi="Arial" w:cs="Arial"/>
        </w:rPr>
        <w:t>the grassland biome</w:t>
      </w:r>
      <w:r w:rsidR="008248C7" w:rsidRPr="001C165A">
        <w:rPr>
          <w:rFonts w:ascii="Arial" w:hAnsi="Arial" w:cs="Arial"/>
        </w:rPr>
        <w:t>,</w:t>
      </w:r>
    </w:p>
    <w:p w14:paraId="57C1EC79" w14:textId="2BD058BE" w:rsidR="00693A94" w:rsidRPr="001C165A" w:rsidRDefault="00693A94" w:rsidP="00693A94">
      <w:pPr>
        <w:rPr>
          <w:rFonts w:ascii="Arial" w:hAnsi="Arial" w:cs="Arial"/>
        </w:rPr>
      </w:pPr>
      <w:r w:rsidRPr="001C165A">
        <w:rPr>
          <w:rFonts w:ascii="Arial" w:hAnsi="Arial" w:cs="Arial"/>
        </w:rPr>
        <w:t xml:space="preserve">Animals in </w:t>
      </w:r>
      <w:r w:rsidR="00F855C5">
        <w:rPr>
          <w:rFonts w:ascii="Arial" w:hAnsi="Arial" w:cs="Arial"/>
        </w:rPr>
        <w:t>the rainforest</w:t>
      </w:r>
      <w:r w:rsidR="001E141A" w:rsidRPr="001C165A">
        <w:rPr>
          <w:rFonts w:ascii="Arial" w:hAnsi="Arial" w:cs="Arial"/>
        </w:rPr>
        <w:t xml:space="preserve"> biome,</w:t>
      </w:r>
    </w:p>
    <w:p w14:paraId="4599B77F" w14:textId="02DEAB20" w:rsidR="00693A94" w:rsidRPr="001C165A" w:rsidRDefault="00693A94" w:rsidP="00693A94">
      <w:pPr>
        <w:rPr>
          <w:rFonts w:ascii="Arial" w:hAnsi="Arial" w:cs="Arial"/>
        </w:rPr>
      </w:pPr>
      <w:r w:rsidRPr="001C165A">
        <w:rPr>
          <w:rFonts w:ascii="Arial" w:hAnsi="Arial" w:cs="Arial"/>
        </w:rPr>
        <w:t xml:space="preserve">Animals </w:t>
      </w:r>
      <w:r w:rsidR="005071AD" w:rsidRPr="001C165A">
        <w:rPr>
          <w:rFonts w:ascii="Arial" w:hAnsi="Arial" w:cs="Arial"/>
        </w:rPr>
        <w:t>after a long sleep,</w:t>
      </w:r>
    </w:p>
    <w:p w14:paraId="35215F4D" w14:textId="40CF7A59" w:rsidR="00693A94" w:rsidRPr="001C165A" w:rsidRDefault="00693A94" w:rsidP="00693A94">
      <w:pPr>
        <w:rPr>
          <w:rFonts w:ascii="Arial" w:hAnsi="Arial" w:cs="Arial"/>
        </w:rPr>
      </w:pPr>
      <w:r w:rsidRPr="001C165A">
        <w:rPr>
          <w:rFonts w:ascii="Arial" w:hAnsi="Arial" w:cs="Arial"/>
        </w:rPr>
        <w:t xml:space="preserve">And animals </w:t>
      </w:r>
      <w:r w:rsidR="005071AD" w:rsidRPr="001C165A">
        <w:rPr>
          <w:rFonts w:ascii="Arial" w:hAnsi="Arial" w:cs="Arial"/>
        </w:rPr>
        <w:t>at dawn.</w:t>
      </w:r>
    </w:p>
    <w:p w14:paraId="5C51D07B" w14:textId="77777777" w:rsidR="00693A94" w:rsidRPr="001C165A" w:rsidRDefault="00693A94" w:rsidP="00693A94">
      <w:pPr>
        <w:rPr>
          <w:rFonts w:ascii="Arial" w:hAnsi="Arial" w:cs="Arial"/>
        </w:rPr>
      </w:pPr>
    </w:p>
    <w:p w14:paraId="49B7F1C6" w14:textId="074A84ED" w:rsidR="00693A94" w:rsidRPr="001C165A" w:rsidRDefault="00693A94" w:rsidP="00693A94">
      <w:pPr>
        <w:rPr>
          <w:rFonts w:ascii="Arial" w:hAnsi="Arial" w:cs="Arial"/>
        </w:rPr>
      </w:pPr>
      <w:r w:rsidRPr="001C165A">
        <w:rPr>
          <w:rFonts w:ascii="Arial" w:hAnsi="Arial" w:cs="Arial"/>
        </w:rPr>
        <w:t>Animals here, animals there</w:t>
      </w:r>
      <w:r w:rsidR="000E54C3" w:rsidRPr="001C165A">
        <w:rPr>
          <w:rFonts w:ascii="Arial" w:hAnsi="Arial" w:cs="Arial"/>
        </w:rPr>
        <w:t>,</w:t>
      </w:r>
    </w:p>
    <w:p w14:paraId="30C312C5" w14:textId="7F5F9F41" w:rsidR="00693A94" w:rsidRDefault="00693A94" w:rsidP="00693A94">
      <w:pPr>
        <w:rPr>
          <w:rFonts w:ascii="Arial" w:hAnsi="Arial" w:cs="Arial"/>
        </w:rPr>
      </w:pPr>
      <w:r w:rsidRPr="001C165A">
        <w:rPr>
          <w:rFonts w:ascii="Arial" w:hAnsi="Arial" w:cs="Arial"/>
        </w:rPr>
        <w:t>Animals, animals everywhere</w:t>
      </w:r>
      <w:r w:rsidR="001F2530">
        <w:rPr>
          <w:rFonts w:ascii="Arial" w:hAnsi="Arial" w:cs="Arial"/>
        </w:rPr>
        <w:t>,</w:t>
      </w:r>
    </w:p>
    <w:p w14:paraId="78E1895D" w14:textId="126D852A" w:rsidR="001F2530" w:rsidRPr="001C165A" w:rsidRDefault="001F2530" w:rsidP="00693A94">
      <w:pPr>
        <w:rPr>
          <w:rFonts w:ascii="Arial" w:hAnsi="Arial" w:cs="Arial"/>
        </w:rPr>
      </w:pPr>
      <w:r>
        <w:rPr>
          <w:rFonts w:ascii="Arial" w:hAnsi="Arial" w:cs="Arial"/>
        </w:rPr>
        <w:t>Animals! Animals! Animals!</w:t>
      </w:r>
    </w:p>
    <w:p w14:paraId="609A4DCF" w14:textId="1698566F" w:rsidR="008C61BC" w:rsidRPr="001C165A" w:rsidRDefault="008C61BC" w:rsidP="00693A94">
      <w:pPr>
        <w:rPr>
          <w:rFonts w:ascii="Arial" w:hAnsi="Arial" w:cs="Arial"/>
          <w:u w:val="single"/>
        </w:rPr>
      </w:pPr>
    </w:p>
    <w:p w14:paraId="65058172" w14:textId="49B776FF" w:rsidR="00693A94" w:rsidRPr="001C165A" w:rsidRDefault="00693A94" w:rsidP="00DD4EAB">
      <w:pPr>
        <w:rPr>
          <w:rFonts w:ascii="Arial" w:hAnsi="Arial" w:cs="Arial"/>
          <w:u w:val="single"/>
        </w:rPr>
      </w:pPr>
    </w:p>
    <w:p w14:paraId="1F43E488" w14:textId="3B55CE45" w:rsidR="00693A94" w:rsidRPr="001C165A" w:rsidRDefault="00664566" w:rsidP="00DD4EAB">
      <w:pPr>
        <w:rPr>
          <w:rFonts w:ascii="Arial" w:hAnsi="Arial" w:cs="Arial"/>
          <w:u w:val="single"/>
        </w:rPr>
      </w:pPr>
      <w:r w:rsidRPr="001C165A">
        <w:rPr>
          <w:rFonts w:ascii="Arial" w:hAnsi="Arial" w:cs="Arial"/>
          <w:noProof/>
        </w:rPr>
        <mc:AlternateContent>
          <mc:Choice Requires="wps">
            <w:drawing>
              <wp:anchor distT="0" distB="0" distL="114300" distR="114300" simplePos="0" relativeHeight="251678720" behindDoc="0" locked="0" layoutInCell="1" allowOverlap="1" wp14:anchorId="46B3E13D" wp14:editId="1330B58E">
                <wp:simplePos x="0" y="0"/>
                <wp:positionH relativeFrom="column">
                  <wp:posOffset>95250</wp:posOffset>
                </wp:positionH>
                <wp:positionV relativeFrom="paragraph">
                  <wp:posOffset>99060</wp:posOffset>
                </wp:positionV>
                <wp:extent cx="6470650" cy="3538855"/>
                <wp:effectExtent l="50800" t="25400" r="82550" b="93345"/>
                <wp:wrapThrough wrapText="bothSides">
                  <wp:wrapPolygon edited="0">
                    <wp:start x="8903" y="-155"/>
                    <wp:lineTo x="3561" y="-155"/>
                    <wp:lineTo x="3561" y="2325"/>
                    <wp:lineTo x="1357" y="2325"/>
                    <wp:lineTo x="1357" y="4806"/>
                    <wp:lineTo x="170" y="4806"/>
                    <wp:lineTo x="170" y="7287"/>
                    <wp:lineTo x="-170" y="7287"/>
                    <wp:lineTo x="-170" y="13488"/>
                    <wp:lineTo x="254" y="14728"/>
                    <wp:lineTo x="1357" y="17209"/>
                    <wp:lineTo x="3731" y="19999"/>
                    <wp:lineTo x="8225" y="22015"/>
                    <wp:lineTo x="9072" y="22015"/>
                    <wp:lineTo x="12549" y="22015"/>
                    <wp:lineTo x="13058" y="22015"/>
                    <wp:lineTo x="17890" y="19844"/>
                    <wp:lineTo x="20095" y="17364"/>
                    <wp:lineTo x="21367" y="14728"/>
                    <wp:lineTo x="21791" y="12403"/>
                    <wp:lineTo x="21791" y="9767"/>
                    <wp:lineTo x="21452" y="7442"/>
                    <wp:lineTo x="21452" y="7287"/>
                    <wp:lineTo x="20349" y="4806"/>
                    <wp:lineTo x="18738" y="2946"/>
                    <wp:lineTo x="18060" y="2325"/>
                    <wp:lineTo x="18060" y="1705"/>
                    <wp:lineTo x="13990" y="-155"/>
                    <wp:lineTo x="12718" y="-155"/>
                    <wp:lineTo x="8903" y="-155"/>
                  </wp:wrapPolygon>
                </wp:wrapThrough>
                <wp:docPr id="3" name="Oval 3"/>
                <wp:cNvGraphicFramePr/>
                <a:graphic xmlns:a="http://schemas.openxmlformats.org/drawingml/2006/main">
                  <a:graphicData uri="http://schemas.microsoft.com/office/word/2010/wordprocessingShape">
                    <wps:wsp>
                      <wps:cNvSpPr/>
                      <wps:spPr>
                        <a:xfrm>
                          <a:off x="0" y="0"/>
                          <a:ext cx="6470650" cy="353885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475CF" id="Oval 3" o:spid="_x0000_s1026" style="position:absolute;margin-left:7.5pt;margin-top:7.8pt;width:509.5pt;height:27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" fillcolor="#4f81bd [3204]" strokecolor="#4579b8 [3044]">
                <v:fill opacity="0" color2="#a7bfde [1620]" o:opacity2="0" rotate="t" type="gradient">
                  <o:fill v:ext="view" type="gradientUnscaled"/>
                </v:fill>
                <v:shadow on="t" opacity="22937f" mv:blur="40000f" origin=",.5" offset="0,23000emu"/>
                <w10:wrap type="through"/>
              </v:oval>
            </w:pict>
          </mc:Fallback>
        </mc:AlternateContent>
      </w:r>
    </w:p>
    <w:p w14:paraId="0AA30163" w14:textId="7081B6FC" w:rsidR="00693A94" w:rsidRPr="001C165A" w:rsidRDefault="00693A94" w:rsidP="00DD4EAB">
      <w:pPr>
        <w:rPr>
          <w:rFonts w:ascii="Arial" w:hAnsi="Arial" w:cs="Arial"/>
          <w:u w:val="single"/>
        </w:rPr>
      </w:pPr>
    </w:p>
    <w:p w14:paraId="2A78ED7C" w14:textId="0978BD02" w:rsidR="00693A94" w:rsidRPr="001C165A" w:rsidRDefault="00693A94" w:rsidP="00DD4EAB">
      <w:pPr>
        <w:rPr>
          <w:rFonts w:ascii="Arial" w:hAnsi="Arial" w:cs="Arial"/>
          <w:u w:val="single"/>
        </w:rPr>
      </w:pPr>
    </w:p>
    <w:p w14:paraId="7C3B8290" w14:textId="7315B078" w:rsidR="00693A94" w:rsidRPr="001C165A" w:rsidRDefault="00693A94" w:rsidP="00DD4EAB">
      <w:pPr>
        <w:rPr>
          <w:rFonts w:ascii="Arial" w:hAnsi="Arial" w:cs="Arial"/>
          <w:u w:val="single"/>
        </w:rPr>
      </w:pPr>
    </w:p>
    <w:p w14:paraId="120CCA52" w14:textId="4051644A" w:rsidR="00693A94" w:rsidRPr="001C165A" w:rsidRDefault="00693A94" w:rsidP="00DD4EAB">
      <w:pPr>
        <w:rPr>
          <w:rFonts w:ascii="Arial" w:hAnsi="Arial" w:cs="Arial"/>
          <w:u w:val="single"/>
        </w:rPr>
      </w:pPr>
    </w:p>
    <w:p w14:paraId="0FBA76F2" w14:textId="0A713B16" w:rsidR="00693A94" w:rsidRPr="001C165A" w:rsidRDefault="00693A94" w:rsidP="00DD4EAB">
      <w:pPr>
        <w:rPr>
          <w:rFonts w:ascii="Arial" w:hAnsi="Arial" w:cs="Arial"/>
          <w:u w:val="single"/>
        </w:rPr>
      </w:pPr>
    </w:p>
    <w:p w14:paraId="7F71DC81" w14:textId="77777777" w:rsidR="00693A94" w:rsidRPr="001C165A" w:rsidRDefault="00693A94" w:rsidP="00DD4EAB">
      <w:pPr>
        <w:rPr>
          <w:rFonts w:ascii="Arial" w:hAnsi="Arial" w:cs="Arial"/>
          <w:u w:val="single"/>
        </w:rPr>
      </w:pPr>
    </w:p>
    <w:p w14:paraId="4E2542B7" w14:textId="77777777" w:rsidR="00693A94" w:rsidRPr="001C165A" w:rsidRDefault="00693A94" w:rsidP="00DD4EAB">
      <w:pPr>
        <w:rPr>
          <w:rFonts w:ascii="Arial" w:hAnsi="Arial" w:cs="Arial"/>
          <w:u w:val="single"/>
        </w:rPr>
      </w:pPr>
    </w:p>
    <w:p w14:paraId="067D3815" w14:textId="77777777" w:rsidR="00693A94" w:rsidRPr="001C165A" w:rsidRDefault="00693A94" w:rsidP="00DD4EAB">
      <w:pPr>
        <w:rPr>
          <w:rFonts w:ascii="Arial" w:hAnsi="Arial" w:cs="Arial"/>
          <w:u w:val="single"/>
        </w:rPr>
      </w:pPr>
    </w:p>
    <w:p w14:paraId="0CDD29B1" w14:textId="77777777" w:rsidR="00693A94" w:rsidRPr="001C165A" w:rsidRDefault="00693A94" w:rsidP="00DD4EAB">
      <w:pPr>
        <w:rPr>
          <w:rFonts w:ascii="Arial" w:hAnsi="Arial" w:cs="Arial"/>
          <w:u w:val="single"/>
        </w:rPr>
      </w:pPr>
    </w:p>
    <w:p w14:paraId="1B951749" w14:textId="77777777" w:rsidR="00693A94" w:rsidRPr="001C165A" w:rsidRDefault="00693A94" w:rsidP="00DD4EAB">
      <w:pPr>
        <w:rPr>
          <w:rFonts w:ascii="Arial" w:hAnsi="Arial" w:cs="Arial"/>
          <w:u w:val="single"/>
        </w:rPr>
      </w:pPr>
    </w:p>
    <w:p w14:paraId="41AB16E6" w14:textId="77777777" w:rsidR="00693A94" w:rsidRPr="001C165A" w:rsidRDefault="00693A94" w:rsidP="00DD4EAB">
      <w:pPr>
        <w:rPr>
          <w:rFonts w:ascii="Arial" w:hAnsi="Arial" w:cs="Arial"/>
          <w:u w:val="single"/>
        </w:rPr>
      </w:pPr>
    </w:p>
    <w:p w14:paraId="5B9A450D" w14:textId="77777777" w:rsidR="00693A94" w:rsidRPr="001C165A" w:rsidRDefault="00693A94" w:rsidP="00DD4EAB">
      <w:pPr>
        <w:rPr>
          <w:rFonts w:ascii="Arial" w:hAnsi="Arial" w:cs="Arial"/>
          <w:u w:val="single"/>
        </w:rPr>
      </w:pPr>
    </w:p>
    <w:p w14:paraId="4857F936" w14:textId="77777777" w:rsidR="00693A94" w:rsidRPr="001C165A" w:rsidRDefault="00693A94" w:rsidP="00DD4EAB">
      <w:pPr>
        <w:rPr>
          <w:rFonts w:ascii="Arial" w:hAnsi="Arial" w:cs="Arial"/>
          <w:u w:val="single"/>
        </w:rPr>
      </w:pPr>
    </w:p>
    <w:p w14:paraId="72005F43" w14:textId="77777777" w:rsidR="00693A94" w:rsidRPr="001C165A" w:rsidRDefault="00693A94" w:rsidP="00DD4EAB">
      <w:pPr>
        <w:rPr>
          <w:rFonts w:ascii="Arial" w:hAnsi="Arial" w:cs="Arial"/>
          <w:u w:val="single"/>
        </w:rPr>
      </w:pPr>
    </w:p>
    <w:p w14:paraId="13537498" w14:textId="77777777" w:rsidR="00693A94" w:rsidRPr="001C165A" w:rsidRDefault="00693A94" w:rsidP="00DD4EAB">
      <w:pPr>
        <w:rPr>
          <w:rFonts w:ascii="Arial" w:hAnsi="Arial" w:cs="Arial"/>
          <w:u w:val="single"/>
        </w:rPr>
      </w:pPr>
    </w:p>
    <w:p w14:paraId="03ACAA63" w14:textId="77777777" w:rsidR="00693A94" w:rsidRPr="001C165A" w:rsidRDefault="00693A94" w:rsidP="00DD4EAB">
      <w:pPr>
        <w:rPr>
          <w:rFonts w:ascii="Arial" w:hAnsi="Arial" w:cs="Arial"/>
          <w:u w:val="single"/>
        </w:rPr>
      </w:pPr>
    </w:p>
    <w:p w14:paraId="1211502A" w14:textId="77777777" w:rsidR="00693A94" w:rsidRPr="001C165A" w:rsidRDefault="00693A94" w:rsidP="00DD4EAB">
      <w:pPr>
        <w:rPr>
          <w:rFonts w:ascii="Arial" w:hAnsi="Arial" w:cs="Arial"/>
          <w:u w:val="single"/>
        </w:rPr>
      </w:pPr>
    </w:p>
    <w:p w14:paraId="3D3D1793" w14:textId="77777777" w:rsidR="00693A94" w:rsidRPr="001C165A" w:rsidRDefault="00693A94" w:rsidP="00DD4EAB">
      <w:pPr>
        <w:rPr>
          <w:rFonts w:ascii="Arial" w:hAnsi="Arial" w:cs="Arial"/>
          <w:u w:val="single"/>
        </w:rPr>
      </w:pPr>
    </w:p>
    <w:p w14:paraId="6BBE44B5" w14:textId="77777777" w:rsidR="00693A94" w:rsidRPr="001C165A" w:rsidRDefault="00693A94" w:rsidP="00DD4EAB">
      <w:pPr>
        <w:rPr>
          <w:rFonts w:ascii="Arial" w:hAnsi="Arial" w:cs="Arial"/>
          <w:u w:val="single"/>
        </w:rPr>
      </w:pPr>
    </w:p>
    <w:p w14:paraId="7D5EB994" w14:textId="77777777" w:rsidR="00693A94" w:rsidRPr="001C165A" w:rsidRDefault="00693A94" w:rsidP="00DD4EAB">
      <w:pPr>
        <w:rPr>
          <w:rFonts w:ascii="Arial" w:hAnsi="Arial" w:cs="Arial"/>
          <w:u w:val="single"/>
        </w:rPr>
      </w:pPr>
    </w:p>
    <w:p w14:paraId="36025D46" w14:textId="77777777" w:rsidR="00693A94" w:rsidRPr="001C165A" w:rsidRDefault="00693A94" w:rsidP="00DD4EAB">
      <w:pPr>
        <w:rPr>
          <w:rFonts w:ascii="Arial" w:hAnsi="Arial" w:cs="Arial"/>
          <w:u w:val="single"/>
        </w:rPr>
      </w:pPr>
    </w:p>
    <w:p w14:paraId="13C11FAC" w14:textId="77777777" w:rsidR="00693A94" w:rsidRPr="001C165A" w:rsidRDefault="00693A94" w:rsidP="00DD4EAB">
      <w:pPr>
        <w:rPr>
          <w:rFonts w:ascii="Arial" w:hAnsi="Arial" w:cs="Arial"/>
          <w:u w:val="single"/>
        </w:rPr>
      </w:pPr>
    </w:p>
    <w:p w14:paraId="4E61D8F0" w14:textId="77777777" w:rsidR="00E865F3" w:rsidRDefault="00E865F3">
      <w:pPr>
        <w:spacing w:after="200" w:line="276" w:lineRule="auto"/>
        <w:rPr>
          <w:rFonts w:ascii="Arial" w:hAnsi="Arial" w:cs="Arial"/>
          <w:b/>
          <w:sz w:val="28"/>
          <w:szCs w:val="28"/>
        </w:rPr>
      </w:pPr>
      <w:r>
        <w:rPr>
          <w:rFonts w:ascii="Arial" w:hAnsi="Arial" w:cs="Arial"/>
          <w:b/>
          <w:sz w:val="28"/>
          <w:szCs w:val="28"/>
        </w:rPr>
        <w:br w:type="page"/>
      </w:r>
    </w:p>
    <w:p w14:paraId="0970558A" w14:textId="19AAF410" w:rsidR="001A02AF" w:rsidRPr="001C165A" w:rsidRDefault="00931D5D" w:rsidP="001E141A">
      <w:pPr>
        <w:jc w:val="center"/>
        <w:rPr>
          <w:rFonts w:ascii="Arial" w:hAnsi="Arial" w:cs="Arial"/>
          <w:b/>
          <w:sz w:val="28"/>
          <w:szCs w:val="28"/>
        </w:rPr>
      </w:pPr>
      <w:r w:rsidRPr="001C165A">
        <w:rPr>
          <w:rFonts w:ascii="Arial" w:hAnsi="Arial" w:cs="Arial"/>
          <w:b/>
          <w:sz w:val="28"/>
          <w:szCs w:val="28"/>
        </w:rPr>
        <w:lastRenderedPageBreak/>
        <w:t xml:space="preserve">Animal </w:t>
      </w:r>
      <w:r w:rsidR="001A02AF" w:rsidRPr="001C165A">
        <w:rPr>
          <w:rFonts w:ascii="Arial" w:hAnsi="Arial" w:cs="Arial"/>
          <w:b/>
          <w:sz w:val="28"/>
          <w:szCs w:val="28"/>
        </w:rPr>
        <w:t>Adaptation Cadence</w:t>
      </w:r>
    </w:p>
    <w:p w14:paraId="358E37BF" w14:textId="3D136398" w:rsidR="001A02AF" w:rsidRPr="001C165A" w:rsidRDefault="001A02AF" w:rsidP="001A02AF">
      <w:pPr>
        <w:jc w:val="center"/>
        <w:rPr>
          <w:rFonts w:ascii="Arial" w:hAnsi="Arial" w:cs="Arial"/>
          <w:b/>
          <w:sz w:val="28"/>
          <w:szCs w:val="28"/>
        </w:rPr>
      </w:pPr>
      <w:r w:rsidRPr="001C165A">
        <w:rPr>
          <w:rFonts w:ascii="Arial" w:hAnsi="Arial" w:cs="Arial"/>
          <w:b/>
          <w:sz w:val="28"/>
          <w:szCs w:val="28"/>
        </w:rPr>
        <w:t xml:space="preserve">By Ruth </w:t>
      </w:r>
      <w:proofErr w:type="spellStart"/>
      <w:r w:rsidRPr="001C165A">
        <w:rPr>
          <w:rFonts w:ascii="Arial" w:hAnsi="Arial" w:cs="Arial"/>
          <w:b/>
          <w:sz w:val="28"/>
          <w:szCs w:val="28"/>
        </w:rPr>
        <w:t>Kriteman</w:t>
      </w:r>
      <w:proofErr w:type="spellEnd"/>
      <w:r w:rsidR="00202C52" w:rsidRPr="001C165A">
        <w:rPr>
          <w:rFonts w:ascii="Arial" w:hAnsi="Arial" w:cs="Arial"/>
          <w:b/>
          <w:sz w:val="28"/>
          <w:szCs w:val="28"/>
        </w:rPr>
        <w:t xml:space="preserve"> and Diana Pinkston-Stewart</w:t>
      </w:r>
    </w:p>
    <w:p w14:paraId="2BFD7617" w14:textId="77777777" w:rsidR="001A02AF" w:rsidRPr="001C165A" w:rsidRDefault="001A02AF" w:rsidP="001A02AF">
      <w:pPr>
        <w:jc w:val="center"/>
        <w:rPr>
          <w:rFonts w:ascii="Arial" w:hAnsi="Arial" w:cs="Arial"/>
        </w:rPr>
      </w:pPr>
    </w:p>
    <w:p w14:paraId="35A8277F" w14:textId="78C9C927" w:rsidR="001A02AF" w:rsidRPr="001C165A" w:rsidRDefault="001A02AF" w:rsidP="001A02AF">
      <w:pPr>
        <w:rPr>
          <w:rFonts w:ascii="Arial" w:hAnsi="Arial" w:cs="Arial"/>
        </w:rPr>
      </w:pPr>
      <w:r w:rsidRPr="001C165A">
        <w:rPr>
          <w:rFonts w:ascii="Arial" w:hAnsi="Arial" w:cs="Arial"/>
        </w:rPr>
        <w:t xml:space="preserve">We </w:t>
      </w:r>
      <w:r w:rsidR="00202C52" w:rsidRPr="001C165A">
        <w:rPr>
          <w:rFonts w:ascii="Arial" w:hAnsi="Arial" w:cs="Arial"/>
        </w:rPr>
        <w:t xml:space="preserve">all </w:t>
      </w:r>
      <w:r w:rsidRPr="001C165A">
        <w:rPr>
          <w:rFonts w:ascii="Arial" w:hAnsi="Arial" w:cs="Arial"/>
        </w:rPr>
        <w:t xml:space="preserve">know </w:t>
      </w:r>
      <w:r w:rsidR="00B85EE1" w:rsidRPr="001C165A">
        <w:rPr>
          <w:rFonts w:ascii="Arial" w:hAnsi="Arial" w:cs="Arial"/>
        </w:rPr>
        <w:t>what we’ve been told,</w:t>
      </w:r>
    </w:p>
    <w:p w14:paraId="0F00167F" w14:textId="7036E0BD" w:rsidR="001A02AF" w:rsidRPr="001C165A" w:rsidRDefault="00202C52" w:rsidP="001A02AF">
      <w:pPr>
        <w:rPr>
          <w:rFonts w:ascii="Arial" w:hAnsi="Arial" w:cs="Arial"/>
        </w:rPr>
      </w:pPr>
      <w:r w:rsidRPr="001C165A">
        <w:rPr>
          <w:rFonts w:ascii="Arial" w:hAnsi="Arial" w:cs="Arial"/>
        </w:rPr>
        <w:t xml:space="preserve">Animals </w:t>
      </w:r>
      <w:r w:rsidR="00B85EE1" w:rsidRPr="001C165A">
        <w:rPr>
          <w:rFonts w:ascii="Arial" w:hAnsi="Arial" w:cs="Arial"/>
        </w:rPr>
        <w:t>can grow to be quite old.</w:t>
      </w:r>
    </w:p>
    <w:p w14:paraId="116BB412" w14:textId="63BBE92B" w:rsidR="001A02AF" w:rsidRPr="001C165A" w:rsidRDefault="00546034" w:rsidP="001A02AF">
      <w:pPr>
        <w:rPr>
          <w:rFonts w:ascii="Arial" w:hAnsi="Arial" w:cs="Arial"/>
        </w:rPr>
      </w:pPr>
      <w:r w:rsidRPr="001C165A">
        <w:rPr>
          <w:rFonts w:ascii="Arial" w:hAnsi="Arial" w:cs="Arial"/>
        </w:rPr>
        <w:t xml:space="preserve">It takes </w:t>
      </w:r>
      <w:r w:rsidR="009A1C9A" w:rsidRPr="001C165A">
        <w:rPr>
          <w:rFonts w:ascii="Arial" w:hAnsi="Arial" w:cs="Arial"/>
        </w:rPr>
        <w:t>a long time</w:t>
      </w:r>
      <w:r w:rsidRPr="001C165A">
        <w:rPr>
          <w:rFonts w:ascii="Arial" w:hAnsi="Arial" w:cs="Arial"/>
        </w:rPr>
        <w:t xml:space="preserve"> for them to adapt,</w:t>
      </w:r>
    </w:p>
    <w:p w14:paraId="6BE7D746" w14:textId="7922F8E1" w:rsidR="001A02AF" w:rsidRPr="001C165A" w:rsidRDefault="00B85EE1" w:rsidP="001A02AF">
      <w:pPr>
        <w:rPr>
          <w:rFonts w:ascii="Arial" w:hAnsi="Arial" w:cs="Arial"/>
        </w:rPr>
      </w:pPr>
      <w:r w:rsidRPr="001C165A">
        <w:rPr>
          <w:rFonts w:ascii="Arial" w:hAnsi="Arial" w:cs="Arial"/>
        </w:rPr>
        <w:t>Both physically and behaviorally</w:t>
      </w:r>
      <w:r w:rsidR="001A02AF" w:rsidRPr="001C165A">
        <w:rPr>
          <w:rFonts w:ascii="Arial" w:hAnsi="Arial" w:cs="Arial"/>
        </w:rPr>
        <w:t>, let’s learn about that.</w:t>
      </w:r>
    </w:p>
    <w:p w14:paraId="383A963C" w14:textId="77777777" w:rsidR="001A02AF" w:rsidRPr="001C165A" w:rsidRDefault="001A02AF" w:rsidP="001A02AF">
      <w:pPr>
        <w:rPr>
          <w:rFonts w:ascii="Arial" w:hAnsi="Arial" w:cs="Arial"/>
        </w:rPr>
      </w:pPr>
    </w:p>
    <w:p w14:paraId="3AA254BD" w14:textId="4DB2C646" w:rsidR="001A02AF" w:rsidRPr="001C165A" w:rsidRDefault="001A02AF" w:rsidP="001A02AF">
      <w:pPr>
        <w:rPr>
          <w:rFonts w:ascii="Arial" w:hAnsi="Arial" w:cs="Arial"/>
        </w:rPr>
      </w:pPr>
      <w:r w:rsidRPr="001C165A">
        <w:rPr>
          <w:rFonts w:ascii="Arial" w:hAnsi="Arial" w:cs="Arial"/>
        </w:rPr>
        <w:t>Sound off – Physical</w:t>
      </w:r>
      <w:r w:rsidR="00B85EE1" w:rsidRPr="001C165A">
        <w:rPr>
          <w:rFonts w:ascii="Arial" w:hAnsi="Arial" w:cs="Arial"/>
        </w:rPr>
        <w:t>,</w:t>
      </w:r>
    </w:p>
    <w:p w14:paraId="0099A171" w14:textId="5E6D530E" w:rsidR="001A02AF" w:rsidRPr="001C165A" w:rsidRDefault="001A02AF" w:rsidP="001A02AF">
      <w:pPr>
        <w:rPr>
          <w:rFonts w:ascii="Arial" w:hAnsi="Arial" w:cs="Arial"/>
        </w:rPr>
      </w:pPr>
      <w:r w:rsidRPr="001C165A">
        <w:rPr>
          <w:rFonts w:ascii="Arial" w:hAnsi="Arial" w:cs="Arial"/>
        </w:rPr>
        <w:t>Sound off – Behavioral</w:t>
      </w:r>
      <w:r w:rsidR="00B85EE1" w:rsidRPr="001C165A">
        <w:rPr>
          <w:rFonts w:ascii="Arial" w:hAnsi="Arial" w:cs="Arial"/>
        </w:rPr>
        <w:t>,</w:t>
      </w:r>
    </w:p>
    <w:p w14:paraId="20D32A2B" w14:textId="3B88AA1A" w:rsidR="001A02AF" w:rsidRPr="001C165A" w:rsidRDefault="001A02AF" w:rsidP="001A02AF">
      <w:pPr>
        <w:rPr>
          <w:rFonts w:ascii="Arial" w:hAnsi="Arial" w:cs="Arial"/>
        </w:rPr>
      </w:pPr>
      <w:r w:rsidRPr="001C165A">
        <w:rPr>
          <w:rFonts w:ascii="Arial" w:hAnsi="Arial" w:cs="Arial"/>
        </w:rPr>
        <w:t>So</w:t>
      </w:r>
      <w:r w:rsidR="00B85EE1" w:rsidRPr="001C165A">
        <w:rPr>
          <w:rFonts w:ascii="Arial" w:hAnsi="Arial" w:cs="Arial"/>
        </w:rPr>
        <w:t>und off – 1-2-3-4 –Adaptations</w:t>
      </w:r>
      <w:r w:rsidR="00546034" w:rsidRPr="001C165A">
        <w:rPr>
          <w:rFonts w:ascii="Arial" w:hAnsi="Arial" w:cs="Arial"/>
        </w:rPr>
        <w:t>!</w:t>
      </w:r>
      <w:r w:rsidR="00B85EE1" w:rsidRPr="001C165A">
        <w:rPr>
          <w:rFonts w:ascii="Arial" w:hAnsi="Arial" w:cs="Arial"/>
        </w:rPr>
        <w:t xml:space="preserve"> </w:t>
      </w:r>
    </w:p>
    <w:p w14:paraId="60057D5A" w14:textId="77777777" w:rsidR="001A02AF" w:rsidRPr="001C165A" w:rsidRDefault="001A02AF" w:rsidP="001A02AF">
      <w:pPr>
        <w:rPr>
          <w:rFonts w:ascii="Arial" w:hAnsi="Arial" w:cs="Arial"/>
        </w:rPr>
      </w:pPr>
    </w:p>
    <w:p w14:paraId="4DA6C0D8" w14:textId="231821F2" w:rsidR="001A02AF" w:rsidRPr="001C165A" w:rsidRDefault="001A02AF" w:rsidP="001A02AF">
      <w:pPr>
        <w:rPr>
          <w:rFonts w:ascii="Arial" w:hAnsi="Arial" w:cs="Arial"/>
        </w:rPr>
      </w:pPr>
      <w:r w:rsidRPr="001C165A">
        <w:rPr>
          <w:rFonts w:ascii="Arial" w:hAnsi="Arial" w:cs="Arial"/>
        </w:rPr>
        <w:t>Bodies adapt in different ways</w:t>
      </w:r>
      <w:r w:rsidR="00B85EE1" w:rsidRPr="001C165A">
        <w:rPr>
          <w:rFonts w:ascii="Arial" w:hAnsi="Arial" w:cs="Arial"/>
        </w:rPr>
        <w:t>,</w:t>
      </w:r>
    </w:p>
    <w:p w14:paraId="11410A38" w14:textId="6FDAFCEE" w:rsidR="001A02AF" w:rsidRPr="001C165A" w:rsidRDefault="001A02AF" w:rsidP="001A02AF">
      <w:pPr>
        <w:rPr>
          <w:rFonts w:ascii="Arial" w:hAnsi="Arial" w:cs="Arial"/>
        </w:rPr>
      </w:pPr>
      <w:r w:rsidRPr="001C165A">
        <w:rPr>
          <w:rFonts w:ascii="Arial" w:hAnsi="Arial" w:cs="Arial"/>
        </w:rPr>
        <w:t>Webbed feet, big ears, are here to stay</w:t>
      </w:r>
      <w:r w:rsidR="00B85EE1" w:rsidRPr="001C165A">
        <w:rPr>
          <w:rFonts w:ascii="Arial" w:hAnsi="Arial" w:cs="Arial"/>
        </w:rPr>
        <w:t>.</w:t>
      </w:r>
    </w:p>
    <w:p w14:paraId="0731C177" w14:textId="6BA0620A" w:rsidR="001A02AF" w:rsidRPr="001C165A" w:rsidRDefault="00712155" w:rsidP="001A02AF">
      <w:pPr>
        <w:rPr>
          <w:rFonts w:ascii="Arial" w:hAnsi="Arial" w:cs="Arial"/>
        </w:rPr>
      </w:pPr>
      <w:r w:rsidRPr="001C165A">
        <w:rPr>
          <w:rFonts w:ascii="Arial" w:hAnsi="Arial" w:cs="Arial"/>
        </w:rPr>
        <w:t>Scaly</w:t>
      </w:r>
      <w:r w:rsidR="00A21D3E" w:rsidRPr="001C165A">
        <w:rPr>
          <w:rFonts w:ascii="Arial" w:hAnsi="Arial" w:cs="Arial"/>
        </w:rPr>
        <w:t xml:space="preserve"> skin</w:t>
      </w:r>
      <w:r w:rsidR="001A02AF" w:rsidRPr="001C165A">
        <w:rPr>
          <w:rFonts w:ascii="Arial" w:hAnsi="Arial" w:cs="Arial"/>
        </w:rPr>
        <w:t>, sharp claws, and extra fat</w:t>
      </w:r>
      <w:r w:rsidR="00B85EE1" w:rsidRPr="001C165A">
        <w:rPr>
          <w:rFonts w:ascii="Arial" w:hAnsi="Arial" w:cs="Arial"/>
        </w:rPr>
        <w:t>,</w:t>
      </w:r>
    </w:p>
    <w:p w14:paraId="1AD7B1C6" w14:textId="2021EEE4" w:rsidR="001A02AF" w:rsidRPr="001C165A" w:rsidRDefault="005224B6" w:rsidP="001A02AF">
      <w:pPr>
        <w:rPr>
          <w:rFonts w:ascii="Arial" w:hAnsi="Arial" w:cs="Arial"/>
        </w:rPr>
      </w:pPr>
      <w:r w:rsidRPr="001C165A">
        <w:rPr>
          <w:rFonts w:ascii="Arial" w:hAnsi="Arial" w:cs="Arial"/>
        </w:rPr>
        <w:t xml:space="preserve">Physical adaptations </w:t>
      </w:r>
      <w:r w:rsidR="00FA7E86">
        <w:rPr>
          <w:rFonts w:ascii="Arial" w:hAnsi="Arial" w:cs="Arial"/>
        </w:rPr>
        <w:t>help animals survive</w:t>
      </w:r>
      <w:r w:rsidR="00712155" w:rsidRPr="001C165A">
        <w:rPr>
          <w:rFonts w:ascii="Arial" w:hAnsi="Arial" w:cs="Arial"/>
        </w:rPr>
        <w:t xml:space="preserve"> - </w:t>
      </w:r>
      <w:r w:rsidR="001A02AF" w:rsidRPr="001C165A">
        <w:rPr>
          <w:rFonts w:ascii="Arial" w:hAnsi="Arial" w:cs="Arial"/>
        </w:rPr>
        <w:t>that’s a fact.</w:t>
      </w:r>
    </w:p>
    <w:p w14:paraId="5FCBAD9A" w14:textId="77777777" w:rsidR="001A02AF" w:rsidRPr="001C165A" w:rsidRDefault="001A02AF" w:rsidP="001A02AF">
      <w:pPr>
        <w:rPr>
          <w:rFonts w:ascii="Arial" w:hAnsi="Arial" w:cs="Arial"/>
        </w:rPr>
      </w:pPr>
    </w:p>
    <w:p w14:paraId="23CFE163" w14:textId="35236AED" w:rsidR="001A02AF" w:rsidRPr="001C165A" w:rsidRDefault="001A02AF" w:rsidP="001A02AF">
      <w:pPr>
        <w:rPr>
          <w:rFonts w:ascii="Arial" w:hAnsi="Arial" w:cs="Arial"/>
        </w:rPr>
      </w:pPr>
      <w:r w:rsidRPr="001C165A">
        <w:rPr>
          <w:rFonts w:ascii="Arial" w:hAnsi="Arial" w:cs="Arial"/>
        </w:rPr>
        <w:t>Sound off – Physical</w:t>
      </w:r>
      <w:r w:rsidR="00B85EE1" w:rsidRPr="001C165A">
        <w:rPr>
          <w:rFonts w:ascii="Arial" w:hAnsi="Arial" w:cs="Arial"/>
        </w:rPr>
        <w:t>,</w:t>
      </w:r>
    </w:p>
    <w:p w14:paraId="790650C7" w14:textId="2AC9D8AC" w:rsidR="001A02AF" w:rsidRPr="001C165A" w:rsidRDefault="001A02AF" w:rsidP="001A02AF">
      <w:pPr>
        <w:rPr>
          <w:rFonts w:ascii="Arial" w:hAnsi="Arial" w:cs="Arial"/>
        </w:rPr>
      </w:pPr>
      <w:r w:rsidRPr="001C165A">
        <w:rPr>
          <w:rFonts w:ascii="Arial" w:hAnsi="Arial" w:cs="Arial"/>
        </w:rPr>
        <w:t>Sound off – Behavioral</w:t>
      </w:r>
      <w:r w:rsidR="00B85EE1" w:rsidRPr="001C165A">
        <w:rPr>
          <w:rFonts w:ascii="Arial" w:hAnsi="Arial" w:cs="Arial"/>
        </w:rPr>
        <w:t>,</w:t>
      </w:r>
    </w:p>
    <w:p w14:paraId="0255DCE1" w14:textId="77777777" w:rsidR="001A02AF" w:rsidRPr="001C165A" w:rsidRDefault="001A02AF" w:rsidP="001A02AF">
      <w:pPr>
        <w:rPr>
          <w:rFonts w:ascii="Arial" w:hAnsi="Arial" w:cs="Arial"/>
        </w:rPr>
      </w:pPr>
      <w:r w:rsidRPr="001C165A">
        <w:rPr>
          <w:rFonts w:ascii="Arial" w:hAnsi="Arial" w:cs="Arial"/>
        </w:rPr>
        <w:t>Sound off – 1-2-3-4 --Adaptations!</w:t>
      </w:r>
    </w:p>
    <w:p w14:paraId="33075D82" w14:textId="77777777" w:rsidR="001A02AF" w:rsidRPr="001C165A" w:rsidRDefault="001A02AF" w:rsidP="001A02AF">
      <w:pPr>
        <w:rPr>
          <w:rFonts w:ascii="Arial" w:hAnsi="Arial" w:cs="Arial"/>
        </w:rPr>
      </w:pPr>
    </w:p>
    <w:p w14:paraId="3C9B1FCB" w14:textId="43F19BC1" w:rsidR="001A02AF" w:rsidRPr="001C165A" w:rsidRDefault="009A1C9A" w:rsidP="001A02AF">
      <w:pPr>
        <w:rPr>
          <w:rFonts w:ascii="Arial" w:hAnsi="Arial" w:cs="Arial"/>
        </w:rPr>
      </w:pPr>
      <w:r w:rsidRPr="001C165A">
        <w:rPr>
          <w:rFonts w:ascii="Arial" w:hAnsi="Arial" w:cs="Arial"/>
        </w:rPr>
        <w:t>Behavioral adaptations</w:t>
      </w:r>
      <w:r w:rsidR="001A02AF" w:rsidRPr="001C165A">
        <w:rPr>
          <w:rFonts w:ascii="Arial" w:hAnsi="Arial" w:cs="Arial"/>
        </w:rPr>
        <w:t xml:space="preserve"> help </w:t>
      </w:r>
      <w:r w:rsidRPr="001C165A">
        <w:rPr>
          <w:rFonts w:ascii="Arial" w:hAnsi="Arial" w:cs="Arial"/>
        </w:rPr>
        <w:t>animals</w:t>
      </w:r>
      <w:r w:rsidR="001A02AF" w:rsidRPr="001C165A">
        <w:rPr>
          <w:rFonts w:ascii="Arial" w:hAnsi="Arial" w:cs="Arial"/>
        </w:rPr>
        <w:t xml:space="preserve"> survive</w:t>
      </w:r>
      <w:r w:rsidR="00B85EE1" w:rsidRPr="001C165A">
        <w:rPr>
          <w:rFonts w:ascii="Arial" w:hAnsi="Arial" w:cs="Arial"/>
        </w:rPr>
        <w:t>,</w:t>
      </w:r>
    </w:p>
    <w:p w14:paraId="261F77E1" w14:textId="3F6C9735" w:rsidR="001A02AF" w:rsidRPr="001C165A" w:rsidRDefault="00B85EE1" w:rsidP="001A02AF">
      <w:pPr>
        <w:rPr>
          <w:rFonts w:ascii="Arial" w:hAnsi="Arial" w:cs="Arial"/>
        </w:rPr>
      </w:pPr>
      <w:r w:rsidRPr="001C165A">
        <w:rPr>
          <w:rFonts w:ascii="Arial" w:hAnsi="Arial" w:cs="Arial"/>
        </w:rPr>
        <w:t>Movement</w:t>
      </w:r>
      <w:r w:rsidR="009A1C9A" w:rsidRPr="001C165A">
        <w:rPr>
          <w:rFonts w:ascii="Arial" w:hAnsi="Arial" w:cs="Arial"/>
        </w:rPr>
        <w:t xml:space="preserve"> and </w:t>
      </w:r>
      <w:r w:rsidR="001A02AF" w:rsidRPr="001C165A">
        <w:rPr>
          <w:rFonts w:ascii="Arial" w:hAnsi="Arial" w:cs="Arial"/>
        </w:rPr>
        <w:t>protect</w:t>
      </w:r>
      <w:r w:rsidRPr="001C165A">
        <w:rPr>
          <w:rFonts w:ascii="Arial" w:hAnsi="Arial" w:cs="Arial"/>
        </w:rPr>
        <w:t>ion</w:t>
      </w:r>
      <w:r w:rsidR="009A1C9A" w:rsidRPr="001C165A">
        <w:rPr>
          <w:rFonts w:ascii="Arial" w:hAnsi="Arial" w:cs="Arial"/>
        </w:rPr>
        <w:t xml:space="preserve"> </w:t>
      </w:r>
      <w:r w:rsidR="001A02AF" w:rsidRPr="001C165A">
        <w:rPr>
          <w:rFonts w:ascii="Arial" w:hAnsi="Arial" w:cs="Arial"/>
        </w:rPr>
        <w:t>keep them alive</w:t>
      </w:r>
      <w:r w:rsidRPr="001C165A">
        <w:rPr>
          <w:rFonts w:ascii="Arial" w:hAnsi="Arial" w:cs="Arial"/>
        </w:rPr>
        <w:t>.</w:t>
      </w:r>
    </w:p>
    <w:p w14:paraId="2046B102" w14:textId="0224B630" w:rsidR="001A02AF" w:rsidRPr="001C165A" w:rsidRDefault="00C17D60" w:rsidP="001A02AF">
      <w:pPr>
        <w:rPr>
          <w:rFonts w:ascii="Arial" w:hAnsi="Arial" w:cs="Arial"/>
        </w:rPr>
      </w:pPr>
      <w:r w:rsidRPr="001C165A">
        <w:rPr>
          <w:rFonts w:ascii="Arial" w:hAnsi="Arial" w:cs="Arial"/>
        </w:rPr>
        <w:t>Getting food and water is</w:t>
      </w:r>
      <w:r w:rsidR="001A02AF" w:rsidRPr="001C165A">
        <w:rPr>
          <w:rFonts w:ascii="Arial" w:hAnsi="Arial" w:cs="Arial"/>
        </w:rPr>
        <w:t xml:space="preserve"> always a chore</w:t>
      </w:r>
      <w:r w:rsidR="00B85EE1" w:rsidRPr="001C165A">
        <w:rPr>
          <w:rFonts w:ascii="Arial" w:hAnsi="Arial" w:cs="Arial"/>
        </w:rPr>
        <w:t>,</w:t>
      </w:r>
    </w:p>
    <w:p w14:paraId="53014B07" w14:textId="66EE941B" w:rsidR="001A02AF" w:rsidRPr="001C165A" w:rsidRDefault="00A21D3E" w:rsidP="001A02AF">
      <w:pPr>
        <w:rPr>
          <w:rFonts w:ascii="Arial" w:hAnsi="Arial" w:cs="Arial"/>
        </w:rPr>
      </w:pPr>
      <w:r w:rsidRPr="001C165A">
        <w:rPr>
          <w:rFonts w:ascii="Arial" w:hAnsi="Arial" w:cs="Arial"/>
        </w:rPr>
        <w:t>Climbing</w:t>
      </w:r>
      <w:r w:rsidR="001A02AF" w:rsidRPr="001C165A">
        <w:rPr>
          <w:rFonts w:ascii="Arial" w:hAnsi="Arial" w:cs="Arial"/>
        </w:rPr>
        <w:t>, hunting</w:t>
      </w:r>
      <w:r w:rsidR="009A1C9A" w:rsidRPr="001C165A">
        <w:rPr>
          <w:rFonts w:ascii="Arial" w:hAnsi="Arial" w:cs="Arial"/>
        </w:rPr>
        <w:t>, hiding</w:t>
      </w:r>
      <w:r w:rsidR="001A02AF" w:rsidRPr="001C165A">
        <w:rPr>
          <w:rFonts w:ascii="Arial" w:hAnsi="Arial" w:cs="Arial"/>
        </w:rPr>
        <w:t xml:space="preserve"> and so much more</w:t>
      </w:r>
      <w:r w:rsidR="003D6D1F" w:rsidRPr="001C165A">
        <w:rPr>
          <w:rFonts w:ascii="Arial" w:hAnsi="Arial" w:cs="Arial"/>
        </w:rPr>
        <w:t>.</w:t>
      </w:r>
    </w:p>
    <w:p w14:paraId="73A8394F" w14:textId="77777777" w:rsidR="001A02AF" w:rsidRPr="001C165A" w:rsidRDefault="001A02AF" w:rsidP="001A02AF">
      <w:pPr>
        <w:rPr>
          <w:rFonts w:ascii="Arial" w:hAnsi="Arial" w:cs="Arial"/>
        </w:rPr>
      </w:pPr>
    </w:p>
    <w:p w14:paraId="17AB8FE0" w14:textId="113CD0CC" w:rsidR="001A02AF" w:rsidRPr="001C165A" w:rsidRDefault="001A02AF" w:rsidP="001A02AF">
      <w:pPr>
        <w:rPr>
          <w:rFonts w:ascii="Arial" w:hAnsi="Arial" w:cs="Arial"/>
        </w:rPr>
      </w:pPr>
      <w:r w:rsidRPr="001C165A">
        <w:rPr>
          <w:rFonts w:ascii="Arial" w:hAnsi="Arial" w:cs="Arial"/>
        </w:rPr>
        <w:t>Sound off – Physical</w:t>
      </w:r>
      <w:r w:rsidR="00B85EE1" w:rsidRPr="001C165A">
        <w:rPr>
          <w:rFonts w:ascii="Arial" w:hAnsi="Arial" w:cs="Arial"/>
        </w:rPr>
        <w:t>,</w:t>
      </w:r>
    </w:p>
    <w:p w14:paraId="2BBB47BD" w14:textId="6522EF49" w:rsidR="001A02AF" w:rsidRPr="001C165A" w:rsidRDefault="001A02AF" w:rsidP="001A02AF">
      <w:pPr>
        <w:rPr>
          <w:rFonts w:ascii="Arial" w:hAnsi="Arial" w:cs="Arial"/>
        </w:rPr>
      </w:pPr>
      <w:r w:rsidRPr="001C165A">
        <w:rPr>
          <w:rFonts w:ascii="Arial" w:hAnsi="Arial" w:cs="Arial"/>
        </w:rPr>
        <w:t>Sound off – Behavioral</w:t>
      </w:r>
      <w:r w:rsidR="00B85EE1" w:rsidRPr="001C165A">
        <w:rPr>
          <w:rFonts w:ascii="Arial" w:hAnsi="Arial" w:cs="Arial"/>
        </w:rPr>
        <w:t>,</w:t>
      </w:r>
    </w:p>
    <w:p w14:paraId="4ABBDC73" w14:textId="6DE4E016" w:rsidR="001A02AF" w:rsidRPr="001C165A" w:rsidRDefault="001A02AF" w:rsidP="001A02AF">
      <w:pPr>
        <w:rPr>
          <w:rFonts w:ascii="Arial" w:hAnsi="Arial" w:cs="Arial"/>
        </w:rPr>
      </w:pPr>
      <w:r w:rsidRPr="001C165A">
        <w:rPr>
          <w:rFonts w:ascii="Arial" w:hAnsi="Arial" w:cs="Arial"/>
        </w:rPr>
        <w:t>Sound off – 1-2-3-4</w:t>
      </w:r>
      <w:r w:rsidR="00492AD7" w:rsidRPr="001C165A">
        <w:rPr>
          <w:rFonts w:ascii="Arial" w:hAnsi="Arial" w:cs="Arial"/>
        </w:rPr>
        <w:t>—</w:t>
      </w:r>
      <w:r w:rsidRPr="001C165A">
        <w:rPr>
          <w:rFonts w:ascii="Arial" w:hAnsi="Arial" w:cs="Arial"/>
        </w:rPr>
        <w:t>Adaptations</w:t>
      </w:r>
      <w:r w:rsidR="00492AD7" w:rsidRPr="001C165A">
        <w:rPr>
          <w:rFonts w:ascii="Arial" w:hAnsi="Arial" w:cs="Arial"/>
        </w:rPr>
        <w:t>!</w:t>
      </w:r>
    </w:p>
    <w:p w14:paraId="476DF0D4" w14:textId="4B648C09" w:rsidR="001A02AF" w:rsidRPr="001C165A" w:rsidRDefault="00557F24" w:rsidP="00DD4EAB">
      <w:pPr>
        <w:rPr>
          <w:rFonts w:ascii="Arial" w:hAnsi="Arial" w:cs="Arial"/>
          <w:u w:val="single"/>
        </w:rPr>
      </w:pPr>
      <w:r w:rsidRPr="001C165A">
        <w:rPr>
          <w:rFonts w:ascii="Arial" w:hAnsi="Arial" w:cs="Arial"/>
          <w:noProof/>
          <w:u w:val="single"/>
        </w:rPr>
        <mc:AlternateContent>
          <mc:Choice Requires="wps">
            <w:drawing>
              <wp:anchor distT="0" distB="0" distL="114300" distR="114300" simplePos="0" relativeHeight="251679744" behindDoc="0" locked="0" layoutInCell="1" allowOverlap="1" wp14:anchorId="6B5D15DA" wp14:editId="717C3B31">
                <wp:simplePos x="0" y="0"/>
                <wp:positionH relativeFrom="column">
                  <wp:posOffset>51435</wp:posOffset>
                </wp:positionH>
                <wp:positionV relativeFrom="paragraph">
                  <wp:posOffset>178435</wp:posOffset>
                </wp:positionV>
                <wp:extent cx="6667500" cy="2171700"/>
                <wp:effectExtent l="0" t="0" r="38100" b="38100"/>
                <wp:wrapSquare wrapText="bothSides"/>
                <wp:docPr id="36" name="Text Box 36"/>
                <wp:cNvGraphicFramePr/>
                <a:graphic xmlns:a="http://schemas.openxmlformats.org/drawingml/2006/main">
                  <a:graphicData uri="http://schemas.microsoft.com/office/word/2010/wordprocessingShape">
                    <wps:wsp>
                      <wps:cNvSpPr txBox="1"/>
                      <wps:spPr>
                        <a:xfrm>
                          <a:off x="0" y="0"/>
                          <a:ext cx="6667500" cy="21717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FB49979" w14:textId="77777777" w:rsidR="006951D9" w:rsidRDefault="006951D9"/>
                          <w:p w14:paraId="45F7C91A" w14:textId="77777777" w:rsidR="006951D9" w:rsidRDefault="00695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D15DA" id="Text Box 36" o:spid="_x0000_s1043" type="#_x0000_t202" style="position:absolute;margin-left:4.05pt;margin-top:14.05pt;width:525pt;height:17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" filled="f" strokecolor="#4f81bd [3204]">
                <v:textbox>
                  <w:txbxContent>
                    <w:p w14:paraId="0FB49979" w14:textId="77777777" w:rsidR="006951D9" w:rsidRDefault="006951D9"/>
                    <w:p w14:paraId="45F7C91A" w14:textId="77777777" w:rsidR="006951D9" w:rsidRDefault="006951D9"/>
                  </w:txbxContent>
                </v:textbox>
                <w10:wrap type="square"/>
              </v:shape>
            </w:pict>
          </mc:Fallback>
        </mc:AlternateContent>
      </w:r>
    </w:p>
    <w:p w14:paraId="5FBCCE2E" w14:textId="77777777" w:rsidR="001A02AF" w:rsidRPr="001C165A" w:rsidRDefault="001A02AF" w:rsidP="00DD4EAB">
      <w:pPr>
        <w:rPr>
          <w:rFonts w:ascii="Arial" w:hAnsi="Arial" w:cs="Arial"/>
          <w:u w:val="single"/>
        </w:rPr>
      </w:pPr>
    </w:p>
    <w:p w14:paraId="693E9A64" w14:textId="77777777" w:rsidR="001A02AF" w:rsidRPr="001C165A" w:rsidRDefault="001A02AF" w:rsidP="00DD4EAB">
      <w:pPr>
        <w:rPr>
          <w:rFonts w:ascii="Arial" w:hAnsi="Arial" w:cs="Arial"/>
          <w:u w:val="single"/>
        </w:rPr>
      </w:pPr>
    </w:p>
    <w:p w14:paraId="4F51EF98" w14:textId="77777777" w:rsidR="001A02AF" w:rsidRPr="001C165A" w:rsidRDefault="001A02AF" w:rsidP="00DD4EAB">
      <w:pPr>
        <w:rPr>
          <w:rFonts w:ascii="Arial" w:hAnsi="Arial" w:cs="Arial"/>
          <w:u w:val="single"/>
        </w:rPr>
      </w:pPr>
    </w:p>
    <w:p w14:paraId="3967CD08" w14:textId="77777777" w:rsidR="00835F89" w:rsidRPr="001C165A" w:rsidRDefault="00835F89" w:rsidP="008640FC">
      <w:pPr>
        <w:jc w:val="center"/>
        <w:rPr>
          <w:rFonts w:ascii="Arial" w:hAnsi="Arial" w:cs="Arial"/>
          <w:b/>
          <w:sz w:val="28"/>
          <w:szCs w:val="28"/>
        </w:rPr>
      </w:pPr>
    </w:p>
    <w:p w14:paraId="29066FA2" w14:textId="77777777" w:rsidR="00E865F3" w:rsidRDefault="00E865F3">
      <w:pPr>
        <w:spacing w:after="200" w:line="276" w:lineRule="auto"/>
        <w:rPr>
          <w:rFonts w:ascii="Arial" w:hAnsi="Arial" w:cs="Arial"/>
          <w:b/>
          <w:sz w:val="28"/>
          <w:szCs w:val="28"/>
        </w:rPr>
      </w:pPr>
      <w:r>
        <w:rPr>
          <w:rFonts w:ascii="Arial" w:hAnsi="Arial" w:cs="Arial"/>
          <w:b/>
          <w:sz w:val="28"/>
          <w:szCs w:val="28"/>
        </w:rPr>
        <w:br w:type="page"/>
      </w:r>
    </w:p>
    <w:p w14:paraId="1B03E0F0" w14:textId="1ACC41D6" w:rsidR="008640FC" w:rsidRPr="001C165A" w:rsidRDefault="008640FC" w:rsidP="008640FC">
      <w:pPr>
        <w:jc w:val="center"/>
        <w:rPr>
          <w:rFonts w:ascii="Arial" w:hAnsi="Arial" w:cs="Arial"/>
          <w:b/>
          <w:sz w:val="28"/>
          <w:szCs w:val="28"/>
        </w:rPr>
      </w:pPr>
      <w:r w:rsidRPr="001C165A">
        <w:rPr>
          <w:rFonts w:ascii="Arial" w:hAnsi="Arial" w:cs="Arial"/>
          <w:b/>
          <w:sz w:val="28"/>
          <w:szCs w:val="28"/>
        </w:rPr>
        <w:lastRenderedPageBreak/>
        <w:t xml:space="preserve">Wildlife Biologist </w:t>
      </w:r>
      <w:proofErr w:type="spellStart"/>
      <w:r w:rsidRPr="001C165A">
        <w:rPr>
          <w:rFonts w:ascii="Arial" w:hAnsi="Arial" w:cs="Arial"/>
          <w:b/>
          <w:sz w:val="28"/>
          <w:szCs w:val="28"/>
        </w:rPr>
        <w:t>Bugaloo</w:t>
      </w:r>
      <w:proofErr w:type="spellEnd"/>
    </w:p>
    <w:p w14:paraId="7ED911B4" w14:textId="77777777" w:rsidR="008640FC" w:rsidRPr="001C165A" w:rsidRDefault="008640FC" w:rsidP="008640FC">
      <w:pPr>
        <w:jc w:val="center"/>
        <w:rPr>
          <w:rFonts w:ascii="Arial" w:hAnsi="Arial" w:cs="Arial"/>
        </w:rPr>
      </w:pPr>
      <w:r w:rsidRPr="001C165A">
        <w:rPr>
          <w:rFonts w:ascii="Arial" w:hAnsi="Arial" w:cs="Arial"/>
          <w:b/>
          <w:sz w:val="28"/>
          <w:szCs w:val="28"/>
        </w:rPr>
        <w:t xml:space="preserve">By Ruth </w:t>
      </w:r>
      <w:proofErr w:type="spellStart"/>
      <w:r w:rsidRPr="001C165A">
        <w:rPr>
          <w:rFonts w:ascii="Arial" w:hAnsi="Arial" w:cs="Arial"/>
          <w:b/>
          <w:sz w:val="28"/>
          <w:szCs w:val="28"/>
        </w:rPr>
        <w:t>Kriteman</w:t>
      </w:r>
      <w:proofErr w:type="spellEnd"/>
    </w:p>
    <w:p w14:paraId="68892145" w14:textId="77777777" w:rsidR="008640FC" w:rsidRPr="001C165A" w:rsidRDefault="008640FC" w:rsidP="008640FC">
      <w:pPr>
        <w:rPr>
          <w:rFonts w:ascii="Arial" w:hAnsi="Arial" w:cs="Arial"/>
        </w:rPr>
      </w:pPr>
    </w:p>
    <w:p w14:paraId="6FCE5012" w14:textId="77777777" w:rsidR="008640FC" w:rsidRPr="001C165A" w:rsidRDefault="008640FC" w:rsidP="008640FC">
      <w:pPr>
        <w:rPr>
          <w:rFonts w:ascii="Arial" w:hAnsi="Arial" w:cs="Arial"/>
        </w:rPr>
      </w:pPr>
    </w:p>
    <w:p w14:paraId="58E2B3FB" w14:textId="1554C8FB" w:rsidR="008640FC" w:rsidRPr="001C165A" w:rsidRDefault="008640FC" w:rsidP="008640FC">
      <w:pPr>
        <w:rPr>
          <w:rFonts w:ascii="Arial" w:hAnsi="Arial" w:cs="Arial"/>
        </w:rPr>
      </w:pPr>
      <w:r w:rsidRPr="001C165A">
        <w:rPr>
          <w:rFonts w:ascii="Arial" w:hAnsi="Arial" w:cs="Arial"/>
        </w:rPr>
        <w:t>I’m a wildlife biologist and here to say</w:t>
      </w:r>
      <w:r w:rsidR="008248C7" w:rsidRPr="001C165A">
        <w:rPr>
          <w:rFonts w:ascii="Arial" w:hAnsi="Arial" w:cs="Arial"/>
        </w:rPr>
        <w:t>,</w:t>
      </w:r>
    </w:p>
    <w:p w14:paraId="0C1F7E53" w14:textId="77777777" w:rsidR="008640FC" w:rsidRPr="001C165A" w:rsidRDefault="008640FC" w:rsidP="008640FC">
      <w:pPr>
        <w:rPr>
          <w:rFonts w:ascii="Arial" w:hAnsi="Arial" w:cs="Arial"/>
        </w:rPr>
      </w:pPr>
      <w:r w:rsidRPr="001C165A">
        <w:rPr>
          <w:rFonts w:ascii="Arial" w:hAnsi="Arial" w:cs="Arial"/>
        </w:rPr>
        <w:t>I study wild animals every day.</w:t>
      </w:r>
    </w:p>
    <w:p w14:paraId="2F3DFD56" w14:textId="70AEF489" w:rsidR="008640FC" w:rsidRPr="001C165A" w:rsidRDefault="008640FC" w:rsidP="008640FC">
      <w:pPr>
        <w:rPr>
          <w:rFonts w:ascii="Arial" w:hAnsi="Arial" w:cs="Arial"/>
        </w:rPr>
      </w:pPr>
      <w:r w:rsidRPr="001C165A">
        <w:rPr>
          <w:rFonts w:ascii="Arial" w:hAnsi="Arial" w:cs="Arial"/>
        </w:rPr>
        <w:t>Sometimes I study their habitats or what they do</w:t>
      </w:r>
      <w:r w:rsidR="008248C7" w:rsidRPr="001C165A">
        <w:rPr>
          <w:rFonts w:ascii="Arial" w:hAnsi="Arial" w:cs="Arial"/>
        </w:rPr>
        <w:t>,</w:t>
      </w:r>
    </w:p>
    <w:p w14:paraId="782C9525" w14:textId="77777777" w:rsidR="008640FC" w:rsidRPr="001C165A" w:rsidRDefault="008640FC" w:rsidP="008640FC">
      <w:pPr>
        <w:rPr>
          <w:rFonts w:ascii="Arial" w:hAnsi="Arial" w:cs="Arial"/>
        </w:rPr>
      </w:pPr>
      <w:r w:rsidRPr="001C165A">
        <w:rPr>
          <w:rFonts w:ascii="Arial" w:hAnsi="Arial" w:cs="Arial"/>
        </w:rPr>
        <w:t>To stay alive and flourish. There’s much to learn – Whew!</w:t>
      </w:r>
    </w:p>
    <w:p w14:paraId="6162A287" w14:textId="77777777" w:rsidR="008640FC" w:rsidRPr="001C165A" w:rsidRDefault="008640FC" w:rsidP="008640FC">
      <w:pPr>
        <w:rPr>
          <w:rFonts w:ascii="Arial" w:hAnsi="Arial" w:cs="Arial"/>
        </w:rPr>
      </w:pPr>
    </w:p>
    <w:p w14:paraId="2001F913" w14:textId="775178BB" w:rsidR="008640FC" w:rsidRPr="001C165A" w:rsidRDefault="008640FC" w:rsidP="008640FC">
      <w:pPr>
        <w:rPr>
          <w:rFonts w:ascii="Arial" w:hAnsi="Arial" w:cs="Arial"/>
        </w:rPr>
      </w:pPr>
      <w:r w:rsidRPr="001C165A">
        <w:rPr>
          <w:rFonts w:ascii="Arial" w:hAnsi="Arial" w:cs="Arial"/>
        </w:rPr>
        <w:t xml:space="preserve">Animals, habitats, </w:t>
      </w:r>
      <w:r w:rsidR="00202C52" w:rsidRPr="001C165A">
        <w:rPr>
          <w:rFonts w:ascii="Arial" w:hAnsi="Arial" w:cs="Arial"/>
        </w:rPr>
        <w:t>adaptations</w:t>
      </w:r>
      <w:r w:rsidRPr="001C165A">
        <w:rPr>
          <w:rFonts w:ascii="Arial" w:hAnsi="Arial" w:cs="Arial"/>
        </w:rPr>
        <w:t>, too</w:t>
      </w:r>
    </w:p>
    <w:p w14:paraId="06BD1430" w14:textId="77777777" w:rsidR="008640FC" w:rsidRPr="001C165A" w:rsidRDefault="008640FC" w:rsidP="008640FC">
      <w:pPr>
        <w:rPr>
          <w:rFonts w:ascii="Arial" w:hAnsi="Arial" w:cs="Arial"/>
        </w:rPr>
      </w:pPr>
      <w:r w:rsidRPr="001C165A">
        <w:rPr>
          <w:rFonts w:ascii="Arial" w:hAnsi="Arial" w:cs="Arial"/>
        </w:rPr>
        <w:t xml:space="preserve">Doing the wildlife biologist </w:t>
      </w:r>
      <w:proofErr w:type="spellStart"/>
      <w:r w:rsidRPr="001C165A">
        <w:rPr>
          <w:rFonts w:ascii="Arial" w:hAnsi="Arial" w:cs="Arial"/>
        </w:rPr>
        <w:t>bugaloo</w:t>
      </w:r>
      <w:proofErr w:type="spellEnd"/>
      <w:r w:rsidRPr="001C165A">
        <w:rPr>
          <w:rFonts w:ascii="Arial" w:hAnsi="Arial" w:cs="Arial"/>
        </w:rPr>
        <w:t>!</w:t>
      </w:r>
    </w:p>
    <w:p w14:paraId="1EBC3774" w14:textId="77777777" w:rsidR="008640FC" w:rsidRPr="001C165A" w:rsidRDefault="008640FC" w:rsidP="008640FC">
      <w:pPr>
        <w:rPr>
          <w:rFonts w:ascii="Arial" w:hAnsi="Arial" w:cs="Arial"/>
        </w:rPr>
      </w:pPr>
    </w:p>
    <w:p w14:paraId="35A81197" w14:textId="11766163" w:rsidR="008640FC" w:rsidRPr="001C165A" w:rsidRDefault="008640FC" w:rsidP="008640FC">
      <w:pPr>
        <w:rPr>
          <w:rFonts w:ascii="Arial" w:hAnsi="Arial" w:cs="Arial"/>
        </w:rPr>
      </w:pPr>
      <w:r w:rsidRPr="001C165A">
        <w:rPr>
          <w:rFonts w:ascii="Arial" w:hAnsi="Arial" w:cs="Arial"/>
        </w:rPr>
        <w:t>We study how anima</w:t>
      </w:r>
      <w:r w:rsidR="00D54C18">
        <w:rPr>
          <w:rFonts w:ascii="Arial" w:hAnsi="Arial" w:cs="Arial"/>
        </w:rPr>
        <w:t xml:space="preserve">ls’ bodies help them </w:t>
      </w:r>
      <w:r w:rsidR="008248C7" w:rsidRPr="001C165A">
        <w:rPr>
          <w:rFonts w:ascii="Arial" w:hAnsi="Arial" w:cs="Arial"/>
        </w:rPr>
        <w:t>survive,</w:t>
      </w:r>
    </w:p>
    <w:p w14:paraId="0BB7AD64" w14:textId="77777777" w:rsidR="008640FC" w:rsidRPr="001C165A" w:rsidRDefault="008640FC" w:rsidP="008640FC">
      <w:pPr>
        <w:rPr>
          <w:rFonts w:ascii="Arial" w:hAnsi="Arial" w:cs="Arial"/>
        </w:rPr>
      </w:pPr>
      <w:r w:rsidRPr="001C165A">
        <w:rPr>
          <w:rFonts w:ascii="Arial" w:hAnsi="Arial" w:cs="Arial"/>
        </w:rPr>
        <w:t>These physical adaptations are more than just their size.</w:t>
      </w:r>
    </w:p>
    <w:p w14:paraId="20839F82" w14:textId="77777777" w:rsidR="008640FC" w:rsidRPr="001C165A" w:rsidRDefault="008640FC" w:rsidP="008640FC">
      <w:pPr>
        <w:rPr>
          <w:rFonts w:ascii="Arial" w:hAnsi="Arial" w:cs="Arial"/>
        </w:rPr>
      </w:pPr>
      <w:r w:rsidRPr="001C165A">
        <w:rPr>
          <w:rFonts w:ascii="Arial" w:hAnsi="Arial" w:cs="Arial"/>
        </w:rPr>
        <w:t>Their feet, their teeth, body-coverings and beaks,</w:t>
      </w:r>
    </w:p>
    <w:p w14:paraId="748B1152" w14:textId="77777777" w:rsidR="008640FC" w:rsidRPr="001C165A" w:rsidRDefault="008640FC" w:rsidP="008640FC">
      <w:pPr>
        <w:rPr>
          <w:rFonts w:ascii="Arial" w:hAnsi="Arial" w:cs="Arial"/>
        </w:rPr>
      </w:pPr>
      <w:r w:rsidRPr="001C165A">
        <w:rPr>
          <w:rFonts w:ascii="Arial" w:hAnsi="Arial" w:cs="Arial"/>
        </w:rPr>
        <w:t>Protect them, help them move and decide what to eat.</w:t>
      </w:r>
    </w:p>
    <w:p w14:paraId="1624617D" w14:textId="77777777" w:rsidR="008640FC" w:rsidRPr="001C165A" w:rsidRDefault="008640FC" w:rsidP="008640FC">
      <w:pPr>
        <w:rPr>
          <w:rFonts w:ascii="Arial" w:hAnsi="Arial" w:cs="Arial"/>
        </w:rPr>
      </w:pPr>
    </w:p>
    <w:p w14:paraId="0CBCC511" w14:textId="77777777" w:rsidR="008640FC" w:rsidRPr="001C165A" w:rsidRDefault="008640FC" w:rsidP="008640FC">
      <w:pPr>
        <w:rPr>
          <w:rFonts w:ascii="Arial" w:hAnsi="Arial" w:cs="Arial"/>
        </w:rPr>
      </w:pPr>
      <w:r w:rsidRPr="001C165A">
        <w:rPr>
          <w:rFonts w:ascii="Arial" w:hAnsi="Arial" w:cs="Arial"/>
        </w:rPr>
        <w:t>Hooved feet, sharp teeth, fluffy feathers, too</w:t>
      </w:r>
    </w:p>
    <w:p w14:paraId="40E0C9AF" w14:textId="77777777" w:rsidR="008640FC" w:rsidRPr="001C165A" w:rsidRDefault="008640FC" w:rsidP="008640FC">
      <w:pPr>
        <w:rPr>
          <w:rFonts w:ascii="Arial" w:hAnsi="Arial" w:cs="Arial"/>
        </w:rPr>
      </w:pPr>
      <w:r w:rsidRPr="001C165A">
        <w:rPr>
          <w:rFonts w:ascii="Arial" w:hAnsi="Arial" w:cs="Arial"/>
        </w:rPr>
        <w:t xml:space="preserve">Doing the wildlife biologist </w:t>
      </w:r>
      <w:proofErr w:type="spellStart"/>
      <w:r w:rsidRPr="001C165A">
        <w:rPr>
          <w:rFonts w:ascii="Arial" w:hAnsi="Arial" w:cs="Arial"/>
        </w:rPr>
        <w:t>bugaloo</w:t>
      </w:r>
      <w:proofErr w:type="spellEnd"/>
      <w:r w:rsidRPr="001C165A">
        <w:rPr>
          <w:rFonts w:ascii="Arial" w:hAnsi="Arial" w:cs="Arial"/>
        </w:rPr>
        <w:t>!</w:t>
      </w:r>
    </w:p>
    <w:p w14:paraId="0AA6145F" w14:textId="77777777" w:rsidR="008640FC" w:rsidRPr="001C165A" w:rsidRDefault="008640FC" w:rsidP="008640FC">
      <w:pPr>
        <w:rPr>
          <w:rFonts w:ascii="Arial" w:hAnsi="Arial" w:cs="Arial"/>
        </w:rPr>
      </w:pPr>
    </w:p>
    <w:p w14:paraId="2068332A" w14:textId="77777777" w:rsidR="008640FC" w:rsidRPr="001C165A" w:rsidRDefault="008640FC" w:rsidP="008640FC">
      <w:pPr>
        <w:rPr>
          <w:rFonts w:ascii="Arial" w:hAnsi="Arial" w:cs="Arial"/>
        </w:rPr>
      </w:pPr>
      <w:r w:rsidRPr="001C165A">
        <w:rPr>
          <w:rFonts w:ascii="Arial" w:hAnsi="Arial" w:cs="Arial"/>
        </w:rPr>
        <w:t>Other animal adaptations are more about behavior,</w:t>
      </w:r>
    </w:p>
    <w:p w14:paraId="587FA401" w14:textId="77777777" w:rsidR="008640FC" w:rsidRPr="001C165A" w:rsidRDefault="008640FC" w:rsidP="008640FC">
      <w:pPr>
        <w:rPr>
          <w:rFonts w:ascii="Arial" w:hAnsi="Arial" w:cs="Arial"/>
        </w:rPr>
      </w:pPr>
      <w:r w:rsidRPr="001C165A">
        <w:rPr>
          <w:rFonts w:ascii="Arial" w:hAnsi="Arial" w:cs="Arial"/>
        </w:rPr>
        <w:t>How they move, protect themselves and get food or water.</w:t>
      </w:r>
    </w:p>
    <w:p w14:paraId="33C39AB9" w14:textId="65C4C39F" w:rsidR="008640FC" w:rsidRPr="001C165A" w:rsidRDefault="008640FC" w:rsidP="008640FC">
      <w:pPr>
        <w:rPr>
          <w:rFonts w:ascii="Arial" w:hAnsi="Arial" w:cs="Arial"/>
        </w:rPr>
      </w:pPr>
      <w:r w:rsidRPr="001C165A">
        <w:rPr>
          <w:rFonts w:ascii="Arial" w:hAnsi="Arial" w:cs="Arial"/>
        </w:rPr>
        <w:t>Some hide in deep, dark burrows, others soar through the sky</w:t>
      </w:r>
      <w:r w:rsidR="008248C7" w:rsidRPr="001C165A">
        <w:rPr>
          <w:rFonts w:ascii="Arial" w:hAnsi="Arial" w:cs="Arial"/>
        </w:rPr>
        <w:t>,</w:t>
      </w:r>
    </w:p>
    <w:p w14:paraId="7213754F" w14:textId="77777777" w:rsidR="008640FC" w:rsidRPr="001C165A" w:rsidRDefault="008640FC" w:rsidP="008640FC">
      <w:pPr>
        <w:rPr>
          <w:rFonts w:ascii="Arial" w:hAnsi="Arial" w:cs="Arial"/>
        </w:rPr>
      </w:pPr>
      <w:r w:rsidRPr="001C165A">
        <w:rPr>
          <w:rFonts w:ascii="Arial" w:hAnsi="Arial" w:cs="Arial"/>
        </w:rPr>
        <w:t>Some save food in their cheeks, others don’t even try.</w:t>
      </w:r>
    </w:p>
    <w:p w14:paraId="6F884A30" w14:textId="77777777" w:rsidR="008640FC" w:rsidRPr="001C165A" w:rsidRDefault="008640FC" w:rsidP="008640FC">
      <w:pPr>
        <w:rPr>
          <w:rFonts w:ascii="Arial" w:hAnsi="Arial" w:cs="Arial"/>
        </w:rPr>
      </w:pPr>
    </w:p>
    <w:p w14:paraId="5A930241" w14:textId="77777777" w:rsidR="008640FC" w:rsidRPr="001C165A" w:rsidRDefault="008640FC" w:rsidP="008640FC">
      <w:pPr>
        <w:rPr>
          <w:rFonts w:ascii="Arial" w:hAnsi="Arial" w:cs="Arial"/>
        </w:rPr>
      </w:pPr>
      <w:r w:rsidRPr="001C165A">
        <w:rPr>
          <w:rFonts w:ascii="Arial" w:hAnsi="Arial" w:cs="Arial"/>
        </w:rPr>
        <w:t>Chewing grass, storing water, hunting prey, too</w:t>
      </w:r>
    </w:p>
    <w:p w14:paraId="54CA6A54" w14:textId="77777777" w:rsidR="008640FC" w:rsidRPr="001C165A" w:rsidRDefault="008640FC" w:rsidP="008640FC">
      <w:pPr>
        <w:rPr>
          <w:rFonts w:ascii="Arial" w:hAnsi="Arial" w:cs="Arial"/>
        </w:rPr>
      </w:pPr>
      <w:r w:rsidRPr="001C165A">
        <w:rPr>
          <w:rFonts w:ascii="Arial" w:hAnsi="Arial" w:cs="Arial"/>
        </w:rPr>
        <w:t xml:space="preserve">Doing the wildlife biologist </w:t>
      </w:r>
      <w:proofErr w:type="spellStart"/>
      <w:r w:rsidRPr="001C165A">
        <w:rPr>
          <w:rFonts w:ascii="Arial" w:hAnsi="Arial" w:cs="Arial"/>
        </w:rPr>
        <w:t>bugaloo</w:t>
      </w:r>
      <w:proofErr w:type="spellEnd"/>
      <w:r w:rsidRPr="001C165A">
        <w:rPr>
          <w:rFonts w:ascii="Arial" w:hAnsi="Arial" w:cs="Arial"/>
        </w:rPr>
        <w:t>!</w:t>
      </w:r>
    </w:p>
    <w:p w14:paraId="15616A3F" w14:textId="77777777" w:rsidR="001A02AF" w:rsidRPr="001C165A" w:rsidRDefault="001A02AF" w:rsidP="00DD4EAB">
      <w:pPr>
        <w:rPr>
          <w:rFonts w:ascii="Arial" w:hAnsi="Arial" w:cs="Arial"/>
          <w:u w:val="single"/>
        </w:rPr>
      </w:pPr>
    </w:p>
    <w:p w14:paraId="5535A610" w14:textId="5D410780" w:rsidR="001A02AF" w:rsidRPr="001C165A" w:rsidRDefault="008640FC" w:rsidP="00DD4EAB">
      <w:pPr>
        <w:rPr>
          <w:rFonts w:ascii="Arial" w:hAnsi="Arial" w:cs="Arial"/>
          <w:u w:val="single"/>
        </w:rPr>
      </w:pPr>
      <w:r w:rsidRPr="001C165A">
        <w:rPr>
          <w:rFonts w:ascii="Arial" w:hAnsi="Arial" w:cs="Arial"/>
          <w:noProof/>
          <w:u w:val="single"/>
        </w:rPr>
        <mc:AlternateContent>
          <mc:Choice Requires="wps">
            <w:drawing>
              <wp:anchor distT="0" distB="0" distL="114300" distR="114300" simplePos="0" relativeHeight="251682816" behindDoc="0" locked="0" layoutInCell="1" allowOverlap="1" wp14:anchorId="22C9960A" wp14:editId="53FBE8C9">
                <wp:simplePos x="0" y="0"/>
                <wp:positionH relativeFrom="column">
                  <wp:posOffset>51435</wp:posOffset>
                </wp:positionH>
                <wp:positionV relativeFrom="paragraph">
                  <wp:posOffset>125095</wp:posOffset>
                </wp:positionV>
                <wp:extent cx="6477000" cy="2857500"/>
                <wp:effectExtent l="0" t="0" r="25400" b="38100"/>
                <wp:wrapSquare wrapText="bothSides"/>
                <wp:docPr id="37" name="Text Box 37"/>
                <wp:cNvGraphicFramePr/>
                <a:graphic xmlns:a="http://schemas.openxmlformats.org/drawingml/2006/main">
                  <a:graphicData uri="http://schemas.microsoft.com/office/word/2010/wordprocessingShape">
                    <wps:wsp>
                      <wps:cNvSpPr txBox="1"/>
                      <wps:spPr>
                        <a:xfrm>
                          <a:off x="0" y="0"/>
                          <a:ext cx="6477000" cy="2857500"/>
                        </a:xfrm>
                        <a:prstGeom prst="rect">
                          <a:avLst/>
                        </a:prstGeom>
                        <a:noFill/>
                        <a:ln>
                          <a:solidFill>
                            <a:schemeClr val="accent1">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AA95B98" w14:textId="77777777" w:rsidR="006951D9" w:rsidRDefault="006951D9">
                            <w:pPr>
                              <w:rPr>
                                <w14:textOutline w14:w="9525" w14:cap="rnd" w14:cmpd="sng" w14:algn="ctr">
                                  <w14:solidFill>
                                    <w14:schemeClr w14:val="accent1">
                                      <w14:shade w14:val="95000"/>
                                      <w14:satMod w14:val="105000"/>
                                    </w14:schemeClr>
                                  </w14:solidFill>
                                  <w14:prstDash w14:val="solid"/>
                                  <w14:bevel/>
                                </w14:textOutline>
                              </w:rPr>
                            </w:pPr>
                          </w:p>
                          <w:p w14:paraId="15BD7711" w14:textId="77777777" w:rsidR="006951D9" w:rsidRPr="008640FC" w:rsidRDefault="006951D9">
                            <w:pPr>
                              <w:rPr>
                                <w14:textOutline w14:w="9525" w14:cap="rnd" w14:cmpd="sng" w14:algn="ctr">
                                  <w14:solidFill>
                                    <w14:schemeClr w14:val="accent1">
                                      <w14:shade w14:val="95000"/>
                                      <w14:satMod w14:val="10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C9960A" id="Text Box 37" o:spid="_x0000_s1044" type="#_x0000_t202" style="position:absolute;margin-left:4.05pt;margin-top:9.85pt;width:510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" filled="f" strokecolor="#4579b8 [3044]">
                <v:textbox>
                  <w:txbxContent>
                    <w:p w14:paraId="7AA95B98" w14:textId="77777777" w:rsidR="006951D9" w:rsidRDefault="006951D9">
                      <w:pPr>
                        <w:rPr>
                          <w14:textOutline w14:w="9525" w14:cap="rnd" w14:cmpd="sng" w14:algn="ctr">
                            <w14:solidFill>
                              <w14:schemeClr w14:val="accent1">
                                <w14:shade w14:val="95000"/>
                                <w14:satMod w14:val="105000"/>
                              </w14:schemeClr>
                            </w14:solidFill>
                            <w14:prstDash w14:val="solid"/>
                            <w14:bevel/>
                          </w14:textOutline>
                        </w:rPr>
                      </w:pPr>
                    </w:p>
                    <w:p w14:paraId="15BD7711" w14:textId="77777777" w:rsidR="006951D9" w:rsidRPr="008640FC" w:rsidRDefault="006951D9">
                      <w:pPr>
                        <w:rPr>
                          <w14:textOutline w14:w="9525" w14:cap="rnd" w14:cmpd="sng" w14:algn="ctr">
                            <w14:solidFill>
                              <w14:schemeClr w14:val="accent1">
                                <w14:shade w14:val="95000"/>
                                <w14:satMod w14:val="105000"/>
                              </w14:schemeClr>
                            </w14:solidFill>
                            <w14:prstDash w14:val="solid"/>
                            <w14:bevel/>
                          </w14:textOutline>
                        </w:rPr>
                      </w:pPr>
                    </w:p>
                  </w:txbxContent>
                </v:textbox>
                <w10:wrap type="square"/>
              </v:shape>
            </w:pict>
          </mc:Fallback>
        </mc:AlternateContent>
      </w:r>
    </w:p>
    <w:p w14:paraId="3339D6B6" w14:textId="6CAEC7EF" w:rsidR="001A02AF" w:rsidRPr="001C165A" w:rsidRDefault="001A02AF" w:rsidP="00FE61D8">
      <w:pPr>
        <w:spacing w:after="200" w:line="276" w:lineRule="auto"/>
        <w:rPr>
          <w:rFonts w:ascii="Arial" w:hAnsi="Arial" w:cs="Arial"/>
          <w:u w:val="single"/>
        </w:rPr>
      </w:pPr>
    </w:p>
    <w:p w14:paraId="1AA7DAE3" w14:textId="4795CF9E" w:rsidR="00DD4EAB" w:rsidRPr="001C165A" w:rsidRDefault="009524A6" w:rsidP="006377AC">
      <w:pPr>
        <w:jc w:val="center"/>
        <w:rPr>
          <w:rFonts w:ascii="Arial" w:hAnsi="Arial" w:cs="Arial"/>
          <w:b/>
          <w:sz w:val="28"/>
          <w:szCs w:val="28"/>
        </w:rPr>
      </w:pPr>
      <w:r w:rsidRPr="001C165A">
        <w:rPr>
          <w:rFonts w:ascii="Arial" w:hAnsi="Arial" w:cs="Arial"/>
          <w:b/>
          <w:sz w:val="28"/>
          <w:szCs w:val="28"/>
        </w:rPr>
        <w:lastRenderedPageBreak/>
        <w:t>I Know an Aero-Dynamic Antarctic Ave</w:t>
      </w:r>
    </w:p>
    <w:p w14:paraId="67D751A4" w14:textId="77777777" w:rsidR="009C6EB9" w:rsidRPr="001C165A" w:rsidRDefault="009C6EB9" w:rsidP="006377AC">
      <w:pPr>
        <w:jc w:val="center"/>
        <w:rPr>
          <w:rFonts w:ascii="Arial" w:hAnsi="Arial" w:cs="Arial"/>
          <w:b/>
          <w:sz w:val="28"/>
          <w:szCs w:val="28"/>
        </w:rPr>
      </w:pPr>
      <w:r w:rsidRPr="001C165A">
        <w:rPr>
          <w:rFonts w:ascii="Arial" w:hAnsi="Arial" w:cs="Arial"/>
          <w:b/>
          <w:sz w:val="28"/>
          <w:szCs w:val="28"/>
        </w:rPr>
        <w:t>By Rhonda Lopez</w:t>
      </w:r>
    </w:p>
    <w:p w14:paraId="15909CAD" w14:textId="77777777" w:rsidR="009C6EB9" w:rsidRPr="001C165A" w:rsidRDefault="009C6EB9" w:rsidP="00DD4EAB">
      <w:pPr>
        <w:rPr>
          <w:rFonts w:ascii="Arial" w:hAnsi="Arial" w:cs="Arial"/>
        </w:rPr>
      </w:pPr>
    </w:p>
    <w:p w14:paraId="34850464" w14:textId="77777777" w:rsidR="00DD4EAB" w:rsidRPr="001C165A" w:rsidRDefault="00DD4EAB" w:rsidP="00DD4EAB">
      <w:pPr>
        <w:rPr>
          <w:rFonts w:ascii="Arial" w:hAnsi="Arial" w:cs="Arial"/>
        </w:rPr>
      </w:pPr>
    </w:p>
    <w:p w14:paraId="6E064691" w14:textId="225F8DA9" w:rsidR="009524A6" w:rsidRPr="001C165A" w:rsidRDefault="006377AC" w:rsidP="009524A6">
      <w:pPr>
        <w:rPr>
          <w:rFonts w:ascii="Arial" w:hAnsi="Arial" w:cs="Arial"/>
        </w:rPr>
      </w:pPr>
      <w:r w:rsidRPr="001C165A">
        <w:rPr>
          <w:rFonts w:ascii="Arial" w:hAnsi="Arial" w:cs="Arial"/>
        </w:rPr>
        <w:t>I Know an aero-dynamic Antarctic A</w:t>
      </w:r>
      <w:r w:rsidR="009524A6" w:rsidRPr="001C165A">
        <w:rPr>
          <w:rFonts w:ascii="Arial" w:hAnsi="Arial" w:cs="Arial"/>
        </w:rPr>
        <w:t>ve</w:t>
      </w:r>
      <w:r w:rsidRPr="001C165A">
        <w:rPr>
          <w:rFonts w:ascii="Arial" w:hAnsi="Arial" w:cs="Arial"/>
        </w:rPr>
        <w:t>,</w:t>
      </w:r>
      <w:r w:rsidR="009524A6" w:rsidRPr="001C165A">
        <w:rPr>
          <w:rFonts w:ascii="Arial" w:hAnsi="Arial" w:cs="Arial"/>
        </w:rPr>
        <w:t xml:space="preserve"> </w:t>
      </w:r>
    </w:p>
    <w:p w14:paraId="01CE2B81" w14:textId="59D88A79" w:rsidR="00242295" w:rsidRPr="001C165A" w:rsidRDefault="009524A6" w:rsidP="00DD4EAB">
      <w:pPr>
        <w:rPr>
          <w:rFonts w:ascii="Arial" w:hAnsi="Arial" w:cs="Arial"/>
        </w:rPr>
      </w:pPr>
      <w:r w:rsidRPr="001C165A">
        <w:rPr>
          <w:rFonts w:ascii="Arial" w:hAnsi="Arial" w:cs="Arial"/>
        </w:rPr>
        <w:t>A</w:t>
      </w:r>
      <w:r w:rsidR="006377AC" w:rsidRPr="001C165A">
        <w:rPr>
          <w:rFonts w:ascii="Arial" w:hAnsi="Arial" w:cs="Arial"/>
        </w:rPr>
        <w:t>n attractive aero-dynamic Antarctic Ave</w:t>
      </w:r>
      <w:r w:rsidR="00242295" w:rsidRPr="001C165A">
        <w:rPr>
          <w:rFonts w:ascii="Arial" w:hAnsi="Arial" w:cs="Arial"/>
        </w:rPr>
        <w:t>,</w:t>
      </w:r>
    </w:p>
    <w:p w14:paraId="5D67AD08" w14:textId="1298AE1C" w:rsidR="00242295" w:rsidRPr="001C165A" w:rsidRDefault="006377AC" w:rsidP="00242295">
      <w:pPr>
        <w:rPr>
          <w:rFonts w:ascii="Arial" w:hAnsi="Arial" w:cs="Arial"/>
        </w:rPr>
      </w:pPr>
      <w:r w:rsidRPr="001C165A">
        <w:rPr>
          <w:rFonts w:ascii="Arial" w:hAnsi="Arial" w:cs="Arial"/>
        </w:rPr>
        <w:t>An a</w:t>
      </w:r>
      <w:r w:rsidR="00242295" w:rsidRPr="001C165A">
        <w:rPr>
          <w:rFonts w:ascii="Arial" w:hAnsi="Arial" w:cs="Arial"/>
        </w:rPr>
        <w:t xml:space="preserve">ttractive aero-dynamic </w:t>
      </w:r>
      <w:r w:rsidR="00492AD7" w:rsidRPr="001C165A">
        <w:rPr>
          <w:rFonts w:ascii="Arial" w:hAnsi="Arial" w:cs="Arial"/>
        </w:rPr>
        <w:t>Antarctic Av</w:t>
      </w:r>
      <w:r w:rsidR="008248C7" w:rsidRPr="001C165A">
        <w:rPr>
          <w:rFonts w:ascii="Arial" w:hAnsi="Arial" w:cs="Arial"/>
        </w:rPr>
        <w:t>e</w:t>
      </w:r>
      <w:r w:rsidR="00242295" w:rsidRPr="001C165A">
        <w:rPr>
          <w:rFonts w:ascii="Arial" w:hAnsi="Arial" w:cs="Arial"/>
        </w:rPr>
        <w:t>,</w:t>
      </w:r>
    </w:p>
    <w:p w14:paraId="6D65FC73" w14:textId="77777777" w:rsidR="00242295" w:rsidRPr="001C165A" w:rsidRDefault="00242295" w:rsidP="00DD4EAB">
      <w:pPr>
        <w:rPr>
          <w:rFonts w:ascii="Arial" w:hAnsi="Arial" w:cs="Arial"/>
        </w:rPr>
      </w:pPr>
      <w:r w:rsidRPr="001C165A">
        <w:rPr>
          <w:rFonts w:ascii="Arial" w:hAnsi="Arial" w:cs="Arial"/>
        </w:rPr>
        <w:t>That lives in the southern hemisphere.</w:t>
      </w:r>
    </w:p>
    <w:p w14:paraId="7C92B1DF" w14:textId="77777777" w:rsidR="00242295" w:rsidRPr="001C165A" w:rsidRDefault="00242295" w:rsidP="00DD4EAB">
      <w:pPr>
        <w:rPr>
          <w:rFonts w:ascii="Arial" w:hAnsi="Arial" w:cs="Arial"/>
        </w:rPr>
      </w:pPr>
    </w:p>
    <w:p w14:paraId="22BEC002" w14:textId="4D9EC180" w:rsidR="00242295" w:rsidRPr="001C165A" w:rsidRDefault="00242295" w:rsidP="00DD4EAB">
      <w:pPr>
        <w:rPr>
          <w:rFonts w:ascii="Arial" w:hAnsi="Arial" w:cs="Arial"/>
        </w:rPr>
      </w:pPr>
      <w:r w:rsidRPr="001C165A">
        <w:rPr>
          <w:rFonts w:ascii="Arial" w:hAnsi="Arial" w:cs="Arial"/>
        </w:rPr>
        <w:t>With solid bones for diving deep,</w:t>
      </w:r>
    </w:p>
    <w:p w14:paraId="0AD8DA48" w14:textId="77777777" w:rsidR="00242295" w:rsidRPr="001C165A" w:rsidRDefault="00242295" w:rsidP="00DD4EAB">
      <w:pPr>
        <w:rPr>
          <w:rFonts w:ascii="Arial" w:hAnsi="Arial" w:cs="Arial"/>
        </w:rPr>
      </w:pPr>
      <w:r w:rsidRPr="001C165A">
        <w:rPr>
          <w:rFonts w:ascii="Arial" w:hAnsi="Arial" w:cs="Arial"/>
        </w:rPr>
        <w:t>Flightless wings that serve as flippers,</w:t>
      </w:r>
    </w:p>
    <w:p w14:paraId="3C3AAF8F" w14:textId="77777777" w:rsidR="00242295" w:rsidRPr="001C165A" w:rsidRDefault="00242295" w:rsidP="00DD4EAB">
      <w:pPr>
        <w:rPr>
          <w:rFonts w:ascii="Arial" w:hAnsi="Arial" w:cs="Arial"/>
        </w:rPr>
      </w:pPr>
      <w:r w:rsidRPr="001C165A">
        <w:rPr>
          <w:rFonts w:ascii="Arial" w:hAnsi="Arial" w:cs="Arial"/>
        </w:rPr>
        <w:t>Swallowing crustaceans and fish,</w:t>
      </w:r>
    </w:p>
    <w:p w14:paraId="326DCBA7" w14:textId="77777777" w:rsidR="00242295" w:rsidRPr="001C165A" w:rsidRDefault="00242295" w:rsidP="00242295">
      <w:pPr>
        <w:rPr>
          <w:rFonts w:ascii="Arial" w:hAnsi="Arial" w:cs="Arial"/>
        </w:rPr>
      </w:pPr>
      <w:r w:rsidRPr="001C165A">
        <w:rPr>
          <w:rFonts w:ascii="Arial" w:hAnsi="Arial" w:cs="Arial"/>
        </w:rPr>
        <w:t xml:space="preserve">And swimming to and fro. </w:t>
      </w:r>
    </w:p>
    <w:p w14:paraId="392AA32E" w14:textId="77777777" w:rsidR="00242295" w:rsidRPr="001C165A" w:rsidRDefault="00242295" w:rsidP="00242295">
      <w:pPr>
        <w:rPr>
          <w:rFonts w:ascii="Arial" w:hAnsi="Arial" w:cs="Arial"/>
        </w:rPr>
      </w:pPr>
    </w:p>
    <w:p w14:paraId="33C2E990" w14:textId="3D0E6CFB" w:rsidR="00242295" w:rsidRPr="001C165A" w:rsidRDefault="006377AC" w:rsidP="00242295">
      <w:pPr>
        <w:rPr>
          <w:rFonts w:ascii="Arial" w:hAnsi="Arial" w:cs="Arial"/>
        </w:rPr>
      </w:pPr>
      <w:r w:rsidRPr="001C165A">
        <w:rPr>
          <w:rFonts w:ascii="Arial" w:hAnsi="Arial" w:cs="Arial"/>
        </w:rPr>
        <w:t>I Know an aero-dynamic Antarctic Ave,</w:t>
      </w:r>
    </w:p>
    <w:p w14:paraId="57870896" w14:textId="2FC4961E" w:rsidR="00242295" w:rsidRPr="001C165A" w:rsidRDefault="00242295" w:rsidP="00242295">
      <w:pPr>
        <w:rPr>
          <w:rFonts w:ascii="Arial" w:hAnsi="Arial" w:cs="Arial"/>
        </w:rPr>
      </w:pPr>
      <w:r w:rsidRPr="001C165A">
        <w:rPr>
          <w:rFonts w:ascii="Arial" w:hAnsi="Arial" w:cs="Arial"/>
        </w:rPr>
        <w:t xml:space="preserve">An Attractive aero-dynamic </w:t>
      </w:r>
      <w:r w:rsidR="006377AC" w:rsidRPr="001C165A">
        <w:rPr>
          <w:rFonts w:ascii="Arial" w:hAnsi="Arial" w:cs="Arial"/>
        </w:rPr>
        <w:t>Antarctic Ave</w:t>
      </w:r>
      <w:r w:rsidRPr="001C165A">
        <w:rPr>
          <w:rFonts w:ascii="Arial" w:hAnsi="Arial" w:cs="Arial"/>
        </w:rPr>
        <w:t>,</w:t>
      </w:r>
    </w:p>
    <w:p w14:paraId="72614312" w14:textId="6C5BBCB6" w:rsidR="00242295" w:rsidRPr="001C165A" w:rsidRDefault="00242295" w:rsidP="00242295">
      <w:pPr>
        <w:rPr>
          <w:rFonts w:ascii="Arial" w:hAnsi="Arial" w:cs="Arial"/>
        </w:rPr>
      </w:pPr>
      <w:r w:rsidRPr="001C165A">
        <w:rPr>
          <w:rFonts w:ascii="Arial" w:hAnsi="Arial" w:cs="Arial"/>
        </w:rPr>
        <w:t xml:space="preserve">An Attractive aero-dynamic </w:t>
      </w:r>
      <w:r w:rsidR="006377AC" w:rsidRPr="001C165A">
        <w:rPr>
          <w:rFonts w:ascii="Arial" w:hAnsi="Arial" w:cs="Arial"/>
        </w:rPr>
        <w:t>Antarctic Ave</w:t>
      </w:r>
      <w:r w:rsidRPr="001C165A">
        <w:rPr>
          <w:rFonts w:ascii="Arial" w:hAnsi="Arial" w:cs="Arial"/>
        </w:rPr>
        <w:t>,</w:t>
      </w:r>
    </w:p>
    <w:p w14:paraId="18570EEA" w14:textId="7DAF65F6" w:rsidR="00242295" w:rsidRPr="001C165A" w:rsidRDefault="006377AC" w:rsidP="00242295">
      <w:pPr>
        <w:rPr>
          <w:rFonts w:ascii="Arial" w:hAnsi="Arial" w:cs="Arial"/>
        </w:rPr>
      </w:pPr>
      <w:r w:rsidRPr="001C165A">
        <w:rPr>
          <w:rFonts w:ascii="Arial" w:hAnsi="Arial" w:cs="Arial"/>
        </w:rPr>
        <w:t>It’s called the Emperor p</w:t>
      </w:r>
      <w:r w:rsidR="009E4CFC" w:rsidRPr="001C165A">
        <w:rPr>
          <w:rFonts w:ascii="Arial" w:hAnsi="Arial" w:cs="Arial"/>
        </w:rPr>
        <w:t>e</w:t>
      </w:r>
      <w:r w:rsidR="00242295" w:rsidRPr="001C165A">
        <w:rPr>
          <w:rFonts w:ascii="Arial" w:hAnsi="Arial" w:cs="Arial"/>
        </w:rPr>
        <w:t>nguin</w:t>
      </w:r>
      <w:r w:rsidRPr="001C165A">
        <w:rPr>
          <w:rFonts w:ascii="Arial" w:hAnsi="Arial" w:cs="Arial"/>
        </w:rPr>
        <w:t>!</w:t>
      </w:r>
    </w:p>
    <w:p w14:paraId="22A26C43" w14:textId="584D18F2" w:rsidR="00195C83" w:rsidRPr="001C165A" w:rsidRDefault="00195C83" w:rsidP="00242295">
      <w:pPr>
        <w:rPr>
          <w:rFonts w:ascii="Arial" w:hAnsi="Arial" w:cs="Arial"/>
        </w:rPr>
      </w:pPr>
    </w:p>
    <w:p w14:paraId="05EE50E7" w14:textId="20C2DE72" w:rsidR="00195C83" w:rsidRPr="001C165A" w:rsidRDefault="00195C83" w:rsidP="00242295">
      <w:pPr>
        <w:rPr>
          <w:rFonts w:ascii="Arial" w:hAnsi="Arial" w:cs="Arial"/>
        </w:rPr>
      </w:pPr>
      <w:r w:rsidRPr="001C165A">
        <w:rPr>
          <w:rFonts w:ascii="Arial" w:hAnsi="Arial" w:cs="Arial"/>
          <w:noProof/>
        </w:rPr>
        <mc:AlternateContent>
          <mc:Choice Requires="wps">
            <w:drawing>
              <wp:anchor distT="0" distB="0" distL="114300" distR="114300" simplePos="0" relativeHeight="251691008" behindDoc="0" locked="0" layoutInCell="1" allowOverlap="1" wp14:anchorId="72E5847D" wp14:editId="7D20578E">
                <wp:simplePos x="0" y="0"/>
                <wp:positionH relativeFrom="column">
                  <wp:posOffset>53340</wp:posOffset>
                </wp:positionH>
                <wp:positionV relativeFrom="paragraph">
                  <wp:posOffset>210820</wp:posOffset>
                </wp:positionV>
                <wp:extent cx="6667500" cy="3885565"/>
                <wp:effectExtent l="0" t="0" r="38100" b="26035"/>
                <wp:wrapSquare wrapText="bothSides"/>
                <wp:docPr id="48" name="Text Box 48"/>
                <wp:cNvGraphicFramePr/>
                <a:graphic xmlns:a="http://schemas.openxmlformats.org/drawingml/2006/main">
                  <a:graphicData uri="http://schemas.microsoft.com/office/word/2010/wordprocessingShape">
                    <wps:wsp>
                      <wps:cNvSpPr txBox="1"/>
                      <wps:spPr>
                        <a:xfrm>
                          <a:off x="0" y="0"/>
                          <a:ext cx="6667500" cy="3885565"/>
                        </a:xfrm>
                        <a:prstGeom prst="rect">
                          <a:avLst/>
                        </a:prstGeom>
                        <a:noFill/>
                        <a:ln>
                          <a:solidFill>
                            <a:schemeClr val="accent1">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2E53370" w14:textId="77777777" w:rsidR="006951D9" w:rsidRDefault="00695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5847D" id="Text Box 48" o:spid="_x0000_s1045" type="#_x0000_t202" style="position:absolute;margin-left:4.2pt;margin-top:16.6pt;width:525pt;height:305.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" filled="f" strokecolor="#4579b8 [3044]">
                <v:textbox>
                  <w:txbxContent>
                    <w:p w14:paraId="62E53370" w14:textId="77777777" w:rsidR="006951D9" w:rsidRDefault="006951D9"/>
                  </w:txbxContent>
                </v:textbox>
                <w10:wrap type="square"/>
              </v:shape>
            </w:pict>
          </mc:Fallback>
        </mc:AlternateContent>
      </w:r>
    </w:p>
    <w:p w14:paraId="446CB217" w14:textId="77777777" w:rsidR="00195C83" w:rsidRPr="001C165A" w:rsidRDefault="00195C83" w:rsidP="00242295">
      <w:pPr>
        <w:rPr>
          <w:rFonts w:ascii="Arial" w:hAnsi="Arial" w:cs="Arial"/>
        </w:rPr>
      </w:pPr>
    </w:p>
    <w:p w14:paraId="3468C147" w14:textId="7194B5AE" w:rsidR="00242295" w:rsidRPr="001C165A" w:rsidRDefault="00242295" w:rsidP="00DD4EAB">
      <w:pPr>
        <w:rPr>
          <w:rFonts w:ascii="Arial" w:hAnsi="Arial" w:cs="Arial"/>
        </w:rPr>
      </w:pPr>
    </w:p>
    <w:p w14:paraId="31CB8A73" w14:textId="6C000D59" w:rsidR="00516D78" w:rsidRPr="001C165A" w:rsidRDefault="00516D78">
      <w:pPr>
        <w:spacing w:after="200" w:line="276" w:lineRule="auto"/>
        <w:rPr>
          <w:rFonts w:ascii="Arial" w:hAnsi="Arial" w:cs="Arial"/>
        </w:rPr>
      </w:pPr>
      <w:r w:rsidRPr="001C165A">
        <w:rPr>
          <w:rFonts w:ascii="Arial" w:hAnsi="Arial" w:cs="Arial"/>
        </w:rPr>
        <w:br w:type="page"/>
      </w:r>
    </w:p>
    <w:p w14:paraId="111B0711" w14:textId="77777777" w:rsidR="001C165A" w:rsidRPr="001C165A" w:rsidRDefault="001C165A" w:rsidP="001C165A">
      <w:pPr>
        <w:rPr>
          <w:rStyle w:val="Strong"/>
          <w:rFonts w:ascii="Arial" w:hAnsi="Arial" w:cs="Arial"/>
          <w:color w:val="000000"/>
          <w:sz w:val="20"/>
          <w:shd w:val="clear" w:color="auto" w:fill="FFFFFF"/>
        </w:rPr>
      </w:pPr>
    </w:p>
    <w:p w14:paraId="4608AB38" w14:textId="77777777" w:rsidR="001C165A" w:rsidRPr="001C165A" w:rsidRDefault="001C165A" w:rsidP="001C165A">
      <w:pPr>
        <w:rPr>
          <w:rFonts w:ascii="Arial" w:eastAsia="Times New Roman" w:hAnsi="Arial" w:cs="Arial"/>
          <w:b/>
          <w:sz w:val="32"/>
          <w:szCs w:val="32"/>
        </w:rPr>
      </w:pPr>
      <w:r w:rsidRPr="001C165A">
        <w:rPr>
          <w:rFonts w:ascii="Arial" w:eastAsia="Times New Roman" w:hAnsi="Arial" w:cs="Arial"/>
          <w:b/>
          <w:color w:val="000000"/>
          <w:sz w:val="32"/>
          <w:szCs w:val="32"/>
          <w:shd w:val="clear" w:color="auto" w:fill="FFFFFF"/>
        </w:rPr>
        <w:t>Adaptations</w:t>
      </w:r>
    </w:p>
    <w:p w14:paraId="51DFB2A3" w14:textId="026EA4C5" w:rsidR="001C165A" w:rsidRPr="001C165A" w:rsidRDefault="001C165A" w:rsidP="001C165A">
      <w:pPr>
        <w:rPr>
          <w:rStyle w:val="Strong"/>
          <w:rFonts w:ascii="Arial" w:hAnsi="Arial" w:cs="Arial"/>
          <w:b w:val="0"/>
          <w:color w:val="000000"/>
          <w:sz w:val="28"/>
          <w:szCs w:val="28"/>
          <w:shd w:val="clear" w:color="auto" w:fill="FFFFFF"/>
        </w:rPr>
      </w:pPr>
      <w:r w:rsidRPr="001C165A">
        <w:rPr>
          <w:rStyle w:val="Strong"/>
          <w:rFonts w:ascii="Arial" w:hAnsi="Arial" w:cs="Arial"/>
          <w:b w:val="0"/>
          <w:color w:val="000000"/>
          <w:sz w:val="28"/>
          <w:szCs w:val="28"/>
          <w:shd w:val="clear" w:color="auto" w:fill="FFFFFF"/>
        </w:rPr>
        <w:t>From Songs for Teaching, Using Music to Promote Learning</w:t>
      </w:r>
    </w:p>
    <w:p w14:paraId="33DDC960" w14:textId="247D9FF8" w:rsidR="001C165A" w:rsidRPr="001C165A" w:rsidRDefault="001C165A" w:rsidP="001C165A">
      <w:pPr>
        <w:rPr>
          <w:rStyle w:val="Strong"/>
          <w:rFonts w:ascii="Arial" w:hAnsi="Arial" w:cs="Arial"/>
          <w:b w:val="0"/>
          <w:color w:val="000000"/>
          <w:sz w:val="28"/>
          <w:szCs w:val="28"/>
          <w:shd w:val="clear" w:color="auto" w:fill="FFFFFF"/>
        </w:rPr>
      </w:pPr>
      <w:r w:rsidRPr="001C165A">
        <w:rPr>
          <w:rStyle w:val="Strong"/>
          <w:rFonts w:ascii="Arial" w:hAnsi="Arial" w:cs="Arial"/>
          <w:b w:val="0"/>
          <w:color w:val="000000"/>
          <w:sz w:val="28"/>
          <w:szCs w:val="28"/>
          <w:shd w:val="clear" w:color="auto" w:fill="FFFFFF"/>
        </w:rPr>
        <w:t>http://www.songsforteaching.com/hood/adaptations.htm</w:t>
      </w:r>
    </w:p>
    <w:p w14:paraId="0DD4F16F" w14:textId="77777777" w:rsidR="001C165A" w:rsidRPr="001C165A" w:rsidRDefault="001C165A" w:rsidP="001C165A">
      <w:pPr>
        <w:rPr>
          <w:rStyle w:val="Strong"/>
          <w:rFonts w:ascii="Arial" w:hAnsi="Arial" w:cs="Arial"/>
          <w:b w:val="0"/>
          <w:color w:val="000000"/>
          <w:sz w:val="28"/>
          <w:szCs w:val="28"/>
          <w:shd w:val="clear" w:color="auto" w:fill="FFFFFF"/>
        </w:rPr>
      </w:pPr>
    </w:p>
    <w:p w14:paraId="3D3ED71D" w14:textId="77777777" w:rsidR="001C165A" w:rsidRPr="001C165A" w:rsidRDefault="001C165A" w:rsidP="001C165A">
      <w:pPr>
        <w:rPr>
          <w:rStyle w:val="Strong"/>
          <w:rFonts w:ascii="Arial" w:hAnsi="Arial" w:cs="Arial"/>
          <w:b w:val="0"/>
          <w:color w:val="000000"/>
          <w:sz w:val="28"/>
          <w:szCs w:val="28"/>
          <w:shd w:val="clear" w:color="auto" w:fill="FFFFFF"/>
        </w:rPr>
      </w:pPr>
    </w:p>
    <w:p w14:paraId="2ECF3852" w14:textId="77777777" w:rsidR="001C165A" w:rsidRPr="001C165A" w:rsidRDefault="001C165A" w:rsidP="001C165A">
      <w:pPr>
        <w:rPr>
          <w:rStyle w:val="Strong"/>
          <w:rFonts w:ascii="Arial" w:hAnsi="Arial" w:cs="Arial"/>
          <w:b w:val="0"/>
          <w:color w:val="000000"/>
          <w:sz w:val="28"/>
          <w:szCs w:val="28"/>
          <w:shd w:val="clear" w:color="auto" w:fill="FFFFFF"/>
        </w:rPr>
      </w:pPr>
    </w:p>
    <w:p w14:paraId="16DC00E5" w14:textId="31A9F436" w:rsidR="001C165A" w:rsidRPr="001C165A" w:rsidRDefault="001C165A" w:rsidP="001C165A">
      <w:pPr>
        <w:rPr>
          <w:rFonts w:ascii="Arial" w:eastAsia="Times New Roman" w:hAnsi="Arial" w:cs="Arial"/>
          <w:b/>
          <w:sz w:val="28"/>
          <w:szCs w:val="28"/>
        </w:rPr>
      </w:pPr>
      <w:r w:rsidRPr="001C165A">
        <w:rPr>
          <w:rFonts w:ascii="Arial" w:hAnsi="Arial" w:cs="Arial"/>
          <w:noProof/>
        </w:rPr>
        <mc:AlternateContent>
          <mc:Choice Requires="wps">
            <w:drawing>
              <wp:anchor distT="0" distB="0" distL="114300" distR="114300" simplePos="0" relativeHeight="251761664" behindDoc="0" locked="0" layoutInCell="1" allowOverlap="1" wp14:anchorId="1B1B8C62" wp14:editId="03F428DA">
                <wp:simplePos x="0" y="0"/>
                <wp:positionH relativeFrom="column">
                  <wp:posOffset>1962150</wp:posOffset>
                </wp:positionH>
                <wp:positionV relativeFrom="paragraph">
                  <wp:posOffset>1761490</wp:posOffset>
                </wp:positionV>
                <wp:extent cx="6667500" cy="2793365"/>
                <wp:effectExtent l="6667" t="0" r="19368" b="19367"/>
                <wp:wrapSquare wrapText="bothSides"/>
                <wp:docPr id="91" name="Text Box 91"/>
                <wp:cNvGraphicFramePr/>
                <a:graphic xmlns:a="http://schemas.openxmlformats.org/drawingml/2006/main">
                  <a:graphicData uri="http://schemas.microsoft.com/office/word/2010/wordprocessingShape">
                    <wps:wsp>
                      <wps:cNvSpPr txBox="1"/>
                      <wps:spPr>
                        <a:xfrm rot="5400000">
                          <a:off x="0" y="0"/>
                          <a:ext cx="6667500" cy="2793365"/>
                        </a:xfrm>
                        <a:prstGeom prst="rect">
                          <a:avLst/>
                        </a:prstGeom>
                        <a:noFill/>
                        <a:ln>
                          <a:solidFill>
                            <a:schemeClr val="accent1">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53975E0" w14:textId="77777777" w:rsidR="006951D9" w:rsidRDefault="006951D9" w:rsidP="001C1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B8C62" id="Text Box 91" o:spid="_x0000_s1046" type="#_x0000_t202" style="position:absolute;margin-left:154.5pt;margin-top:138.7pt;width:525pt;height:219.95pt;rotation:90;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" filled="f" strokecolor="#4579b8 [3044]">
                <v:textbox>
                  <w:txbxContent>
                    <w:p w14:paraId="553975E0" w14:textId="77777777" w:rsidR="006951D9" w:rsidRDefault="006951D9" w:rsidP="001C165A"/>
                  </w:txbxContent>
                </v:textbox>
                <w10:wrap type="square"/>
              </v:shape>
            </w:pict>
          </mc:Fallback>
        </mc:AlternateContent>
      </w:r>
      <w:r w:rsidRPr="001C165A">
        <w:rPr>
          <w:rStyle w:val="Strong"/>
          <w:rFonts w:ascii="Arial" w:hAnsi="Arial" w:cs="Arial"/>
          <w:b w:val="0"/>
          <w:color w:val="000000"/>
          <w:sz w:val="28"/>
          <w:szCs w:val="28"/>
          <w:shd w:val="clear" w:color="auto" w:fill="FFFFFF"/>
        </w:rPr>
        <w:t>Marine mammals like whales and otters</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Have adapted to the cold ocean waters</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Real thick fur or a blubbery skin</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Doesn't let much cold ocean water in</w:t>
      </w:r>
      <w:r w:rsidRPr="001C165A">
        <w:rPr>
          <w:rFonts w:ascii="Arial" w:eastAsia="Times New Roman" w:hAnsi="Arial" w:cs="Arial"/>
          <w:b/>
          <w:bCs/>
          <w:color w:val="000000"/>
          <w:sz w:val="28"/>
          <w:szCs w:val="28"/>
          <w:shd w:val="clear" w:color="auto" w:fill="FFFFFF"/>
        </w:rPr>
        <w:br/>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Plants and animals have different needs</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D</w:t>
      </w:r>
      <w:r w:rsidR="00930808">
        <w:rPr>
          <w:rStyle w:val="Strong"/>
          <w:rFonts w:ascii="Arial" w:hAnsi="Arial" w:cs="Arial"/>
          <w:b w:val="0"/>
          <w:color w:val="000000"/>
          <w:sz w:val="28"/>
          <w:szCs w:val="28"/>
          <w:shd w:val="clear" w:color="auto" w:fill="FFFFFF"/>
        </w:rPr>
        <w:t>eveloping features that will help</w:t>
      </w:r>
      <w:r w:rsidRPr="001C165A">
        <w:rPr>
          <w:rStyle w:val="Strong"/>
          <w:rFonts w:ascii="Arial" w:hAnsi="Arial" w:cs="Arial"/>
          <w:b w:val="0"/>
          <w:color w:val="000000"/>
          <w:sz w:val="28"/>
          <w:szCs w:val="28"/>
          <w:shd w:val="clear" w:color="auto" w:fill="FFFFFF"/>
        </w:rPr>
        <w:t xml:space="preserve"> them be</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In their environment</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In their environment</w:t>
      </w:r>
      <w:r w:rsidRPr="001C165A">
        <w:rPr>
          <w:rFonts w:ascii="Arial" w:eastAsia="Times New Roman" w:hAnsi="Arial" w:cs="Arial"/>
          <w:b/>
          <w:bCs/>
          <w:color w:val="000000"/>
          <w:sz w:val="28"/>
          <w:szCs w:val="28"/>
          <w:shd w:val="clear" w:color="auto" w:fill="FFFFFF"/>
        </w:rPr>
        <w:br/>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In the deserts things get hotter</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Plants and animals must conserve water</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Plant stems and leaves are waxy and thick</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While being nocturnal is an animal's trick</w:t>
      </w:r>
      <w:r w:rsidRPr="001C165A">
        <w:rPr>
          <w:rFonts w:ascii="Arial" w:eastAsia="Times New Roman" w:hAnsi="Arial" w:cs="Arial"/>
          <w:b/>
          <w:bCs/>
          <w:color w:val="000000"/>
          <w:sz w:val="28"/>
          <w:szCs w:val="28"/>
          <w:shd w:val="clear" w:color="auto" w:fill="FFFFFF"/>
        </w:rPr>
        <w:br/>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Plants and animals have different needs</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Developing features that will let them be</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In their environment</w:t>
      </w:r>
      <w:r w:rsidRPr="001C165A">
        <w:rPr>
          <w:rFonts w:ascii="Arial" w:eastAsia="Times New Roman" w:hAnsi="Arial" w:cs="Arial"/>
          <w:b/>
          <w:bCs/>
          <w:color w:val="000000"/>
          <w:sz w:val="28"/>
          <w:szCs w:val="28"/>
          <w:shd w:val="clear" w:color="auto" w:fill="FFFFFF"/>
        </w:rPr>
        <w:br/>
      </w:r>
      <w:r w:rsidRPr="001C165A">
        <w:rPr>
          <w:rStyle w:val="Strong"/>
          <w:rFonts w:ascii="Arial" w:hAnsi="Arial" w:cs="Arial"/>
          <w:b w:val="0"/>
          <w:color w:val="000000"/>
          <w:sz w:val="28"/>
          <w:szCs w:val="28"/>
          <w:shd w:val="clear" w:color="auto" w:fill="FFFFFF"/>
        </w:rPr>
        <w:t>In their environment</w:t>
      </w:r>
    </w:p>
    <w:p w14:paraId="66025ECE" w14:textId="1996A15F" w:rsidR="001C165A" w:rsidRPr="001C165A" w:rsidRDefault="001C165A">
      <w:pPr>
        <w:spacing w:after="200" w:line="276" w:lineRule="auto"/>
        <w:rPr>
          <w:rFonts w:ascii="Arial" w:hAnsi="Arial" w:cs="Arial"/>
          <w:b/>
          <w:sz w:val="28"/>
          <w:szCs w:val="28"/>
        </w:rPr>
      </w:pPr>
      <w:r w:rsidRPr="001C165A">
        <w:rPr>
          <w:rFonts w:ascii="Arial" w:hAnsi="Arial" w:cs="Arial"/>
          <w:b/>
          <w:sz w:val="28"/>
          <w:szCs w:val="28"/>
        </w:rPr>
        <w:br w:type="page"/>
      </w:r>
    </w:p>
    <w:p w14:paraId="5041F3AE" w14:textId="77777777" w:rsidR="009E1B84" w:rsidRPr="009E1B84" w:rsidRDefault="009E1B84" w:rsidP="009E1B84">
      <w:pPr>
        <w:rPr>
          <w:rFonts w:ascii="Arial" w:hAnsi="Arial" w:cs="Arial"/>
          <w:b/>
          <w:sz w:val="28"/>
          <w:szCs w:val="28"/>
        </w:rPr>
      </w:pPr>
      <w:proofErr w:type="gramStart"/>
      <w:r w:rsidRPr="009E1B84">
        <w:rPr>
          <w:rFonts w:ascii="Arial" w:hAnsi="Arial" w:cs="Arial"/>
          <w:b/>
          <w:sz w:val="28"/>
          <w:szCs w:val="28"/>
        </w:rPr>
        <w:lastRenderedPageBreak/>
        <w:t>ADAPTATION?…</w:t>
      </w:r>
      <w:proofErr w:type="gramEnd"/>
      <w:r w:rsidRPr="009E1B84">
        <w:rPr>
          <w:rFonts w:ascii="Arial" w:hAnsi="Arial" w:cs="Arial"/>
          <w:b/>
          <w:sz w:val="28"/>
          <w:szCs w:val="28"/>
        </w:rPr>
        <w:t>YES, MA’AM!</w:t>
      </w:r>
    </w:p>
    <w:p w14:paraId="0D2E2E5C" w14:textId="77777777" w:rsidR="009E1B84" w:rsidRPr="009E1B84" w:rsidRDefault="009E1B84" w:rsidP="009E1B84">
      <w:pPr>
        <w:rPr>
          <w:rFonts w:ascii="Arial" w:hAnsi="Arial" w:cs="Arial"/>
          <w:b/>
          <w:sz w:val="28"/>
          <w:szCs w:val="28"/>
        </w:rPr>
      </w:pPr>
      <w:r w:rsidRPr="009E1B84">
        <w:rPr>
          <w:rFonts w:ascii="Arial" w:hAnsi="Arial" w:cs="Arial"/>
          <w:b/>
          <w:sz w:val="28"/>
          <w:szCs w:val="28"/>
        </w:rPr>
        <w:t>By Laura Curry and Lori Klaus</w:t>
      </w:r>
    </w:p>
    <w:p w14:paraId="380D9377" w14:textId="7BDF0056" w:rsidR="009E1B84" w:rsidRPr="009E1B84" w:rsidRDefault="009E1B84" w:rsidP="009E1B84">
      <w:pPr>
        <w:rPr>
          <w:rFonts w:ascii="Arial" w:hAnsi="Arial" w:cs="Arial"/>
          <w:b/>
          <w:sz w:val="28"/>
          <w:szCs w:val="28"/>
        </w:rPr>
      </w:pPr>
      <w:r w:rsidRPr="009E1B84">
        <w:rPr>
          <w:rFonts w:ascii="Arial" w:hAnsi="Arial" w:cs="Arial"/>
          <w:b/>
          <w:sz w:val="28"/>
          <w:szCs w:val="28"/>
        </w:rPr>
        <w:t>Forest Grove School District</w:t>
      </w:r>
    </w:p>
    <w:p w14:paraId="50EE3968" w14:textId="77777777" w:rsidR="009E1B84" w:rsidRPr="009E1B84" w:rsidRDefault="009E1B84" w:rsidP="009E1B84">
      <w:pPr>
        <w:spacing w:after="200" w:line="276" w:lineRule="auto"/>
        <w:rPr>
          <w:rFonts w:ascii="Arial" w:hAnsi="Arial" w:cs="Arial"/>
          <w:sz w:val="28"/>
          <w:szCs w:val="28"/>
        </w:rPr>
      </w:pPr>
    </w:p>
    <w:p w14:paraId="3FB53239" w14:textId="6583E3FA" w:rsidR="009E1B84" w:rsidRPr="009E1B84" w:rsidRDefault="009E1B84" w:rsidP="009E1B84">
      <w:pPr>
        <w:rPr>
          <w:rFonts w:ascii="Arial" w:hAnsi="Arial" w:cs="Arial"/>
          <w:sz w:val="32"/>
          <w:szCs w:val="32"/>
        </w:rPr>
      </w:pPr>
      <w:r w:rsidRPr="009E1B84">
        <w:rPr>
          <w:rFonts w:ascii="Arial" w:hAnsi="Arial" w:cs="Arial"/>
          <w:sz w:val="32"/>
          <w:szCs w:val="32"/>
        </w:rPr>
        <w:t xml:space="preserve">Do living things adapt? </w:t>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t>Yes, ma’am!</w:t>
      </w:r>
    </w:p>
    <w:p w14:paraId="25549464" w14:textId="0FCDCEB5" w:rsidR="009E1B84" w:rsidRPr="009E1B84" w:rsidRDefault="009E1B84" w:rsidP="009E1B84">
      <w:pPr>
        <w:rPr>
          <w:rFonts w:ascii="Arial" w:hAnsi="Arial" w:cs="Arial"/>
          <w:sz w:val="32"/>
          <w:szCs w:val="32"/>
        </w:rPr>
      </w:pPr>
      <w:r w:rsidRPr="009E1B84">
        <w:rPr>
          <w:rFonts w:ascii="Arial" w:hAnsi="Arial" w:cs="Arial"/>
          <w:sz w:val="32"/>
          <w:szCs w:val="32"/>
        </w:rPr>
        <w:t xml:space="preserve">Do living things adapt? </w:t>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t>Yes, ma’am!</w:t>
      </w:r>
    </w:p>
    <w:p w14:paraId="38CD9872" w14:textId="657FA3E8" w:rsidR="009E1B84" w:rsidRPr="009E1B84" w:rsidRDefault="009E1B84" w:rsidP="009E1B84">
      <w:pPr>
        <w:rPr>
          <w:rFonts w:ascii="Arial" w:hAnsi="Arial" w:cs="Arial"/>
          <w:sz w:val="32"/>
          <w:szCs w:val="32"/>
        </w:rPr>
      </w:pPr>
      <w:r w:rsidRPr="009E1B84">
        <w:rPr>
          <w:rFonts w:ascii="Arial" w:hAnsi="Arial" w:cs="Arial"/>
          <w:sz w:val="32"/>
          <w:szCs w:val="32"/>
        </w:rPr>
        <w:t xml:space="preserve">Well, how do you know? </w:t>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t>It’s easy to observe.</w:t>
      </w:r>
    </w:p>
    <w:p w14:paraId="425E1845" w14:textId="266B62D0" w:rsidR="009E1B84" w:rsidRPr="009E1B84" w:rsidRDefault="009E1B84" w:rsidP="009E1B84">
      <w:pPr>
        <w:rPr>
          <w:rFonts w:ascii="Arial" w:hAnsi="Arial" w:cs="Arial"/>
          <w:sz w:val="32"/>
          <w:szCs w:val="32"/>
        </w:rPr>
      </w:pPr>
      <w:r w:rsidRPr="009E1B84">
        <w:rPr>
          <w:rFonts w:ascii="Arial" w:hAnsi="Arial" w:cs="Arial"/>
          <w:sz w:val="32"/>
          <w:szCs w:val="32"/>
        </w:rPr>
        <w:t>So how do you know?</w:t>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t xml:space="preserve"> Living things are so diverse.</w:t>
      </w:r>
    </w:p>
    <w:p w14:paraId="2248D473" w14:textId="77777777" w:rsidR="009E1B84" w:rsidRPr="009E1B84" w:rsidRDefault="009E1B84" w:rsidP="009E1B84">
      <w:pPr>
        <w:rPr>
          <w:rFonts w:ascii="Arial" w:hAnsi="Arial" w:cs="Arial"/>
          <w:sz w:val="32"/>
          <w:szCs w:val="32"/>
        </w:rPr>
      </w:pPr>
    </w:p>
    <w:p w14:paraId="2ED5D427" w14:textId="00BA94C4" w:rsidR="009E1B84" w:rsidRPr="009E1B84" w:rsidRDefault="009E1B84" w:rsidP="009E1B84">
      <w:pPr>
        <w:rPr>
          <w:rFonts w:ascii="Arial" w:hAnsi="Arial" w:cs="Arial"/>
          <w:sz w:val="28"/>
          <w:szCs w:val="28"/>
        </w:rPr>
      </w:pPr>
      <w:r w:rsidRPr="009E1B84">
        <w:rPr>
          <w:rFonts w:ascii="Arial" w:hAnsi="Arial" w:cs="Arial"/>
          <w:sz w:val="32"/>
          <w:szCs w:val="32"/>
        </w:rPr>
        <w:t xml:space="preserve">And why are they diverse? </w:t>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28"/>
          <w:szCs w:val="28"/>
        </w:rPr>
        <w:t>To help them catch and eat their prey.</w:t>
      </w:r>
    </w:p>
    <w:p w14:paraId="5C38A1C6" w14:textId="75D50345" w:rsidR="009E1B84" w:rsidRPr="009E1B84" w:rsidRDefault="009E1B84" w:rsidP="009E1B84">
      <w:pPr>
        <w:rPr>
          <w:rFonts w:ascii="Arial" w:hAnsi="Arial" w:cs="Arial"/>
          <w:sz w:val="32"/>
          <w:szCs w:val="32"/>
        </w:rPr>
      </w:pPr>
      <w:r w:rsidRPr="009E1B84">
        <w:rPr>
          <w:rFonts w:ascii="Arial" w:hAnsi="Arial" w:cs="Arial"/>
          <w:sz w:val="32"/>
          <w:szCs w:val="32"/>
        </w:rPr>
        <w:t xml:space="preserve">Why else are they so different? </w:t>
      </w:r>
      <w:r>
        <w:rPr>
          <w:rFonts w:ascii="Arial" w:hAnsi="Arial" w:cs="Arial"/>
          <w:sz w:val="32"/>
          <w:szCs w:val="32"/>
        </w:rPr>
        <w:tab/>
      </w:r>
      <w:r>
        <w:rPr>
          <w:rFonts w:ascii="Arial" w:hAnsi="Arial" w:cs="Arial"/>
          <w:sz w:val="32"/>
          <w:szCs w:val="32"/>
        </w:rPr>
        <w:tab/>
      </w:r>
      <w:r w:rsidRPr="009E1B84">
        <w:rPr>
          <w:rFonts w:ascii="Arial" w:hAnsi="Arial" w:cs="Arial"/>
          <w:sz w:val="32"/>
          <w:szCs w:val="32"/>
        </w:rPr>
        <w:t>To let them move a certain way.</w:t>
      </w:r>
    </w:p>
    <w:p w14:paraId="03A31F52" w14:textId="43A9C4B2" w:rsidR="009E1B84" w:rsidRPr="009E1B84" w:rsidRDefault="009E1B84" w:rsidP="009E1B84">
      <w:pPr>
        <w:rPr>
          <w:rFonts w:ascii="Arial" w:hAnsi="Arial" w:cs="Arial"/>
          <w:sz w:val="28"/>
          <w:szCs w:val="28"/>
        </w:rPr>
      </w:pPr>
      <w:r w:rsidRPr="009E1B84">
        <w:rPr>
          <w:rFonts w:ascii="Arial" w:hAnsi="Arial" w:cs="Arial"/>
          <w:sz w:val="32"/>
          <w:szCs w:val="32"/>
        </w:rPr>
        <w:t xml:space="preserve">Are there any other reasons? </w:t>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28"/>
          <w:szCs w:val="28"/>
        </w:rPr>
        <w:t>Camouflage so they won’t be caught.</w:t>
      </w:r>
    </w:p>
    <w:p w14:paraId="23F53FF8" w14:textId="62EBC90A" w:rsidR="009E1B84" w:rsidRPr="009E1B84" w:rsidRDefault="009E1B84" w:rsidP="009E1B84">
      <w:pPr>
        <w:rPr>
          <w:rFonts w:ascii="Arial" w:hAnsi="Arial" w:cs="Arial"/>
          <w:sz w:val="32"/>
          <w:szCs w:val="32"/>
        </w:rPr>
      </w:pPr>
      <w:r w:rsidRPr="009E1B84">
        <w:rPr>
          <w:rFonts w:ascii="Arial" w:hAnsi="Arial" w:cs="Arial"/>
          <w:sz w:val="32"/>
          <w:szCs w:val="32"/>
        </w:rPr>
        <w:t xml:space="preserve">Are there any other reasons? </w:t>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t>To survive a climate, cold or hot.</w:t>
      </w:r>
    </w:p>
    <w:p w14:paraId="0A8C5F73" w14:textId="77777777" w:rsidR="009E1B84" w:rsidRPr="009E1B84" w:rsidRDefault="009E1B84" w:rsidP="009E1B84">
      <w:pPr>
        <w:rPr>
          <w:rFonts w:ascii="Arial" w:hAnsi="Arial" w:cs="Arial"/>
          <w:sz w:val="32"/>
          <w:szCs w:val="32"/>
        </w:rPr>
      </w:pPr>
    </w:p>
    <w:p w14:paraId="12A3C2E5" w14:textId="0BC93A7B" w:rsidR="009E1B84" w:rsidRPr="009E1B84" w:rsidRDefault="009E1B84" w:rsidP="009E1B84">
      <w:pPr>
        <w:rPr>
          <w:rFonts w:ascii="Arial" w:hAnsi="Arial" w:cs="Arial"/>
          <w:sz w:val="32"/>
          <w:szCs w:val="32"/>
        </w:rPr>
      </w:pPr>
      <w:r w:rsidRPr="009E1B84">
        <w:rPr>
          <w:rFonts w:ascii="Arial" w:hAnsi="Arial" w:cs="Arial"/>
          <w:sz w:val="32"/>
          <w:szCs w:val="32"/>
        </w:rPr>
        <w:t xml:space="preserve">Can you give me some examples? </w:t>
      </w:r>
      <w:r w:rsidRPr="009E1B84">
        <w:rPr>
          <w:rFonts w:ascii="Arial" w:hAnsi="Arial" w:cs="Arial"/>
          <w:sz w:val="32"/>
          <w:szCs w:val="32"/>
        </w:rPr>
        <w:tab/>
      </w:r>
      <w:r w:rsidRPr="009E1B84">
        <w:rPr>
          <w:rFonts w:ascii="Arial" w:hAnsi="Arial" w:cs="Arial"/>
          <w:sz w:val="32"/>
          <w:szCs w:val="32"/>
        </w:rPr>
        <w:tab/>
      </w:r>
      <w:r w:rsidR="00B83FF7">
        <w:rPr>
          <w:rFonts w:ascii="Arial" w:hAnsi="Arial" w:cs="Arial"/>
          <w:sz w:val="32"/>
          <w:szCs w:val="32"/>
        </w:rPr>
        <w:t>Whiskers for sensing objects</w:t>
      </w:r>
      <w:r w:rsidRPr="009E1B84">
        <w:rPr>
          <w:rFonts w:ascii="Arial" w:hAnsi="Arial" w:cs="Arial"/>
          <w:sz w:val="32"/>
          <w:szCs w:val="32"/>
        </w:rPr>
        <w:t>.</w:t>
      </w:r>
    </w:p>
    <w:p w14:paraId="2F788EB4" w14:textId="6BB4A893" w:rsidR="009E1B84" w:rsidRPr="009E1B84" w:rsidRDefault="009E1B84" w:rsidP="009E1B84">
      <w:pPr>
        <w:rPr>
          <w:rFonts w:ascii="Arial" w:hAnsi="Arial" w:cs="Arial"/>
          <w:sz w:val="32"/>
          <w:szCs w:val="32"/>
        </w:rPr>
      </w:pPr>
      <w:r w:rsidRPr="009E1B84">
        <w:rPr>
          <w:rFonts w:ascii="Arial" w:hAnsi="Arial" w:cs="Arial"/>
          <w:sz w:val="32"/>
          <w:szCs w:val="32"/>
        </w:rPr>
        <w:t xml:space="preserve">Can you give me some more? </w:t>
      </w:r>
      <w:r>
        <w:rPr>
          <w:rFonts w:ascii="Arial" w:hAnsi="Arial" w:cs="Arial"/>
          <w:sz w:val="32"/>
          <w:szCs w:val="32"/>
        </w:rPr>
        <w:tab/>
      </w:r>
      <w:r>
        <w:rPr>
          <w:rFonts w:ascii="Arial" w:hAnsi="Arial" w:cs="Arial"/>
          <w:sz w:val="32"/>
          <w:szCs w:val="32"/>
        </w:rPr>
        <w:tab/>
      </w:r>
      <w:r w:rsidRPr="009E1B84">
        <w:rPr>
          <w:rFonts w:ascii="Arial" w:hAnsi="Arial" w:cs="Arial"/>
          <w:sz w:val="32"/>
          <w:szCs w:val="32"/>
        </w:rPr>
        <w:t>White fur in the snow.</w:t>
      </w:r>
    </w:p>
    <w:p w14:paraId="3F075C1E" w14:textId="6954AE99" w:rsidR="009E1B84" w:rsidRPr="009E1B84" w:rsidRDefault="009E1B84" w:rsidP="009E1B84">
      <w:pPr>
        <w:rPr>
          <w:rFonts w:ascii="Arial" w:hAnsi="Arial" w:cs="Arial"/>
          <w:sz w:val="32"/>
          <w:szCs w:val="32"/>
        </w:rPr>
      </w:pPr>
      <w:r w:rsidRPr="009E1B84">
        <w:rPr>
          <w:rFonts w:ascii="Arial" w:hAnsi="Arial" w:cs="Arial"/>
          <w:sz w:val="32"/>
          <w:szCs w:val="32"/>
        </w:rPr>
        <w:t xml:space="preserve">What else do you know? </w:t>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t>Sharp teeth for tearing meat.</w:t>
      </w:r>
    </w:p>
    <w:p w14:paraId="1865C4BD" w14:textId="70BB0E47" w:rsidR="009E1B84" w:rsidRPr="009E1B84" w:rsidRDefault="009E1B84" w:rsidP="009E1B84">
      <w:pPr>
        <w:rPr>
          <w:rFonts w:ascii="Arial" w:hAnsi="Arial" w:cs="Arial"/>
          <w:sz w:val="32"/>
          <w:szCs w:val="32"/>
        </w:rPr>
      </w:pPr>
      <w:r w:rsidRPr="009E1B84">
        <w:rPr>
          <w:rFonts w:ascii="Arial" w:hAnsi="Arial" w:cs="Arial"/>
          <w:sz w:val="32"/>
          <w:szCs w:val="32"/>
        </w:rPr>
        <w:t xml:space="preserve">What more can you tell? </w:t>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t>Big ears to beat the heat.</w:t>
      </w:r>
    </w:p>
    <w:p w14:paraId="01355426" w14:textId="77777777" w:rsidR="009E1B84" w:rsidRPr="009E1B84" w:rsidRDefault="009E1B84" w:rsidP="009E1B84">
      <w:pPr>
        <w:rPr>
          <w:rFonts w:ascii="Arial" w:hAnsi="Arial" w:cs="Arial"/>
          <w:sz w:val="32"/>
          <w:szCs w:val="32"/>
        </w:rPr>
      </w:pPr>
    </w:p>
    <w:p w14:paraId="13395856" w14:textId="6FF5FF70" w:rsidR="009E1B84" w:rsidRPr="009E1B84" w:rsidRDefault="009E1B84" w:rsidP="009E1B84">
      <w:pPr>
        <w:rPr>
          <w:rFonts w:ascii="Arial" w:hAnsi="Arial" w:cs="Arial"/>
          <w:sz w:val="32"/>
          <w:szCs w:val="32"/>
        </w:rPr>
      </w:pPr>
      <w:r w:rsidRPr="009E1B84">
        <w:rPr>
          <w:rFonts w:ascii="Arial" w:hAnsi="Arial" w:cs="Arial"/>
          <w:sz w:val="32"/>
          <w:szCs w:val="32"/>
        </w:rPr>
        <w:t xml:space="preserve">Well, why do they adapt? </w:t>
      </w:r>
      <w:r>
        <w:rPr>
          <w:rFonts w:ascii="Arial" w:hAnsi="Arial" w:cs="Arial"/>
          <w:sz w:val="32"/>
          <w:szCs w:val="32"/>
        </w:rPr>
        <w:tab/>
      </w:r>
      <w:r>
        <w:rPr>
          <w:rFonts w:ascii="Arial" w:hAnsi="Arial" w:cs="Arial"/>
          <w:sz w:val="32"/>
          <w:szCs w:val="32"/>
        </w:rPr>
        <w:tab/>
      </w:r>
      <w:r>
        <w:rPr>
          <w:rFonts w:ascii="Arial" w:hAnsi="Arial" w:cs="Arial"/>
          <w:sz w:val="32"/>
          <w:szCs w:val="32"/>
        </w:rPr>
        <w:tab/>
      </w:r>
      <w:r w:rsidRPr="009E1B84">
        <w:rPr>
          <w:rFonts w:ascii="Arial" w:hAnsi="Arial" w:cs="Arial"/>
          <w:sz w:val="32"/>
          <w:szCs w:val="32"/>
        </w:rPr>
        <w:t>They need to fit their habitat.</w:t>
      </w:r>
    </w:p>
    <w:p w14:paraId="19FE8E45" w14:textId="322775C4" w:rsidR="009E1B84" w:rsidRPr="009E1B84" w:rsidRDefault="009E1B84" w:rsidP="009E1B84">
      <w:pPr>
        <w:rPr>
          <w:rFonts w:ascii="Arial" w:hAnsi="Arial" w:cs="Arial"/>
          <w:sz w:val="28"/>
          <w:szCs w:val="28"/>
        </w:rPr>
      </w:pPr>
      <w:r w:rsidRPr="009E1B84">
        <w:rPr>
          <w:rFonts w:ascii="Arial" w:hAnsi="Arial" w:cs="Arial"/>
          <w:sz w:val="32"/>
          <w:szCs w:val="32"/>
        </w:rPr>
        <w:t xml:space="preserve">Well, why do they adapt? </w:t>
      </w:r>
      <w:r>
        <w:rPr>
          <w:rFonts w:ascii="Arial" w:hAnsi="Arial" w:cs="Arial"/>
          <w:sz w:val="32"/>
          <w:szCs w:val="32"/>
        </w:rPr>
        <w:tab/>
      </w:r>
      <w:r>
        <w:rPr>
          <w:rFonts w:ascii="Arial" w:hAnsi="Arial" w:cs="Arial"/>
          <w:sz w:val="32"/>
          <w:szCs w:val="32"/>
        </w:rPr>
        <w:tab/>
      </w:r>
      <w:r>
        <w:rPr>
          <w:rFonts w:ascii="Arial" w:hAnsi="Arial" w:cs="Arial"/>
          <w:sz w:val="32"/>
          <w:szCs w:val="32"/>
        </w:rPr>
        <w:tab/>
      </w:r>
      <w:r w:rsidRPr="009E1B84">
        <w:rPr>
          <w:rFonts w:ascii="Arial" w:hAnsi="Arial" w:cs="Arial"/>
          <w:sz w:val="28"/>
          <w:szCs w:val="28"/>
        </w:rPr>
        <w:t>They need to change so they can thrive.</w:t>
      </w:r>
    </w:p>
    <w:p w14:paraId="55A4BB4A" w14:textId="0AE96D2A" w:rsidR="009E1B84" w:rsidRPr="009E1B84" w:rsidRDefault="009E1B84" w:rsidP="009E1B84">
      <w:pPr>
        <w:rPr>
          <w:rFonts w:ascii="Arial" w:hAnsi="Arial" w:cs="Arial"/>
          <w:sz w:val="32"/>
          <w:szCs w:val="32"/>
        </w:rPr>
      </w:pPr>
      <w:r w:rsidRPr="009E1B84">
        <w:rPr>
          <w:rFonts w:ascii="Arial" w:hAnsi="Arial" w:cs="Arial"/>
          <w:sz w:val="32"/>
          <w:szCs w:val="32"/>
        </w:rPr>
        <w:t xml:space="preserve">And if they don’t do it? </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9E1B84">
        <w:rPr>
          <w:rFonts w:ascii="Arial" w:hAnsi="Arial" w:cs="Arial"/>
          <w:sz w:val="32"/>
          <w:szCs w:val="32"/>
        </w:rPr>
        <w:t>Their population will diminish.</w:t>
      </w:r>
    </w:p>
    <w:p w14:paraId="76F558DD" w14:textId="77777777" w:rsidR="00E865F3" w:rsidRDefault="009E1B84" w:rsidP="009E1B84">
      <w:pPr>
        <w:rPr>
          <w:rFonts w:ascii="Arial" w:hAnsi="Arial" w:cs="Arial"/>
          <w:sz w:val="32"/>
          <w:szCs w:val="32"/>
        </w:rPr>
      </w:pPr>
      <w:r w:rsidRPr="009E1B84">
        <w:rPr>
          <w:rFonts w:ascii="Arial" w:hAnsi="Arial" w:cs="Arial"/>
          <w:sz w:val="32"/>
          <w:szCs w:val="32"/>
        </w:rPr>
        <w:t xml:space="preserve">What if they don’t do it? </w:t>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r>
      <w:r w:rsidRPr="009E1B84">
        <w:rPr>
          <w:rFonts w:ascii="Arial" w:hAnsi="Arial" w:cs="Arial"/>
          <w:sz w:val="32"/>
          <w:szCs w:val="32"/>
        </w:rPr>
        <w:tab/>
        <w:t>They will cease to survive.</w:t>
      </w:r>
    </w:p>
    <w:p w14:paraId="028CFAFE" w14:textId="3A3E988B" w:rsidR="00E865F3" w:rsidRDefault="00044CF1" w:rsidP="009E1B84">
      <w:pP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820032" behindDoc="0" locked="0" layoutInCell="1" allowOverlap="1" wp14:anchorId="4D931B0F" wp14:editId="446BFBD8">
                <wp:simplePos x="0" y="0"/>
                <wp:positionH relativeFrom="column">
                  <wp:posOffset>89535</wp:posOffset>
                </wp:positionH>
                <wp:positionV relativeFrom="paragraph">
                  <wp:posOffset>187960</wp:posOffset>
                </wp:positionV>
                <wp:extent cx="6477635" cy="2742565"/>
                <wp:effectExtent l="0" t="0" r="24765" b="26035"/>
                <wp:wrapThrough wrapText="bothSides">
                  <wp:wrapPolygon edited="0">
                    <wp:start x="8639" y="0"/>
                    <wp:lineTo x="7030" y="200"/>
                    <wp:lineTo x="2795" y="2401"/>
                    <wp:lineTo x="2795" y="3201"/>
                    <wp:lineTo x="1779" y="4401"/>
                    <wp:lineTo x="678" y="6201"/>
                    <wp:lineTo x="85" y="8402"/>
                    <wp:lineTo x="0" y="9002"/>
                    <wp:lineTo x="0" y="13003"/>
                    <wp:lineTo x="1016" y="16204"/>
                    <wp:lineTo x="3473" y="19204"/>
                    <wp:lineTo x="3642" y="19605"/>
                    <wp:lineTo x="7623" y="21605"/>
                    <wp:lineTo x="8639" y="21605"/>
                    <wp:lineTo x="12959" y="21605"/>
                    <wp:lineTo x="13975" y="21605"/>
                    <wp:lineTo x="17956" y="19605"/>
                    <wp:lineTo x="18125" y="19204"/>
                    <wp:lineTo x="20582" y="16204"/>
                    <wp:lineTo x="21598" y="13003"/>
                    <wp:lineTo x="21598" y="8802"/>
                    <wp:lineTo x="21005" y="6201"/>
                    <wp:lineTo x="19819" y="4401"/>
                    <wp:lineTo x="18888" y="2601"/>
                    <wp:lineTo x="14483" y="200"/>
                    <wp:lineTo x="12959" y="0"/>
                    <wp:lineTo x="8639" y="0"/>
                  </wp:wrapPolygon>
                </wp:wrapThrough>
                <wp:docPr id="201" name="Oval 201"/>
                <wp:cNvGraphicFramePr/>
                <a:graphic xmlns:a="http://schemas.openxmlformats.org/drawingml/2006/main">
                  <a:graphicData uri="http://schemas.microsoft.com/office/word/2010/wordprocessingShape">
                    <wps:wsp>
                      <wps:cNvSpPr/>
                      <wps:spPr>
                        <a:xfrm>
                          <a:off x="0" y="0"/>
                          <a:ext cx="6477635" cy="27425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F6AFD" id="Oval 201" o:spid="_x0000_s1026" style="position:absolute;margin-left:7.05pt;margin-top:14.8pt;width:510.05pt;height:21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" filled="f" strokecolor="black [3213]" strokeweight="2pt">
                <w10:wrap type="through"/>
              </v:oval>
            </w:pict>
          </mc:Fallback>
        </mc:AlternateContent>
      </w:r>
    </w:p>
    <w:p w14:paraId="75859D77" w14:textId="6EBF4172" w:rsidR="00E865F3" w:rsidRDefault="00E865F3" w:rsidP="009E1B84">
      <w:pPr>
        <w:rPr>
          <w:rFonts w:ascii="Arial" w:hAnsi="Arial" w:cs="Arial"/>
          <w:sz w:val="32"/>
          <w:szCs w:val="32"/>
        </w:rPr>
      </w:pPr>
    </w:p>
    <w:p w14:paraId="21F6CB1B" w14:textId="73EBBADE" w:rsidR="00E865F3" w:rsidRDefault="00E865F3" w:rsidP="009E1B84">
      <w:pPr>
        <w:rPr>
          <w:rFonts w:ascii="Arial" w:hAnsi="Arial" w:cs="Arial"/>
          <w:sz w:val="32"/>
          <w:szCs w:val="32"/>
        </w:rPr>
      </w:pPr>
    </w:p>
    <w:p w14:paraId="13DA925E" w14:textId="77777777" w:rsidR="00E865F3" w:rsidRDefault="00E865F3" w:rsidP="009E1B84">
      <w:pPr>
        <w:rPr>
          <w:rFonts w:ascii="Arial" w:hAnsi="Arial" w:cs="Arial"/>
          <w:sz w:val="32"/>
          <w:szCs w:val="32"/>
        </w:rPr>
      </w:pPr>
    </w:p>
    <w:p w14:paraId="432DE588" w14:textId="77777777" w:rsidR="00E865F3" w:rsidRDefault="00E865F3" w:rsidP="009E1B84">
      <w:pPr>
        <w:rPr>
          <w:rFonts w:ascii="Arial" w:hAnsi="Arial" w:cs="Arial"/>
          <w:sz w:val="32"/>
          <w:szCs w:val="32"/>
        </w:rPr>
      </w:pPr>
    </w:p>
    <w:p w14:paraId="52CB73E3" w14:textId="77777777" w:rsidR="00E865F3" w:rsidRDefault="00E865F3" w:rsidP="009E1B84">
      <w:pPr>
        <w:rPr>
          <w:rFonts w:ascii="Arial" w:hAnsi="Arial" w:cs="Arial"/>
          <w:sz w:val="32"/>
          <w:szCs w:val="32"/>
        </w:rPr>
      </w:pPr>
    </w:p>
    <w:p w14:paraId="6229B15E" w14:textId="77777777" w:rsidR="00E865F3" w:rsidRDefault="00E865F3" w:rsidP="009E1B84">
      <w:pPr>
        <w:rPr>
          <w:rFonts w:ascii="Arial" w:hAnsi="Arial" w:cs="Arial"/>
          <w:sz w:val="32"/>
          <w:szCs w:val="32"/>
        </w:rPr>
      </w:pPr>
    </w:p>
    <w:p w14:paraId="74863E2F" w14:textId="77777777" w:rsidR="00E865F3" w:rsidRDefault="00E865F3" w:rsidP="009E1B84">
      <w:pPr>
        <w:rPr>
          <w:rFonts w:ascii="Arial" w:hAnsi="Arial" w:cs="Arial"/>
          <w:sz w:val="32"/>
          <w:szCs w:val="32"/>
        </w:rPr>
      </w:pPr>
    </w:p>
    <w:p w14:paraId="5D0C8583" w14:textId="77777777" w:rsidR="00E865F3" w:rsidRDefault="00E865F3" w:rsidP="009E1B84">
      <w:pPr>
        <w:rPr>
          <w:rFonts w:ascii="Arial" w:hAnsi="Arial" w:cs="Arial"/>
          <w:sz w:val="32"/>
          <w:szCs w:val="32"/>
        </w:rPr>
      </w:pPr>
    </w:p>
    <w:p w14:paraId="1BED8728" w14:textId="3D5F0D46" w:rsidR="009E1B84" w:rsidRDefault="009E1B84" w:rsidP="009E1B84">
      <w:pPr>
        <w:rPr>
          <w:rFonts w:ascii="Arial" w:hAnsi="Arial" w:cs="Arial"/>
          <w:b/>
          <w:sz w:val="28"/>
          <w:szCs w:val="28"/>
        </w:rPr>
      </w:pPr>
      <w:r w:rsidRPr="009E1B84">
        <w:rPr>
          <w:rFonts w:ascii="Arial" w:hAnsi="Arial" w:cs="Arial"/>
          <w:b/>
          <w:sz w:val="28"/>
          <w:szCs w:val="28"/>
        </w:rPr>
        <w:t xml:space="preserve"> </w:t>
      </w:r>
      <w:r>
        <w:rPr>
          <w:rFonts w:ascii="Arial" w:hAnsi="Arial" w:cs="Arial"/>
          <w:b/>
          <w:sz w:val="28"/>
          <w:szCs w:val="28"/>
        </w:rPr>
        <w:br w:type="page"/>
      </w:r>
    </w:p>
    <w:p w14:paraId="4F836277" w14:textId="3E3BEC85" w:rsidR="009D4B4E" w:rsidRPr="001C165A" w:rsidRDefault="009D4B4E" w:rsidP="009D4B4E">
      <w:pPr>
        <w:rPr>
          <w:rFonts w:ascii="Arial" w:hAnsi="Arial" w:cs="Arial"/>
          <w:b/>
          <w:sz w:val="28"/>
          <w:szCs w:val="28"/>
        </w:rPr>
      </w:pPr>
      <w:proofErr w:type="spellStart"/>
      <w:r w:rsidRPr="001C165A">
        <w:rPr>
          <w:rFonts w:ascii="Arial" w:hAnsi="Arial" w:cs="Arial"/>
          <w:b/>
          <w:sz w:val="28"/>
          <w:szCs w:val="28"/>
        </w:rPr>
        <w:lastRenderedPageBreak/>
        <w:t>Animales</w:t>
      </w:r>
      <w:proofErr w:type="spellEnd"/>
      <w:r w:rsidRPr="001C165A">
        <w:rPr>
          <w:rFonts w:ascii="Arial" w:hAnsi="Arial" w:cs="Arial"/>
          <w:b/>
          <w:sz w:val="28"/>
          <w:szCs w:val="28"/>
        </w:rPr>
        <w:t xml:space="preserve"> </w:t>
      </w:r>
      <w:proofErr w:type="spellStart"/>
      <w:r w:rsidRPr="001C165A">
        <w:rPr>
          <w:rFonts w:ascii="Arial" w:hAnsi="Arial" w:cs="Arial"/>
          <w:b/>
          <w:sz w:val="28"/>
          <w:szCs w:val="28"/>
        </w:rPr>
        <w:t>aquí</w:t>
      </w:r>
      <w:proofErr w:type="spellEnd"/>
      <w:r w:rsidRPr="001C165A">
        <w:rPr>
          <w:rFonts w:ascii="Arial" w:hAnsi="Arial" w:cs="Arial"/>
          <w:b/>
          <w:sz w:val="28"/>
          <w:szCs w:val="28"/>
        </w:rPr>
        <w:t xml:space="preserve">, </w:t>
      </w:r>
      <w:proofErr w:type="spellStart"/>
      <w:r w:rsidRPr="001C165A">
        <w:rPr>
          <w:rFonts w:ascii="Arial" w:hAnsi="Arial" w:cs="Arial"/>
          <w:b/>
          <w:sz w:val="28"/>
          <w:szCs w:val="28"/>
        </w:rPr>
        <w:t>allá</w:t>
      </w:r>
      <w:proofErr w:type="spellEnd"/>
    </w:p>
    <w:p w14:paraId="7E6552A8" w14:textId="77777777" w:rsidR="009D4B4E" w:rsidRPr="001C165A" w:rsidRDefault="009D4B4E" w:rsidP="009D4B4E">
      <w:pPr>
        <w:rPr>
          <w:rFonts w:ascii="Arial" w:hAnsi="Arial" w:cs="Arial"/>
          <w:b/>
          <w:sz w:val="28"/>
          <w:szCs w:val="28"/>
        </w:rPr>
      </w:pPr>
      <w:proofErr w:type="spellStart"/>
      <w:r w:rsidRPr="001C165A">
        <w:rPr>
          <w:rFonts w:ascii="Arial" w:hAnsi="Arial" w:cs="Arial"/>
          <w:b/>
          <w:sz w:val="28"/>
          <w:szCs w:val="28"/>
        </w:rPr>
        <w:t>Por</w:t>
      </w:r>
      <w:proofErr w:type="spellEnd"/>
      <w:r w:rsidRPr="001C165A">
        <w:rPr>
          <w:rFonts w:ascii="Arial" w:hAnsi="Arial" w:cs="Arial"/>
          <w:b/>
          <w:sz w:val="28"/>
          <w:szCs w:val="28"/>
        </w:rPr>
        <w:t xml:space="preserve"> R. </w:t>
      </w:r>
      <w:proofErr w:type="spellStart"/>
      <w:r w:rsidRPr="001C165A">
        <w:rPr>
          <w:rFonts w:ascii="Arial" w:hAnsi="Arial" w:cs="Arial"/>
          <w:b/>
          <w:sz w:val="28"/>
          <w:szCs w:val="28"/>
        </w:rPr>
        <w:t>López</w:t>
      </w:r>
      <w:proofErr w:type="spellEnd"/>
      <w:r w:rsidRPr="001C165A">
        <w:rPr>
          <w:rFonts w:ascii="Arial" w:hAnsi="Arial" w:cs="Arial"/>
          <w:b/>
          <w:sz w:val="28"/>
          <w:szCs w:val="28"/>
        </w:rPr>
        <w:t xml:space="preserve">, A. </w:t>
      </w:r>
      <w:proofErr w:type="spellStart"/>
      <w:r w:rsidRPr="001C165A">
        <w:rPr>
          <w:rFonts w:ascii="Arial" w:hAnsi="Arial" w:cs="Arial"/>
          <w:b/>
          <w:sz w:val="28"/>
          <w:szCs w:val="28"/>
        </w:rPr>
        <w:t>Perea</w:t>
      </w:r>
      <w:proofErr w:type="spellEnd"/>
      <w:r w:rsidRPr="001C165A">
        <w:rPr>
          <w:rFonts w:ascii="Arial" w:hAnsi="Arial" w:cs="Arial"/>
          <w:b/>
          <w:sz w:val="28"/>
          <w:szCs w:val="28"/>
        </w:rPr>
        <w:t xml:space="preserve">, K. Krishna, D. Pinkston-Stewart </w:t>
      </w:r>
    </w:p>
    <w:p w14:paraId="1020F8A9" w14:textId="77777777" w:rsidR="009D4B4E" w:rsidRPr="001C165A" w:rsidRDefault="009D4B4E" w:rsidP="009D4B4E">
      <w:pPr>
        <w:rPr>
          <w:rFonts w:ascii="Arial" w:hAnsi="Arial" w:cs="Arial"/>
        </w:rPr>
      </w:pPr>
    </w:p>
    <w:p w14:paraId="5BF02829" w14:textId="77777777" w:rsidR="009D4B4E" w:rsidRPr="001C165A" w:rsidRDefault="009D4B4E" w:rsidP="009D4B4E">
      <w:pPr>
        <w:rPr>
          <w:rFonts w:ascii="Arial" w:hAnsi="Arial" w:cs="Arial"/>
          <w:lang w:val="es-ES"/>
        </w:rPr>
      </w:pPr>
      <w:r w:rsidRPr="001C165A">
        <w:rPr>
          <w:rFonts w:ascii="Arial" w:hAnsi="Arial" w:cs="Arial"/>
          <w:lang w:val="es-ES"/>
        </w:rPr>
        <w:t>Animales aquí, animales allá,</w:t>
      </w:r>
    </w:p>
    <w:p w14:paraId="274192A6" w14:textId="77777777" w:rsidR="009D4B4E" w:rsidRPr="001C165A" w:rsidRDefault="009D4B4E" w:rsidP="009D4B4E">
      <w:pPr>
        <w:rPr>
          <w:rFonts w:ascii="Arial" w:hAnsi="Arial" w:cs="Arial"/>
          <w:lang w:val="es-ES"/>
        </w:rPr>
      </w:pPr>
      <w:r w:rsidRPr="001C165A">
        <w:rPr>
          <w:rFonts w:ascii="Arial" w:hAnsi="Arial" w:cs="Arial"/>
          <w:lang w:val="es-ES"/>
        </w:rPr>
        <w:t xml:space="preserve">Animales, animales, </w:t>
      </w:r>
      <w:proofErr w:type="spellStart"/>
      <w:r w:rsidRPr="001C165A">
        <w:rPr>
          <w:rFonts w:ascii="Arial" w:hAnsi="Arial" w:cs="Arial"/>
          <w:lang w:val="es-ES"/>
        </w:rPr>
        <w:t>ra</w:t>
      </w:r>
      <w:proofErr w:type="spellEnd"/>
      <w:r w:rsidRPr="001C165A">
        <w:rPr>
          <w:rFonts w:ascii="Arial" w:hAnsi="Arial" w:cs="Arial"/>
          <w:lang w:val="es-ES"/>
        </w:rPr>
        <w:t xml:space="preserve">, </w:t>
      </w:r>
      <w:proofErr w:type="spellStart"/>
      <w:r w:rsidRPr="001C165A">
        <w:rPr>
          <w:rFonts w:ascii="Arial" w:hAnsi="Arial" w:cs="Arial"/>
          <w:lang w:val="es-ES"/>
        </w:rPr>
        <w:t>ra</w:t>
      </w:r>
      <w:proofErr w:type="spellEnd"/>
      <w:r w:rsidRPr="001C165A">
        <w:rPr>
          <w:rFonts w:ascii="Arial" w:hAnsi="Arial" w:cs="Arial"/>
          <w:lang w:val="es-ES"/>
        </w:rPr>
        <w:t xml:space="preserve">, </w:t>
      </w:r>
      <w:proofErr w:type="spellStart"/>
      <w:r w:rsidRPr="001C165A">
        <w:rPr>
          <w:rFonts w:ascii="Arial" w:hAnsi="Arial" w:cs="Arial"/>
          <w:lang w:val="es-ES"/>
        </w:rPr>
        <w:t>ra</w:t>
      </w:r>
      <w:proofErr w:type="spellEnd"/>
      <w:r w:rsidRPr="001C165A">
        <w:rPr>
          <w:rFonts w:ascii="Arial" w:hAnsi="Arial" w:cs="Arial"/>
          <w:lang w:val="es-ES"/>
        </w:rPr>
        <w:t>.</w:t>
      </w:r>
    </w:p>
    <w:p w14:paraId="19A3B769" w14:textId="77777777" w:rsidR="009D4B4E" w:rsidRPr="001C165A" w:rsidRDefault="009D4B4E" w:rsidP="009D4B4E">
      <w:pPr>
        <w:rPr>
          <w:rFonts w:ascii="Arial" w:hAnsi="Arial" w:cs="Arial"/>
          <w:lang w:val="es-ES"/>
        </w:rPr>
      </w:pPr>
    </w:p>
    <w:p w14:paraId="38BFE719" w14:textId="77777777" w:rsidR="009D4B4E" w:rsidRPr="001C165A" w:rsidRDefault="009D4B4E" w:rsidP="009D4B4E">
      <w:pPr>
        <w:rPr>
          <w:rFonts w:ascii="Arial" w:hAnsi="Arial" w:cs="Arial"/>
          <w:lang w:val="es-ES"/>
        </w:rPr>
      </w:pPr>
      <w:r w:rsidRPr="001C165A">
        <w:rPr>
          <w:rFonts w:ascii="Arial" w:hAnsi="Arial" w:cs="Arial"/>
          <w:lang w:val="es-ES"/>
        </w:rPr>
        <w:t>Animales herbívoros pastando pacíficamente,</w:t>
      </w:r>
    </w:p>
    <w:p w14:paraId="35118D83" w14:textId="77777777" w:rsidR="009D4B4E" w:rsidRPr="001C165A" w:rsidRDefault="009D4B4E" w:rsidP="009D4B4E">
      <w:pPr>
        <w:rPr>
          <w:rFonts w:ascii="Arial" w:hAnsi="Arial" w:cs="Arial"/>
          <w:lang w:val="es-ES"/>
        </w:rPr>
      </w:pPr>
      <w:r w:rsidRPr="001C165A">
        <w:rPr>
          <w:rFonts w:ascii="Arial" w:hAnsi="Arial" w:cs="Arial"/>
          <w:lang w:val="es-ES"/>
        </w:rPr>
        <w:t>Animales carnívoros cazando ferozmente,</w:t>
      </w:r>
    </w:p>
    <w:p w14:paraId="7D6EB5D9" w14:textId="77777777" w:rsidR="009D4B4E" w:rsidRPr="001C165A" w:rsidRDefault="009D4B4E" w:rsidP="009D4B4E">
      <w:pPr>
        <w:rPr>
          <w:rFonts w:ascii="Arial" w:hAnsi="Arial" w:cs="Arial"/>
          <w:lang w:val="es-ES"/>
        </w:rPr>
      </w:pPr>
      <w:r w:rsidRPr="001C165A">
        <w:rPr>
          <w:rFonts w:ascii="Arial" w:hAnsi="Arial" w:cs="Arial"/>
          <w:lang w:val="es-ES"/>
        </w:rPr>
        <w:t xml:space="preserve">Animales omnívoros consumiendo indiscriminadamente, </w:t>
      </w:r>
    </w:p>
    <w:p w14:paraId="1B434F2E" w14:textId="77777777" w:rsidR="009D4B4E" w:rsidRPr="001C165A" w:rsidRDefault="009D4B4E" w:rsidP="009D4B4E">
      <w:pPr>
        <w:rPr>
          <w:rFonts w:ascii="Arial" w:hAnsi="Arial" w:cs="Arial"/>
          <w:lang w:val="es-ES"/>
        </w:rPr>
      </w:pPr>
      <w:r w:rsidRPr="001C165A">
        <w:rPr>
          <w:rFonts w:ascii="Arial" w:hAnsi="Arial" w:cs="Arial"/>
          <w:lang w:val="es-ES"/>
        </w:rPr>
        <w:t>Y, animales hambrientos comiendo rápidamente.</w:t>
      </w:r>
    </w:p>
    <w:p w14:paraId="0041493E" w14:textId="77777777" w:rsidR="009D4B4E" w:rsidRPr="001C165A" w:rsidRDefault="009D4B4E" w:rsidP="009D4B4E">
      <w:pPr>
        <w:rPr>
          <w:rFonts w:ascii="Arial" w:hAnsi="Arial" w:cs="Arial"/>
          <w:lang w:val="es-ES"/>
        </w:rPr>
      </w:pPr>
    </w:p>
    <w:p w14:paraId="63A38578" w14:textId="77777777" w:rsidR="009D4B4E" w:rsidRPr="001C165A" w:rsidRDefault="009D4B4E" w:rsidP="009D4B4E">
      <w:pPr>
        <w:rPr>
          <w:rFonts w:ascii="Arial" w:hAnsi="Arial" w:cs="Arial"/>
          <w:lang w:val="es-ES"/>
        </w:rPr>
      </w:pPr>
      <w:r w:rsidRPr="001C165A">
        <w:rPr>
          <w:rFonts w:ascii="Arial" w:hAnsi="Arial" w:cs="Arial"/>
          <w:lang w:val="es-ES"/>
        </w:rPr>
        <w:t>Animales dentro del bosque,</w:t>
      </w:r>
    </w:p>
    <w:p w14:paraId="13444469" w14:textId="77777777" w:rsidR="009D4B4E" w:rsidRPr="001C165A" w:rsidRDefault="009D4B4E" w:rsidP="009D4B4E">
      <w:pPr>
        <w:rPr>
          <w:rFonts w:ascii="Arial" w:hAnsi="Arial" w:cs="Arial"/>
          <w:lang w:val="es-ES"/>
        </w:rPr>
      </w:pPr>
      <w:r w:rsidRPr="001C165A">
        <w:rPr>
          <w:rFonts w:ascii="Arial" w:hAnsi="Arial" w:cs="Arial"/>
          <w:lang w:val="es-ES"/>
        </w:rPr>
        <w:t>Animales bajo el océano,</w:t>
      </w:r>
    </w:p>
    <w:p w14:paraId="3D011CA7" w14:textId="77777777" w:rsidR="009D4B4E" w:rsidRPr="001C165A" w:rsidRDefault="009D4B4E" w:rsidP="009D4B4E">
      <w:pPr>
        <w:rPr>
          <w:rFonts w:ascii="Arial" w:hAnsi="Arial" w:cs="Arial"/>
          <w:lang w:val="es-ES"/>
        </w:rPr>
      </w:pPr>
      <w:r w:rsidRPr="001C165A">
        <w:rPr>
          <w:rFonts w:ascii="Arial" w:hAnsi="Arial" w:cs="Arial"/>
          <w:lang w:val="es-ES"/>
        </w:rPr>
        <w:t>Animales después de un largo sueño,</w:t>
      </w:r>
    </w:p>
    <w:p w14:paraId="6EB50875" w14:textId="77777777" w:rsidR="009D4B4E" w:rsidRPr="001C165A" w:rsidRDefault="009D4B4E" w:rsidP="009D4B4E">
      <w:pPr>
        <w:rPr>
          <w:rFonts w:ascii="Arial" w:hAnsi="Arial" w:cs="Arial"/>
          <w:lang w:val="es-ES"/>
        </w:rPr>
      </w:pPr>
      <w:r w:rsidRPr="001C165A">
        <w:rPr>
          <w:rFonts w:ascii="Arial" w:hAnsi="Arial" w:cs="Arial"/>
          <w:lang w:val="es-ES"/>
        </w:rPr>
        <w:t>Y animales durante la noche.</w:t>
      </w:r>
    </w:p>
    <w:p w14:paraId="32126FE2" w14:textId="77777777" w:rsidR="009D4B4E" w:rsidRPr="001C165A" w:rsidRDefault="009D4B4E" w:rsidP="009D4B4E">
      <w:pPr>
        <w:rPr>
          <w:rFonts w:ascii="Arial" w:hAnsi="Arial" w:cs="Arial"/>
          <w:lang w:val="es-ES"/>
        </w:rPr>
      </w:pPr>
    </w:p>
    <w:p w14:paraId="085B02DA" w14:textId="77777777" w:rsidR="009D4B4E" w:rsidRPr="001C165A" w:rsidRDefault="009D4B4E" w:rsidP="009D4B4E">
      <w:pPr>
        <w:rPr>
          <w:rFonts w:ascii="Arial" w:hAnsi="Arial" w:cs="Arial"/>
          <w:lang w:val="es-ES"/>
        </w:rPr>
      </w:pPr>
      <w:r w:rsidRPr="001C165A">
        <w:rPr>
          <w:rFonts w:ascii="Arial" w:hAnsi="Arial" w:cs="Arial"/>
          <w:lang w:val="es-ES"/>
        </w:rPr>
        <w:t>Animales aquí, animales allá,</w:t>
      </w:r>
    </w:p>
    <w:p w14:paraId="26891F31" w14:textId="77777777" w:rsidR="009D4B4E" w:rsidRPr="001C165A" w:rsidRDefault="009D4B4E" w:rsidP="009D4B4E">
      <w:pPr>
        <w:rPr>
          <w:rFonts w:ascii="Arial" w:hAnsi="Arial" w:cs="Arial"/>
          <w:lang w:val="es-ES"/>
        </w:rPr>
      </w:pPr>
      <w:r w:rsidRPr="001C165A">
        <w:rPr>
          <w:rFonts w:ascii="Arial" w:hAnsi="Arial" w:cs="Arial"/>
          <w:lang w:val="es-ES"/>
        </w:rPr>
        <w:t xml:space="preserve">Animales, animales, </w:t>
      </w:r>
      <w:proofErr w:type="spellStart"/>
      <w:r w:rsidRPr="001C165A">
        <w:rPr>
          <w:rFonts w:ascii="Arial" w:hAnsi="Arial" w:cs="Arial"/>
          <w:lang w:val="es-ES"/>
        </w:rPr>
        <w:t>ra</w:t>
      </w:r>
      <w:proofErr w:type="spellEnd"/>
      <w:r w:rsidRPr="001C165A">
        <w:rPr>
          <w:rFonts w:ascii="Arial" w:hAnsi="Arial" w:cs="Arial"/>
          <w:lang w:val="es-ES"/>
        </w:rPr>
        <w:t xml:space="preserve">, </w:t>
      </w:r>
      <w:proofErr w:type="spellStart"/>
      <w:r w:rsidRPr="001C165A">
        <w:rPr>
          <w:rFonts w:ascii="Arial" w:hAnsi="Arial" w:cs="Arial"/>
          <w:lang w:val="es-ES"/>
        </w:rPr>
        <w:t>ra</w:t>
      </w:r>
      <w:proofErr w:type="spellEnd"/>
      <w:r w:rsidRPr="001C165A">
        <w:rPr>
          <w:rFonts w:ascii="Arial" w:hAnsi="Arial" w:cs="Arial"/>
          <w:lang w:val="es-ES"/>
        </w:rPr>
        <w:t xml:space="preserve">, </w:t>
      </w:r>
      <w:proofErr w:type="spellStart"/>
      <w:r w:rsidRPr="001C165A">
        <w:rPr>
          <w:rFonts w:ascii="Arial" w:hAnsi="Arial" w:cs="Arial"/>
          <w:lang w:val="es-ES"/>
        </w:rPr>
        <w:t>ra</w:t>
      </w:r>
      <w:proofErr w:type="spellEnd"/>
      <w:r w:rsidRPr="001C165A">
        <w:rPr>
          <w:rFonts w:ascii="Arial" w:hAnsi="Arial" w:cs="Arial"/>
          <w:lang w:val="es-ES"/>
        </w:rPr>
        <w:t>.</w:t>
      </w:r>
    </w:p>
    <w:p w14:paraId="757E64E7" w14:textId="77777777" w:rsidR="009D4B4E" w:rsidRPr="001C165A" w:rsidRDefault="009D4B4E" w:rsidP="009D4B4E">
      <w:pPr>
        <w:rPr>
          <w:rFonts w:ascii="Arial" w:hAnsi="Arial" w:cs="Arial"/>
          <w:lang w:val="es-ES"/>
        </w:rPr>
      </w:pPr>
      <w:r w:rsidRPr="001C165A">
        <w:rPr>
          <w:rFonts w:ascii="Arial" w:hAnsi="Arial" w:cs="Arial"/>
          <w:lang w:val="es-ES"/>
        </w:rPr>
        <w:t>¡Animales! ¡Animales!. ¡Animales!</w:t>
      </w:r>
    </w:p>
    <w:p w14:paraId="0CF1E469" w14:textId="77777777" w:rsidR="009D4B4E" w:rsidRPr="001C165A" w:rsidRDefault="009D4B4E" w:rsidP="009D4B4E">
      <w:pPr>
        <w:jc w:val="center"/>
        <w:rPr>
          <w:rFonts w:ascii="Arial" w:hAnsi="Arial" w:cs="Arial"/>
        </w:rPr>
      </w:pPr>
    </w:p>
    <w:p w14:paraId="36D4589A" w14:textId="77777777" w:rsidR="009D4B4E" w:rsidRPr="001C165A" w:rsidRDefault="009D4B4E" w:rsidP="009D4B4E">
      <w:pPr>
        <w:jc w:val="center"/>
        <w:rPr>
          <w:rFonts w:ascii="Arial" w:hAnsi="Arial" w:cs="Arial"/>
        </w:rPr>
      </w:pPr>
    </w:p>
    <w:p w14:paraId="0B57D83A" w14:textId="77777777" w:rsidR="009D4B4E" w:rsidRPr="001C165A" w:rsidRDefault="009D4B4E" w:rsidP="009D4B4E">
      <w:pPr>
        <w:jc w:val="center"/>
        <w:rPr>
          <w:rFonts w:ascii="Arial" w:hAnsi="Arial" w:cs="Arial"/>
        </w:rPr>
      </w:pPr>
      <w:r w:rsidRPr="001C165A">
        <w:rPr>
          <w:rFonts w:ascii="Arial" w:hAnsi="Arial" w:cs="Arial"/>
          <w:noProof/>
          <w:sz w:val="28"/>
          <w:szCs w:val="28"/>
        </w:rPr>
        <mc:AlternateContent>
          <mc:Choice Requires="wps">
            <w:drawing>
              <wp:anchor distT="0" distB="0" distL="114300" distR="114300" simplePos="0" relativeHeight="251748352" behindDoc="0" locked="0" layoutInCell="1" allowOverlap="1" wp14:anchorId="0FC3E967" wp14:editId="69DDC4E5">
                <wp:simplePos x="0" y="0"/>
                <wp:positionH relativeFrom="column">
                  <wp:posOffset>175895</wp:posOffset>
                </wp:positionH>
                <wp:positionV relativeFrom="paragraph">
                  <wp:posOffset>113665</wp:posOffset>
                </wp:positionV>
                <wp:extent cx="6222365" cy="3512185"/>
                <wp:effectExtent l="50800" t="25400" r="76835" b="94615"/>
                <wp:wrapThrough wrapText="bothSides">
                  <wp:wrapPolygon edited="0">
                    <wp:start x="8817" y="-156"/>
                    <wp:lineTo x="3527" y="0"/>
                    <wp:lineTo x="3527" y="2499"/>
                    <wp:lineTo x="1411" y="2499"/>
                    <wp:lineTo x="1411" y="4999"/>
                    <wp:lineTo x="265" y="4999"/>
                    <wp:lineTo x="265" y="7498"/>
                    <wp:lineTo x="-176" y="7498"/>
                    <wp:lineTo x="-176" y="13278"/>
                    <wp:lineTo x="441" y="14996"/>
                    <wp:lineTo x="1852" y="17652"/>
                    <wp:lineTo x="4232" y="19995"/>
                    <wp:lineTo x="4409" y="20307"/>
                    <wp:lineTo x="8465" y="21869"/>
                    <wp:lineTo x="9082" y="22026"/>
                    <wp:lineTo x="12520" y="22026"/>
                    <wp:lineTo x="12785" y="21869"/>
                    <wp:lineTo x="17194" y="20151"/>
                    <wp:lineTo x="19751" y="17652"/>
                    <wp:lineTo x="21161" y="14996"/>
                    <wp:lineTo x="21779" y="12497"/>
                    <wp:lineTo x="21779" y="9997"/>
                    <wp:lineTo x="21338" y="7654"/>
                    <wp:lineTo x="21338" y="7498"/>
                    <wp:lineTo x="20280" y="4999"/>
                    <wp:lineTo x="18957" y="3437"/>
                    <wp:lineTo x="18075" y="2499"/>
                    <wp:lineTo x="18075" y="1875"/>
                    <wp:lineTo x="14019" y="0"/>
                    <wp:lineTo x="12785" y="-156"/>
                    <wp:lineTo x="8817" y="-156"/>
                  </wp:wrapPolygon>
                </wp:wrapThrough>
                <wp:docPr id="1" name="Oval 1"/>
                <wp:cNvGraphicFramePr/>
                <a:graphic xmlns:a="http://schemas.openxmlformats.org/drawingml/2006/main">
                  <a:graphicData uri="http://schemas.microsoft.com/office/word/2010/wordprocessingShape">
                    <wps:wsp>
                      <wps:cNvSpPr/>
                      <wps:spPr>
                        <a:xfrm>
                          <a:off x="0" y="0"/>
                          <a:ext cx="6222365" cy="3512185"/>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1355E" id="Oval 1" o:spid="_x0000_s1026" style="position:absolute;margin-left:13.85pt;margin-top:8.95pt;width:489.95pt;height:276.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" fillcolor="#4f81bd [3204]" strokecolor="#4579b8 [3044]">
                <v:fill opacity="0" color2="#a7bfde [1620]" o:opacity2="0" rotate="t" type="gradient">
                  <o:fill v:ext="view" type="gradientUnscaled"/>
                </v:fill>
                <v:shadow on="t" opacity="22937f" mv:blur="40000f" origin=",.5" offset="0,23000emu"/>
                <w10:wrap type="through"/>
              </v:oval>
            </w:pict>
          </mc:Fallback>
        </mc:AlternateContent>
      </w:r>
    </w:p>
    <w:p w14:paraId="440ED919" w14:textId="77777777" w:rsidR="009D4B4E" w:rsidRPr="001C165A" w:rsidRDefault="009D4B4E" w:rsidP="009D4B4E">
      <w:pPr>
        <w:jc w:val="center"/>
        <w:rPr>
          <w:rFonts w:ascii="Arial" w:hAnsi="Arial" w:cs="Arial"/>
        </w:rPr>
      </w:pPr>
    </w:p>
    <w:p w14:paraId="08AB7E7C" w14:textId="77777777" w:rsidR="009D4B4E" w:rsidRPr="001C165A" w:rsidRDefault="009D4B4E" w:rsidP="009D4B4E">
      <w:pPr>
        <w:jc w:val="center"/>
        <w:rPr>
          <w:rFonts w:ascii="Arial" w:hAnsi="Arial" w:cs="Arial"/>
        </w:rPr>
      </w:pPr>
    </w:p>
    <w:p w14:paraId="36200BD3" w14:textId="77777777" w:rsidR="009D4B4E" w:rsidRPr="001C165A" w:rsidRDefault="009D4B4E" w:rsidP="009D4B4E">
      <w:pPr>
        <w:jc w:val="center"/>
        <w:rPr>
          <w:rFonts w:ascii="Arial" w:hAnsi="Arial" w:cs="Arial"/>
        </w:rPr>
      </w:pPr>
    </w:p>
    <w:p w14:paraId="06728103" w14:textId="77777777" w:rsidR="009D4B4E" w:rsidRPr="001C165A" w:rsidRDefault="009D4B4E" w:rsidP="009D4B4E">
      <w:pPr>
        <w:jc w:val="center"/>
        <w:rPr>
          <w:rFonts w:ascii="Arial" w:hAnsi="Arial" w:cs="Arial"/>
        </w:rPr>
      </w:pPr>
    </w:p>
    <w:p w14:paraId="71CBFE05" w14:textId="77777777" w:rsidR="009D4B4E" w:rsidRPr="001C165A" w:rsidRDefault="009D4B4E" w:rsidP="009D4B4E">
      <w:pPr>
        <w:jc w:val="center"/>
        <w:rPr>
          <w:rFonts w:ascii="Arial" w:hAnsi="Arial" w:cs="Arial"/>
        </w:rPr>
      </w:pPr>
    </w:p>
    <w:p w14:paraId="39DCECEB" w14:textId="77777777" w:rsidR="009D4B4E" w:rsidRPr="001C165A" w:rsidRDefault="009D4B4E" w:rsidP="009D4B4E">
      <w:pPr>
        <w:jc w:val="center"/>
        <w:rPr>
          <w:rFonts w:ascii="Arial" w:hAnsi="Arial" w:cs="Arial"/>
        </w:rPr>
      </w:pPr>
    </w:p>
    <w:p w14:paraId="6B79CACF" w14:textId="77777777" w:rsidR="009D4B4E" w:rsidRPr="001C165A" w:rsidRDefault="009D4B4E" w:rsidP="009D4B4E">
      <w:pPr>
        <w:jc w:val="center"/>
        <w:rPr>
          <w:rFonts w:ascii="Arial" w:hAnsi="Arial" w:cs="Arial"/>
        </w:rPr>
      </w:pPr>
    </w:p>
    <w:p w14:paraId="3A66666E" w14:textId="77777777" w:rsidR="009D4B4E" w:rsidRPr="001C165A" w:rsidRDefault="009D4B4E" w:rsidP="009D4B4E">
      <w:pPr>
        <w:jc w:val="center"/>
        <w:rPr>
          <w:rFonts w:ascii="Arial" w:hAnsi="Arial" w:cs="Arial"/>
        </w:rPr>
      </w:pPr>
    </w:p>
    <w:p w14:paraId="05744DED" w14:textId="77777777" w:rsidR="009D4B4E" w:rsidRPr="001C165A" w:rsidRDefault="009D4B4E" w:rsidP="009D4B4E">
      <w:pPr>
        <w:jc w:val="center"/>
        <w:rPr>
          <w:rFonts w:ascii="Arial" w:hAnsi="Arial" w:cs="Arial"/>
        </w:rPr>
      </w:pPr>
    </w:p>
    <w:p w14:paraId="59DE26E8" w14:textId="77777777" w:rsidR="009D4B4E" w:rsidRPr="001C165A" w:rsidRDefault="009D4B4E" w:rsidP="009D4B4E">
      <w:pPr>
        <w:jc w:val="center"/>
        <w:rPr>
          <w:rFonts w:ascii="Arial" w:hAnsi="Arial" w:cs="Arial"/>
        </w:rPr>
      </w:pPr>
    </w:p>
    <w:p w14:paraId="3A8779C2" w14:textId="77777777" w:rsidR="009D4B4E" w:rsidRPr="001C165A" w:rsidRDefault="009D4B4E" w:rsidP="009D4B4E">
      <w:pPr>
        <w:jc w:val="center"/>
        <w:rPr>
          <w:rFonts w:ascii="Arial" w:hAnsi="Arial" w:cs="Arial"/>
        </w:rPr>
      </w:pPr>
    </w:p>
    <w:p w14:paraId="7A56DB65" w14:textId="77777777" w:rsidR="009D4B4E" w:rsidRPr="001C165A" w:rsidRDefault="009D4B4E" w:rsidP="009D4B4E">
      <w:pPr>
        <w:jc w:val="center"/>
        <w:rPr>
          <w:rFonts w:ascii="Arial" w:hAnsi="Arial" w:cs="Arial"/>
        </w:rPr>
      </w:pPr>
    </w:p>
    <w:p w14:paraId="712B9C50" w14:textId="77777777" w:rsidR="009D4B4E" w:rsidRPr="001C165A" w:rsidRDefault="009D4B4E" w:rsidP="009D4B4E">
      <w:pPr>
        <w:jc w:val="center"/>
        <w:rPr>
          <w:rFonts w:ascii="Arial" w:hAnsi="Arial" w:cs="Arial"/>
        </w:rPr>
      </w:pPr>
    </w:p>
    <w:p w14:paraId="3118952F" w14:textId="77777777" w:rsidR="009D4B4E" w:rsidRPr="001C165A" w:rsidRDefault="009D4B4E" w:rsidP="009D4B4E">
      <w:pPr>
        <w:jc w:val="center"/>
        <w:rPr>
          <w:rFonts w:ascii="Arial" w:hAnsi="Arial" w:cs="Arial"/>
        </w:rPr>
      </w:pPr>
    </w:p>
    <w:p w14:paraId="17200A1D" w14:textId="77777777" w:rsidR="009D4B4E" w:rsidRPr="001C165A" w:rsidRDefault="009D4B4E" w:rsidP="009D4B4E">
      <w:pPr>
        <w:jc w:val="center"/>
        <w:rPr>
          <w:rFonts w:ascii="Arial" w:hAnsi="Arial" w:cs="Arial"/>
        </w:rPr>
      </w:pPr>
    </w:p>
    <w:p w14:paraId="4330AC70" w14:textId="77777777" w:rsidR="009D4B4E" w:rsidRPr="001C165A" w:rsidRDefault="009D4B4E" w:rsidP="009D4B4E">
      <w:pPr>
        <w:jc w:val="center"/>
        <w:rPr>
          <w:rFonts w:ascii="Arial" w:hAnsi="Arial" w:cs="Arial"/>
        </w:rPr>
      </w:pPr>
    </w:p>
    <w:p w14:paraId="3D541D7A" w14:textId="77777777" w:rsidR="009D4B4E" w:rsidRPr="001C165A" w:rsidRDefault="009D4B4E" w:rsidP="009D4B4E">
      <w:pPr>
        <w:jc w:val="center"/>
        <w:rPr>
          <w:rFonts w:ascii="Arial" w:hAnsi="Arial" w:cs="Arial"/>
        </w:rPr>
      </w:pPr>
    </w:p>
    <w:p w14:paraId="5EFBB486" w14:textId="77777777" w:rsidR="009D4B4E" w:rsidRPr="001C165A" w:rsidRDefault="009D4B4E" w:rsidP="009D4B4E">
      <w:pPr>
        <w:jc w:val="center"/>
        <w:rPr>
          <w:rFonts w:ascii="Arial" w:hAnsi="Arial" w:cs="Arial"/>
        </w:rPr>
      </w:pPr>
    </w:p>
    <w:p w14:paraId="79496566" w14:textId="77777777" w:rsidR="009D4B4E" w:rsidRPr="001C165A" w:rsidRDefault="009D4B4E" w:rsidP="009D4B4E">
      <w:pPr>
        <w:jc w:val="center"/>
        <w:rPr>
          <w:rFonts w:ascii="Arial" w:hAnsi="Arial" w:cs="Arial"/>
        </w:rPr>
      </w:pPr>
    </w:p>
    <w:p w14:paraId="7BD77308" w14:textId="77777777" w:rsidR="009D4B4E" w:rsidRPr="001C165A" w:rsidRDefault="009D4B4E" w:rsidP="00516D78">
      <w:pPr>
        <w:jc w:val="center"/>
        <w:rPr>
          <w:rFonts w:ascii="Arial" w:hAnsi="Arial" w:cs="Arial"/>
          <w:b/>
          <w:sz w:val="32"/>
          <w:szCs w:val="32"/>
          <w:lang w:val="es-ES_tradnl"/>
        </w:rPr>
      </w:pPr>
    </w:p>
    <w:p w14:paraId="1365050D" w14:textId="77777777" w:rsidR="009D4B4E" w:rsidRPr="001C165A" w:rsidRDefault="009D4B4E" w:rsidP="00516D78">
      <w:pPr>
        <w:jc w:val="center"/>
        <w:rPr>
          <w:rFonts w:ascii="Arial" w:hAnsi="Arial" w:cs="Arial"/>
          <w:b/>
          <w:sz w:val="32"/>
          <w:szCs w:val="32"/>
          <w:lang w:val="es-ES_tradnl"/>
        </w:rPr>
      </w:pPr>
    </w:p>
    <w:p w14:paraId="257F830A" w14:textId="77777777" w:rsidR="009D4B4E" w:rsidRPr="001C165A" w:rsidRDefault="009D4B4E" w:rsidP="00516D78">
      <w:pPr>
        <w:jc w:val="center"/>
        <w:rPr>
          <w:rFonts w:ascii="Arial" w:hAnsi="Arial" w:cs="Arial"/>
          <w:b/>
          <w:sz w:val="32"/>
          <w:szCs w:val="32"/>
          <w:lang w:val="es-ES_tradnl"/>
        </w:rPr>
      </w:pPr>
    </w:p>
    <w:p w14:paraId="27D2DCC4" w14:textId="48CFF535" w:rsidR="00264FDB" w:rsidRDefault="00264FDB">
      <w:pPr>
        <w:spacing w:after="200" w:line="276" w:lineRule="auto"/>
        <w:rPr>
          <w:rFonts w:ascii="Arial" w:hAnsi="Arial" w:cs="Arial"/>
          <w:b/>
          <w:sz w:val="32"/>
          <w:szCs w:val="32"/>
          <w:lang w:val="es-ES_tradnl"/>
        </w:rPr>
      </w:pPr>
      <w:r>
        <w:rPr>
          <w:rFonts w:ascii="Arial" w:hAnsi="Arial" w:cs="Arial"/>
          <w:b/>
          <w:sz w:val="32"/>
          <w:szCs w:val="32"/>
          <w:lang w:val="es-ES_tradnl"/>
        </w:rPr>
        <w:br w:type="page"/>
      </w:r>
    </w:p>
    <w:p w14:paraId="65676919" w14:textId="77777777" w:rsidR="00516D78" w:rsidRPr="001C165A" w:rsidRDefault="00516D78" w:rsidP="00516D78">
      <w:pPr>
        <w:jc w:val="center"/>
        <w:rPr>
          <w:rFonts w:ascii="Arial" w:hAnsi="Arial" w:cs="Arial"/>
          <w:b/>
          <w:sz w:val="32"/>
          <w:szCs w:val="32"/>
          <w:lang w:val="es-ES_tradnl"/>
        </w:rPr>
      </w:pPr>
      <w:r w:rsidRPr="001C165A">
        <w:rPr>
          <w:rFonts w:ascii="Arial" w:hAnsi="Arial" w:cs="Arial"/>
          <w:b/>
          <w:sz w:val="32"/>
          <w:szCs w:val="32"/>
          <w:lang w:val="es-ES_tradnl"/>
        </w:rPr>
        <w:lastRenderedPageBreak/>
        <w:t>Conozco un ave</w:t>
      </w:r>
    </w:p>
    <w:p w14:paraId="3715DA88" w14:textId="7BB9928D" w:rsidR="00516D78" w:rsidRPr="001C165A" w:rsidRDefault="00516D78" w:rsidP="00516D78">
      <w:pPr>
        <w:jc w:val="center"/>
        <w:rPr>
          <w:rFonts w:ascii="Arial" w:hAnsi="Arial" w:cs="Arial"/>
          <w:b/>
          <w:lang w:val="es-ES_tradnl"/>
        </w:rPr>
      </w:pPr>
      <w:r w:rsidRPr="001C165A">
        <w:rPr>
          <w:rFonts w:ascii="Arial" w:hAnsi="Arial" w:cs="Arial"/>
          <w:b/>
          <w:lang w:val="es-ES_tradnl"/>
        </w:rPr>
        <w:t xml:space="preserve">Escrito por Ruth </w:t>
      </w:r>
      <w:proofErr w:type="spellStart"/>
      <w:r w:rsidRPr="001C165A">
        <w:rPr>
          <w:rFonts w:ascii="Arial" w:hAnsi="Arial" w:cs="Arial"/>
          <w:b/>
          <w:lang w:val="es-ES_tradnl"/>
        </w:rPr>
        <w:t>Kriteman</w:t>
      </w:r>
      <w:proofErr w:type="spellEnd"/>
    </w:p>
    <w:p w14:paraId="5C6D73EA" w14:textId="77777777" w:rsidR="00516D78" w:rsidRPr="001C165A" w:rsidRDefault="00516D78" w:rsidP="00516D78">
      <w:pPr>
        <w:rPr>
          <w:rFonts w:ascii="Arial" w:hAnsi="Arial" w:cs="Arial"/>
          <w:sz w:val="32"/>
          <w:szCs w:val="32"/>
          <w:lang w:val="es-ES_tradnl"/>
        </w:rPr>
      </w:pPr>
      <w:r w:rsidRPr="001C165A">
        <w:rPr>
          <w:rFonts w:ascii="Arial" w:hAnsi="Arial" w:cs="Arial"/>
          <w:noProof/>
          <w:sz w:val="32"/>
          <w:szCs w:val="32"/>
        </w:rPr>
        <mc:AlternateContent>
          <mc:Choice Requires="wps">
            <w:drawing>
              <wp:anchor distT="0" distB="0" distL="114300" distR="114300" simplePos="0" relativeHeight="251686912" behindDoc="0" locked="0" layoutInCell="1" allowOverlap="1" wp14:anchorId="603D5AA7" wp14:editId="2CCB90DC">
                <wp:simplePos x="0" y="0"/>
                <wp:positionH relativeFrom="column">
                  <wp:posOffset>6515100</wp:posOffset>
                </wp:positionH>
                <wp:positionV relativeFrom="paragraph">
                  <wp:posOffset>174625</wp:posOffset>
                </wp:positionV>
                <wp:extent cx="114300" cy="7658100"/>
                <wp:effectExtent l="50800" t="25400" r="88900" b="88900"/>
                <wp:wrapNone/>
                <wp:docPr id="38" name="Straight Connector 38"/>
                <wp:cNvGraphicFramePr/>
                <a:graphic xmlns:a="http://schemas.openxmlformats.org/drawingml/2006/main">
                  <a:graphicData uri="http://schemas.microsoft.com/office/word/2010/wordprocessingShape">
                    <wps:wsp>
                      <wps:cNvCnPr/>
                      <wps:spPr>
                        <a:xfrm>
                          <a:off x="0" y="0"/>
                          <a:ext cx="114300" cy="765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883768" id="Straight_x0020_Connector_x0020_3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13pt,13.75pt" to="522pt,61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" strokecolor="#4f81bd [3204]" strokeweight="2pt">
                <v:shadow on="t" opacity="24903f" mv:blur="40000f" origin=",.5" offset="0,20000emu"/>
              </v:line>
            </w:pict>
          </mc:Fallback>
        </mc:AlternateContent>
      </w:r>
      <w:r w:rsidRPr="001C165A">
        <w:rPr>
          <w:rFonts w:ascii="Arial" w:hAnsi="Arial" w:cs="Arial"/>
          <w:noProof/>
          <w:sz w:val="32"/>
          <w:szCs w:val="32"/>
        </w:rPr>
        <mc:AlternateContent>
          <mc:Choice Requires="wps">
            <w:drawing>
              <wp:anchor distT="0" distB="0" distL="114300" distR="114300" simplePos="0" relativeHeight="251685888" behindDoc="0" locked="0" layoutInCell="1" allowOverlap="1" wp14:anchorId="188119BF" wp14:editId="2BC5755A">
                <wp:simplePos x="0" y="0"/>
                <wp:positionH relativeFrom="column">
                  <wp:posOffset>4343400</wp:posOffset>
                </wp:positionH>
                <wp:positionV relativeFrom="paragraph">
                  <wp:posOffset>174625</wp:posOffset>
                </wp:positionV>
                <wp:extent cx="2171700" cy="0"/>
                <wp:effectExtent l="50800" t="25400" r="63500" b="101600"/>
                <wp:wrapNone/>
                <wp:docPr id="2" name="Straight Connector 2"/>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EB759F" id="Straight_x0020_Connector_x0020_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42pt,13.75pt" to="513pt,1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" strokecolor="#4f81bd [3204]" strokeweight="2pt">
                <v:shadow on="t" opacity="24903f" mv:blur="40000f" origin=",.5" offset="0,20000emu"/>
              </v:line>
            </w:pict>
          </mc:Fallback>
        </mc:AlternateContent>
      </w:r>
      <w:r w:rsidRPr="001C165A">
        <w:rPr>
          <w:rFonts w:ascii="Arial" w:hAnsi="Arial" w:cs="Arial"/>
          <w:noProof/>
          <w:sz w:val="32"/>
          <w:szCs w:val="32"/>
        </w:rPr>
        <mc:AlternateContent>
          <mc:Choice Requires="wps">
            <w:drawing>
              <wp:anchor distT="0" distB="0" distL="114300" distR="114300" simplePos="0" relativeHeight="251684864" behindDoc="0" locked="0" layoutInCell="1" allowOverlap="1" wp14:anchorId="5133C3AD" wp14:editId="49E6B6B6">
                <wp:simplePos x="0" y="0"/>
                <wp:positionH relativeFrom="column">
                  <wp:posOffset>4343400</wp:posOffset>
                </wp:positionH>
                <wp:positionV relativeFrom="paragraph">
                  <wp:posOffset>174625</wp:posOffset>
                </wp:positionV>
                <wp:extent cx="0" cy="4572000"/>
                <wp:effectExtent l="50800" t="25400" r="76200" b="76200"/>
                <wp:wrapNone/>
                <wp:docPr id="39" name="Straight Connector 39"/>
                <wp:cNvGraphicFramePr/>
                <a:graphic xmlns:a="http://schemas.openxmlformats.org/drawingml/2006/main">
                  <a:graphicData uri="http://schemas.microsoft.com/office/word/2010/wordprocessingShape">
                    <wps:wsp>
                      <wps:cNvCnPr/>
                      <wps:spPr>
                        <a:xfrm>
                          <a:off x="0" y="0"/>
                          <a:ext cx="0" cy="4572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92F0A8" id="Straight_x0020_Connector_x0020_3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42pt,13.75pt" to="342pt,37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" strokecolor="#4f81bd [3204]" strokeweight="2pt">
                <v:shadow on="t" opacity="24903f" mv:blur="40000f" origin=",.5" offset="0,20000emu"/>
              </v:line>
            </w:pict>
          </mc:Fallback>
        </mc:AlternateContent>
      </w:r>
    </w:p>
    <w:p w14:paraId="6E04B00C" w14:textId="77777777" w:rsidR="00516D78" w:rsidRPr="001C165A" w:rsidRDefault="00516D78" w:rsidP="00516D78">
      <w:pPr>
        <w:rPr>
          <w:rFonts w:ascii="Arial" w:hAnsi="Arial" w:cs="Arial"/>
          <w:sz w:val="32"/>
          <w:szCs w:val="32"/>
          <w:lang w:val="es-ES_tradnl"/>
        </w:rPr>
      </w:pPr>
    </w:p>
    <w:p w14:paraId="44E2A69C" w14:textId="1BDD7119" w:rsidR="00516D78" w:rsidRPr="001C165A" w:rsidRDefault="00516D78" w:rsidP="00516D78">
      <w:pPr>
        <w:rPr>
          <w:rFonts w:ascii="Arial" w:hAnsi="Arial" w:cs="Arial"/>
          <w:sz w:val="32"/>
          <w:szCs w:val="32"/>
          <w:lang w:val="es-ES_tradnl"/>
        </w:rPr>
      </w:pPr>
      <w:r w:rsidRPr="001C165A">
        <w:rPr>
          <w:rFonts w:ascii="Arial" w:hAnsi="Arial" w:cs="Arial"/>
          <w:sz w:val="32"/>
          <w:szCs w:val="32"/>
          <w:lang w:val="es-ES_tradnl"/>
        </w:rPr>
        <w:t>Conozco un ave</w:t>
      </w:r>
      <w:r w:rsidR="003D5940" w:rsidRPr="001C165A">
        <w:rPr>
          <w:rFonts w:ascii="Arial" w:hAnsi="Arial" w:cs="Arial"/>
          <w:sz w:val="32"/>
          <w:szCs w:val="32"/>
          <w:lang w:val="es-ES_tradnl"/>
        </w:rPr>
        <w:t>,</w:t>
      </w:r>
    </w:p>
    <w:p w14:paraId="461E7807" w14:textId="19488268" w:rsidR="00516D78" w:rsidRPr="001C165A" w:rsidRDefault="00516D78" w:rsidP="00516D78">
      <w:pPr>
        <w:rPr>
          <w:rFonts w:ascii="Arial" w:hAnsi="Arial" w:cs="Arial"/>
          <w:sz w:val="32"/>
          <w:szCs w:val="32"/>
          <w:lang w:val="es-ES_tradnl"/>
        </w:rPr>
      </w:pPr>
      <w:r w:rsidRPr="001C165A">
        <w:rPr>
          <w:rFonts w:ascii="Arial" w:hAnsi="Arial" w:cs="Arial"/>
          <w:sz w:val="32"/>
          <w:szCs w:val="32"/>
          <w:lang w:val="es-ES_tradnl"/>
        </w:rPr>
        <w:t>Un ave que cuida a su bebé</w:t>
      </w:r>
      <w:r w:rsidR="003D5940" w:rsidRPr="001C165A">
        <w:rPr>
          <w:rFonts w:ascii="Arial" w:hAnsi="Arial" w:cs="Arial"/>
          <w:sz w:val="32"/>
          <w:szCs w:val="32"/>
          <w:lang w:val="es-ES_tradnl"/>
        </w:rPr>
        <w:t>,</w:t>
      </w:r>
    </w:p>
    <w:p w14:paraId="19EF77B7" w14:textId="0DBF9DB6" w:rsidR="00516D78" w:rsidRPr="001C165A" w:rsidRDefault="00516D78" w:rsidP="00516D78">
      <w:pPr>
        <w:rPr>
          <w:rFonts w:ascii="Arial" w:hAnsi="Arial" w:cs="Arial"/>
          <w:sz w:val="32"/>
          <w:szCs w:val="32"/>
          <w:lang w:val="es-ES_tradnl"/>
        </w:rPr>
      </w:pPr>
      <w:r w:rsidRPr="001C165A">
        <w:rPr>
          <w:rFonts w:ascii="Arial" w:hAnsi="Arial" w:cs="Arial"/>
          <w:sz w:val="32"/>
          <w:szCs w:val="32"/>
          <w:lang w:val="es-ES_tradnl"/>
        </w:rPr>
        <w:t>A pesar del viento y del frío</w:t>
      </w:r>
      <w:r w:rsidR="003D5940" w:rsidRPr="001C165A">
        <w:rPr>
          <w:rFonts w:ascii="Arial" w:hAnsi="Arial" w:cs="Arial"/>
          <w:sz w:val="32"/>
          <w:szCs w:val="32"/>
          <w:lang w:val="es-ES_tradnl"/>
        </w:rPr>
        <w:t>,</w:t>
      </w:r>
    </w:p>
    <w:p w14:paraId="12D072C9" w14:textId="0B11FF00" w:rsidR="00516D78" w:rsidRPr="001C165A" w:rsidRDefault="00516D78" w:rsidP="00516D78">
      <w:pPr>
        <w:rPr>
          <w:rFonts w:ascii="Arial" w:hAnsi="Arial" w:cs="Arial"/>
          <w:sz w:val="32"/>
          <w:szCs w:val="32"/>
          <w:lang w:val="es-ES_tradnl"/>
        </w:rPr>
      </w:pPr>
      <w:r w:rsidRPr="001C165A">
        <w:rPr>
          <w:rFonts w:ascii="Arial" w:hAnsi="Arial" w:cs="Arial"/>
          <w:sz w:val="32"/>
          <w:szCs w:val="32"/>
          <w:lang w:val="es-ES_tradnl"/>
        </w:rPr>
        <w:t>Que vive en Antártida</w:t>
      </w:r>
      <w:r w:rsidR="003D5940" w:rsidRPr="001C165A">
        <w:rPr>
          <w:rFonts w:ascii="Arial" w:hAnsi="Arial" w:cs="Arial"/>
          <w:sz w:val="32"/>
          <w:szCs w:val="32"/>
          <w:lang w:val="es-ES_tradnl"/>
        </w:rPr>
        <w:t>.</w:t>
      </w:r>
    </w:p>
    <w:p w14:paraId="61D0518C" w14:textId="77777777" w:rsidR="00516D78" w:rsidRPr="001C165A" w:rsidRDefault="00516D78" w:rsidP="00516D78">
      <w:pPr>
        <w:rPr>
          <w:rFonts w:ascii="Arial" w:hAnsi="Arial" w:cs="Arial"/>
          <w:sz w:val="32"/>
          <w:szCs w:val="32"/>
          <w:lang w:val="es-ES_tradnl"/>
        </w:rPr>
      </w:pPr>
    </w:p>
    <w:p w14:paraId="0FD56179" w14:textId="4C705919" w:rsidR="00516D78" w:rsidRPr="001C165A" w:rsidRDefault="00516D78" w:rsidP="00516D78">
      <w:pPr>
        <w:rPr>
          <w:rFonts w:ascii="Arial" w:hAnsi="Arial" w:cs="Arial"/>
          <w:sz w:val="32"/>
          <w:szCs w:val="32"/>
          <w:lang w:val="es-ES_tradnl"/>
        </w:rPr>
      </w:pPr>
      <w:r w:rsidRPr="001C165A">
        <w:rPr>
          <w:rFonts w:ascii="Arial" w:hAnsi="Arial" w:cs="Arial"/>
          <w:sz w:val="32"/>
          <w:szCs w:val="32"/>
          <w:lang w:val="es-ES_tradnl"/>
        </w:rPr>
        <w:t>Tiene voz de trompeta</w:t>
      </w:r>
      <w:r w:rsidR="003D5940" w:rsidRPr="001C165A">
        <w:rPr>
          <w:rFonts w:ascii="Arial" w:hAnsi="Arial" w:cs="Arial"/>
          <w:sz w:val="32"/>
          <w:szCs w:val="32"/>
          <w:lang w:val="es-ES_tradnl"/>
        </w:rPr>
        <w:t>,</w:t>
      </w:r>
    </w:p>
    <w:p w14:paraId="08090ADE" w14:textId="0D16F378" w:rsidR="00516D78" w:rsidRPr="001C165A" w:rsidRDefault="00516D78" w:rsidP="00516D78">
      <w:pPr>
        <w:rPr>
          <w:rFonts w:ascii="Arial" w:hAnsi="Arial" w:cs="Arial"/>
          <w:sz w:val="32"/>
          <w:szCs w:val="32"/>
          <w:lang w:val="es-ES_tradnl"/>
        </w:rPr>
      </w:pPr>
      <w:r w:rsidRPr="001C165A">
        <w:rPr>
          <w:rFonts w:ascii="Arial" w:hAnsi="Arial" w:cs="Arial"/>
          <w:sz w:val="32"/>
          <w:szCs w:val="32"/>
          <w:lang w:val="es-ES_tradnl"/>
        </w:rPr>
        <w:t>Aguanta mucho tiempo sin comer</w:t>
      </w:r>
      <w:r w:rsidR="003D5940" w:rsidRPr="001C165A">
        <w:rPr>
          <w:rFonts w:ascii="Arial" w:hAnsi="Arial" w:cs="Arial"/>
          <w:sz w:val="32"/>
          <w:szCs w:val="32"/>
          <w:lang w:val="es-ES_tradnl"/>
        </w:rPr>
        <w:t>,</w:t>
      </w:r>
    </w:p>
    <w:p w14:paraId="5DF2AB0E" w14:textId="4486FED6" w:rsidR="00516D78" w:rsidRPr="001C165A" w:rsidRDefault="00516D78" w:rsidP="00516D78">
      <w:pPr>
        <w:rPr>
          <w:rFonts w:ascii="Arial" w:hAnsi="Arial" w:cs="Arial"/>
          <w:sz w:val="32"/>
          <w:szCs w:val="32"/>
          <w:lang w:val="es-ES_tradnl"/>
        </w:rPr>
      </w:pPr>
      <w:r w:rsidRPr="001C165A">
        <w:rPr>
          <w:rFonts w:ascii="Arial" w:hAnsi="Arial" w:cs="Arial"/>
          <w:sz w:val="32"/>
          <w:szCs w:val="32"/>
          <w:lang w:val="es-ES_tradnl"/>
        </w:rPr>
        <w:t>Tiene un parche de cría protegido y calientito</w:t>
      </w:r>
      <w:r w:rsidR="003D5940" w:rsidRPr="001C165A">
        <w:rPr>
          <w:rFonts w:ascii="Arial" w:hAnsi="Arial" w:cs="Arial"/>
          <w:sz w:val="32"/>
          <w:szCs w:val="32"/>
          <w:lang w:val="es-ES_tradnl"/>
        </w:rPr>
        <w:t>,</w:t>
      </w:r>
    </w:p>
    <w:p w14:paraId="41993212" w14:textId="0C3DF6E8" w:rsidR="00516D78" w:rsidRPr="001C165A" w:rsidRDefault="00516D78" w:rsidP="00516D78">
      <w:pPr>
        <w:rPr>
          <w:rFonts w:ascii="Arial" w:hAnsi="Arial" w:cs="Arial"/>
          <w:sz w:val="32"/>
          <w:szCs w:val="32"/>
          <w:lang w:val="es-ES_tradnl"/>
        </w:rPr>
      </w:pPr>
      <w:r w:rsidRPr="001C165A">
        <w:rPr>
          <w:rFonts w:ascii="Arial" w:hAnsi="Arial" w:cs="Arial"/>
          <w:sz w:val="32"/>
          <w:szCs w:val="32"/>
          <w:lang w:val="es-ES_tradnl"/>
        </w:rPr>
        <w:t xml:space="preserve">Donde </w:t>
      </w:r>
      <w:r w:rsidR="009C026B" w:rsidRPr="001C165A">
        <w:rPr>
          <w:rFonts w:ascii="Arial" w:hAnsi="Arial" w:cs="Arial"/>
          <w:sz w:val="32"/>
          <w:szCs w:val="32"/>
          <w:lang w:val="es-ES_tradnl"/>
        </w:rPr>
        <w:t>esconde</w:t>
      </w:r>
      <w:r w:rsidRPr="001C165A">
        <w:rPr>
          <w:rFonts w:ascii="Arial" w:hAnsi="Arial" w:cs="Arial"/>
          <w:sz w:val="32"/>
          <w:szCs w:val="32"/>
          <w:lang w:val="es-ES_tradnl"/>
        </w:rPr>
        <w:t xml:space="preserve"> su huevo durante meses</w:t>
      </w:r>
      <w:r w:rsidR="003D5940" w:rsidRPr="001C165A">
        <w:rPr>
          <w:rFonts w:ascii="Arial" w:hAnsi="Arial" w:cs="Arial"/>
          <w:sz w:val="32"/>
          <w:szCs w:val="32"/>
          <w:lang w:val="es-ES_tradnl"/>
        </w:rPr>
        <w:t>.</w:t>
      </w:r>
    </w:p>
    <w:p w14:paraId="2D22AB4A" w14:textId="77777777" w:rsidR="00516D78" w:rsidRPr="001C165A" w:rsidRDefault="00516D78" w:rsidP="00516D78">
      <w:pPr>
        <w:rPr>
          <w:rFonts w:ascii="Arial" w:hAnsi="Arial" w:cs="Arial"/>
          <w:sz w:val="32"/>
          <w:szCs w:val="32"/>
          <w:lang w:val="es-ES_tradnl"/>
        </w:rPr>
      </w:pPr>
    </w:p>
    <w:p w14:paraId="26120C0D" w14:textId="4035E438" w:rsidR="00516D78" w:rsidRPr="001C165A" w:rsidRDefault="00516D78" w:rsidP="00516D78">
      <w:pPr>
        <w:rPr>
          <w:rFonts w:ascii="Arial" w:hAnsi="Arial" w:cs="Arial"/>
          <w:sz w:val="32"/>
          <w:szCs w:val="32"/>
          <w:lang w:val="es-ES_tradnl"/>
        </w:rPr>
      </w:pPr>
      <w:r w:rsidRPr="001C165A">
        <w:rPr>
          <w:rFonts w:ascii="Arial" w:hAnsi="Arial" w:cs="Arial"/>
          <w:sz w:val="32"/>
          <w:szCs w:val="32"/>
          <w:lang w:val="es-ES_tradnl"/>
        </w:rPr>
        <w:t>Conozco un ave</w:t>
      </w:r>
      <w:r w:rsidR="009C026B" w:rsidRPr="001C165A">
        <w:rPr>
          <w:rFonts w:ascii="Arial" w:hAnsi="Arial" w:cs="Arial"/>
          <w:sz w:val="32"/>
          <w:szCs w:val="32"/>
          <w:lang w:val="es-ES_tradnl"/>
        </w:rPr>
        <w:t>,</w:t>
      </w:r>
    </w:p>
    <w:p w14:paraId="1D652438" w14:textId="6E810C30" w:rsidR="00516D78" w:rsidRPr="001C165A" w:rsidRDefault="00516D78" w:rsidP="00516D78">
      <w:pPr>
        <w:rPr>
          <w:rFonts w:ascii="Arial" w:hAnsi="Arial" w:cs="Arial"/>
          <w:sz w:val="32"/>
          <w:szCs w:val="32"/>
          <w:lang w:val="es-ES_tradnl"/>
        </w:rPr>
      </w:pPr>
      <w:r w:rsidRPr="001C165A">
        <w:rPr>
          <w:rFonts w:ascii="Arial" w:hAnsi="Arial" w:cs="Arial"/>
          <w:sz w:val="32"/>
          <w:szCs w:val="32"/>
          <w:lang w:val="es-ES_tradnl"/>
        </w:rPr>
        <w:t>Un ave aerodinámico</w:t>
      </w:r>
      <w:r w:rsidR="009C026B" w:rsidRPr="001C165A">
        <w:rPr>
          <w:rFonts w:ascii="Arial" w:hAnsi="Arial" w:cs="Arial"/>
          <w:sz w:val="32"/>
          <w:szCs w:val="32"/>
          <w:lang w:val="es-ES_tradnl"/>
        </w:rPr>
        <w:t>,</w:t>
      </w:r>
    </w:p>
    <w:p w14:paraId="4C2B357C" w14:textId="67BD7117" w:rsidR="00516D78" w:rsidRPr="001C165A" w:rsidRDefault="00516D78" w:rsidP="00516D78">
      <w:pPr>
        <w:rPr>
          <w:rFonts w:ascii="Arial" w:hAnsi="Arial" w:cs="Arial"/>
          <w:sz w:val="32"/>
          <w:szCs w:val="32"/>
          <w:lang w:val="es-ES_tradnl"/>
        </w:rPr>
      </w:pPr>
      <w:r w:rsidRPr="001C165A">
        <w:rPr>
          <w:rFonts w:ascii="Arial" w:hAnsi="Arial" w:cs="Arial"/>
          <w:sz w:val="32"/>
          <w:szCs w:val="32"/>
          <w:lang w:val="es-ES_tradnl"/>
        </w:rPr>
        <w:t>Un ave que nada y desliza sobre el hielo</w:t>
      </w:r>
      <w:r w:rsidR="009C026B" w:rsidRPr="001C165A">
        <w:rPr>
          <w:rFonts w:ascii="Arial" w:hAnsi="Arial" w:cs="Arial"/>
          <w:sz w:val="32"/>
          <w:szCs w:val="32"/>
          <w:lang w:val="es-ES_tradnl"/>
        </w:rPr>
        <w:t>,</w:t>
      </w:r>
    </w:p>
    <w:p w14:paraId="30AFB847" w14:textId="69A86FAC" w:rsidR="00516D78" w:rsidRPr="001C165A" w:rsidRDefault="00516D78" w:rsidP="00516D78">
      <w:pPr>
        <w:rPr>
          <w:rFonts w:ascii="Arial" w:hAnsi="Arial" w:cs="Arial"/>
          <w:sz w:val="32"/>
          <w:szCs w:val="32"/>
          <w:lang w:val="es-ES_tradnl"/>
        </w:rPr>
      </w:pPr>
      <w:r w:rsidRPr="001C165A">
        <w:rPr>
          <w:rFonts w:ascii="Arial" w:hAnsi="Arial" w:cs="Arial"/>
          <w:noProof/>
          <w:sz w:val="32"/>
          <w:szCs w:val="32"/>
        </w:rPr>
        <mc:AlternateContent>
          <mc:Choice Requires="wps">
            <w:drawing>
              <wp:anchor distT="0" distB="0" distL="114300" distR="114300" simplePos="0" relativeHeight="251689984" behindDoc="0" locked="0" layoutInCell="1" allowOverlap="1" wp14:anchorId="32FC4F6A" wp14:editId="147F738C">
                <wp:simplePos x="0" y="0"/>
                <wp:positionH relativeFrom="column">
                  <wp:posOffset>0</wp:posOffset>
                </wp:positionH>
                <wp:positionV relativeFrom="paragraph">
                  <wp:posOffset>4259580</wp:posOffset>
                </wp:positionV>
                <wp:extent cx="6629400" cy="0"/>
                <wp:effectExtent l="50800" t="25400" r="76200" b="101600"/>
                <wp:wrapNone/>
                <wp:docPr id="6" name="Straight Connector 6"/>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354900" id="Straight_x0020_Connector_x0020_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335.4pt" to="522pt,33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" strokecolor="#4f81bd [3204]" strokeweight="2pt">
                <v:shadow on="t" opacity="24903f" mv:blur="40000f" origin=",.5" offset="0,20000emu"/>
              </v:line>
            </w:pict>
          </mc:Fallback>
        </mc:AlternateContent>
      </w:r>
      <w:r w:rsidRPr="001C165A">
        <w:rPr>
          <w:rFonts w:ascii="Arial" w:hAnsi="Arial" w:cs="Arial"/>
          <w:noProof/>
          <w:sz w:val="32"/>
          <w:szCs w:val="32"/>
        </w:rPr>
        <mc:AlternateContent>
          <mc:Choice Requires="wps">
            <w:drawing>
              <wp:anchor distT="0" distB="0" distL="114300" distR="114300" simplePos="0" relativeHeight="251688960" behindDoc="0" locked="0" layoutInCell="1" allowOverlap="1" wp14:anchorId="788073C2" wp14:editId="72E5D8A1">
                <wp:simplePos x="0" y="0"/>
                <wp:positionH relativeFrom="column">
                  <wp:posOffset>0</wp:posOffset>
                </wp:positionH>
                <wp:positionV relativeFrom="paragraph">
                  <wp:posOffset>1173480</wp:posOffset>
                </wp:positionV>
                <wp:extent cx="0" cy="3086100"/>
                <wp:effectExtent l="50800" t="25400" r="76200" b="88900"/>
                <wp:wrapNone/>
                <wp:docPr id="40" name="Straight Connector 40"/>
                <wp:cNvGraphicFramePr/>
                <a:graphic xmlns:a="http://schemas.openxmlformats.org/drawingml/2006/main">
                  <a:graphicData uri="http://schemas.microsoft.com/office/word/2010/wordprocessingShape">
                    <wps:wsp>
                      <wps:cNvCnPr/>
                      <wps:spPr>
                        <a:xfrm>
                          <a:off x="0" y="0"/>
                          <a:ext cx="0" cy="3086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CA15E62" id="Straight_x0020_Connector_x0020_4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92.4pt" to="0,33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" strokecolor="#4f81bd [3204]" strokeweight="2pt">
                <v:shadow on="t" opacity="24903f" mv:blur="40000f" origin=",.5" offset="0,20000emu"/>
              </v:line>
            </w:pict>
          </mc:Fallback>
        </mc:AlternateContent>
      </w:r>
      <w:r w:rsidRPr="001C165A">
        <w:rPr>
          <w:rFonts w:ascii="Arial" w:hAnsi="Arial" w:cs="Arial"/>
          <w:noProof/>
          <w:sz w:val="32"/>
          <w:szCs w:val="32"/>
        </w:rPr>
        <mc:AlternateContent>
          <mc:Choice Requires="wps">
            <w:drawing>
              <wp:anchor distT="0" distB="0" distL="114300" distR="114300" simplePos="0" relativeHeight="251687936" behindDoc="0" locked="0" layoutInCell="1" allowOverlap="1" wp14:anchorId="76B47BC4" wp14:editId="04FD01F9">
                <wp:simplePos x="0" y="0"/>
                <wp:positionH relativeFrom="column">
                  <wp:posOffset>0</wp:posOffset>
                </wp:positionH>
                <wp:positionV relativeFrom="paragraph">
                  <wp:posOffset>1173480</wp:posOffset>
                </wp:positionV>
                <wp:extent cx="4343400" cy="0"/>
                <wp:effectExtent l="50800" t="25400" r="76200" b="101600"/>
                <wp:wrapNone/>
                <wp:docPr id="41" name="Straight Connector 41"/>
                <wp:cNvGraphicFramePr/>
                <a:graphic xmlns:a="http://schemas.openxmlformats.org/drawingml/2006/main">
                  <a:graphicData uri="http://schemas.microsoft.com/office/word/2010/wordprocessingShape">
                    <wps:wsp>
                      <wps:cNvCnPr/>
                      <wps:spPr>
                        <a:xfrm flipH="1">
                          <a:off x="0" y="0"/>
                          <a:ext cx="4343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BF054C" id="Straight_x0020_Connector_x0020_41"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0,92.4pt" to="342pt,9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" strokecolor="#4f81bd [3204]" strokeweight="2pt">
                <v:shadow on="t" opacity="24903f" mv:blur="40000f" origin=",.5" offset="0,20000emu"/>
              </v:line>
            </w:pict>
          </mc:Fallback>
        </mc:AlternateContent>
      </w:r>
      <w:r w:rsidRPr="001C165A">
        <w:rPr>
          <w:rFonts w:ascii="Arial" w:hAnsi="Arial" w:cs="Arial"/>
          <w:sz w:val="32"/>
          <w:szCs w:val="32"/>
          <w:lang w:val="es-ES_tradnl"/>
        </w:rPr>
        <w:t>Que es el pingüino Emperador</w:t>
      </w:r>
      <w:r w:rsidR="009C026B" w:rsidRPr="001C165A">
        <w:rPr>
          <w:rFonts w:ascii="Arial" w:hAnsi="Arial" w:cs="Arial"/>
          <w:sz w:val="32"/>
          <w:szCs w:val="32"/>
          <w:lang w:val="es-ES_tradnl"/>
        </w:rPr>
        <w:t>.</w:t>
      </w:r>
    </w:p>
    <w:p w14:paraId="590D118E" w14:textId="77777777" w:rsidR="00242295" w:rsidRPr="001C165A" w:rsidRDefault="00242295" w:rsidP="00DD4EAB">
      <w:pPr>
        <w:rPr>
          <w:rFonts w:ascii="Arial" w:hAnsi="Arial" w:cs="Arial"/>
        </w:rPr>
      </w:pPr>
    </w:p>
    <w:p w14:paraId="688B2675" w14:textId="77777777" w:rsidR="00242295" w:rsidRPr="001C165A" w:rsidRDefault="00242295" w:rsidP="00DD4EAB">
      <w:pPr>
        <w:rPr>
          <w:rFonts w:ascii="Arial" w:hAnsi="Arial" w:cs="Arial"/>
        </w:rPr>
      </w:pPr>
    </w:p>
    <w:p w14:paraId="3D4F37B0" w14:textId="77777777" w:rsidR="00242295" w:rsidRPr="001C165A" w:rsidRDefault="00242295" w:rsidP="00DD4EAB">
      <w:pPr>
        <w:rPr>
          <w:rFonts w:ascii="Arial" w:hAnsi="Arial" w:cs="Arial"/>
        </w:rPr>
      </w:pPr>
    </w:p>
    <w:p w14:paraId="231824F8" w14:textId="77777777" w:rsidR="009524A6" w:rsidRPr="001C165A" w:rsidRDefault="009524A6" w:rsidP="00DD4EAB">
      <w:pPr>
        <w:rPr>
          <w:rFonts w:ascii="Arial" w:hAnsi="Arial" w:cs="Arial"/>
        </w:rPr>
      </w:pPr>
    </w:p>
    <w:p w14:paraId="4BD636BC" w14:textId="77777777" w:rsidR="009E521D" w:rsidRPr="001C165A" w:rsidRDefault="00DD4EAB" w:rsidP="009E521D">
      <w:pPr>
        <w:rPr>
          <w:rFonts w:ascii="Arial" w:hAnsi="Arial" w:cs="Arial"/>
          <w:b/>
          <w:sz w:val="28"/>
          <w:szCs w:val="28"/>
          <w:lang w:val="es-ES"/>
        </w:rPr>
      </w:pPr>
      <w:r w:rsidRPr="001C165A">
        <w:rPr>
          <w:rFonts w:ascii="Arial" w:hAnsi="Arial" w:cs="Arial"/>
          <w:u w:val="single"/>
        </w:rPr>
        <w:br w:type="page"/>
      </w:r>
      <w:r w:rsidR="009E521D" w:rsidRPr="001C165A">
        <w:rPr>
          <w:rFonts w:ascii="Arial" w:hAnsi="Arial" w:cs="Arial"/>
          <w:b/>
          <w:sz w:val="28"/>
          <w:szCs w:val="28"/>
          <w:lang w:val="es-ES"/>
        </w:rPr>
        <w:lastRenderedPageBreak/>
        <w:t xml:space="preserve">Canto de un biólogo </w:t>
      </w:r>
    </w:p>
    <w:p w14:paraId="23AC9D1D" w14:textId="73FEAA34" w:rsidR="009E521D" w:rsidRPr="001C165A" w:rsidRDefault="009E521D" w:rsidP="009E521D">
      <w:pPr>
        <w:rPr>
          <w:rFonts w:ascii="Arial" w:hAnsi="Arial" w:cs="Arial"/>
          <w:sz w:val="28"/>
          <w:szCs w:val="28"/>
          <w:lang w:val="es-ES"/>
        </w:rPr>
      </w:pPr>
      <w:r w:rsidRPr="001C165A">
        <w:rPr>
          <w:rFonts w:ascii="Arial" w:hAnsi="Arial" w:cs="Arial"/>
          <w:sz w:val="28"/>
          <w:szCs w:val="28"/>
          <w:lang w:val="es-ES"/>
        </w:rPr>
        <w:t xml:space="preserve">por </w:t>
      </w:r>
    </w:p>
    <w:p w14:paraId="1014A7A2" w14:textId="03EB7E95" w:rsidR="009E521D" w:rsidRPr="001C165A" w:rsidRDefault="009E521D" w:rsidP="009E521D">
      <w:pPr>
        <w:rPr>
          <w:rFonts w:ascii="Arial" w:hAnsi="Arial" w:cs="Arial"/>
          <w:sz w:val="28"/>
          <w:szCs w:val="28"/>
          <w:lang w:val="es-ES"/>
        </w:rPr>
      </w:pPr>
      <w:r w:rsidRPr="001C165A">
        <w:rPr>
          <w:rFonts w:ascii="Arial" w:hAnsi="Arial" w:cs="Arial"/>
          <w:sz w:val="28"/>
          <w:szCs w:val="28"/>
          <w:lang w:val="es-ES"/>
        </w:rPr>
        <w:t xml:space="preserve">Lily </w:t>
      </w:r>
      <w:proofErr w:type="spellStart"/>
      <w:r w:rsidRPr="001C165A">
        <w:rPr>
          <w:rFonts w:ascii="Arial" w:hAnsi="Arial" w:cs="Arial"/>
          <w:sz w:val="28"/>
          <w:szCs w:val="28"/>
          <w:lang w:val="es-ES"/>
        </w:rPr>
        <w:t>D’Amour</w:t>
      </w:r>
      <w:proofErr w:type="spellEnd"/>
      <w:r w:rsidRPr="001C165A">
        <w:rPr>
          <w:rFonts w:ascii="Arial" w:hAnsi="Arial" w:cs="Arial"/>
          <w:sz w:val="28"/>
          <w:szCs w:val="28"/>
          <w:lang w:val="es-ES"/>
        </w:rPr>
        <w:t xml:space="preserve"> </w:t>
      </w:r>
      <w:r w:rsidR="00A46EE2" w:rsidRPr="001C165A">
        <w:rPr>
          <w:rFonts w:ascii="Arial" w:hAnsi="Arial" w:cs="Arial"/>
          <w:sz w:val="28"/>
          <w:szCs w:val="28"/>
          <w:lang w:val="es-ES"/>
        </w:rPr>
        <w:t xml:space="preserve">y Diana </w:t>
      </w:r>
      <w:proofErr w:type="spellStart"/>
      <w:r w:rsidR="00A46EE2" w:rsidRPr="001C165A">
        <w:rPr>
          <w:rFonts w:ascii="Arial" w:hAnsi="Arial" w:cs="Arial"/>
          <w:sz w:val="28"/>
          <w:szCs w:val="28"/>
          <w:lang w:val="es-ES"/>
        </w:rPr>
        <w:t>Pinkston</w:t>
      </w:r>
      <w:proofErr w:type="spellEnd"/>
      <w:r w:rsidR="00A46EE2" w:rsidRPr="001C165A">
        <w:rPr>
          <w:rFonts w:ascii="Arial" w:hAnsi="Arial" w:cs="Arial"/>
          <w:sz w:val="28"/>
          <w:szCs w:val="28"/>
          <w:lang w:val="es-ES"/>
        </w:rPr>
        <w:t>-Stewart</w:t>
      </w:r>
    </w:p>
    <w:p w14:paraId="6CE9FBE7" w14:textId="10BB83FE" w:rsidR="009E521D" w:rsidRPr="001C165A" w:rsidRDefault="006B386E" w:rsidP="009E521D">
      <w:pPr>
        <w:rPr>
          <w:rFonts w:ascii="Arial" w:hAnsi="Arial" w:cs="Arial"/>
          <w:sz w:val="28"/>
          <w:szCs w:val="28"/>
          <w:lang w:val="es-ES"/>
        </w:rPr>
      </w:pPr>
      <w:r w:rsidRPr="001C165A">
        <w:rPr>
          <w:rFonts w:ascii="Arial" w:hAnsi="Arial" w:cs="Arial"/>
          <w:noProof/>
          <w:sz w:val="28"/>
          <w:szCs w:val="28"/>
        </w:rPr>
        <mc:AlternateContent>
          <mc:Choice Requires="wps">
            <w:drawing>
              <wp:anchor distT="0" distB="0" distL="114300" distR="114300" simplePos="0" relativeHeight="251727872" behindDoc="0" locked="0" layoutInCell="1" allowOverlap="1" wp14:anchorId="04C34E77" wp14:editId="0841550F">
                <wp:simplePos x="0" y="0"/>
                <wp:positionH relativeFrom="column">
                  <wp:posOffset>4242435</wp:posOffset>
                </wp:positionH>
                <wp:positionV relativeFrom="paragraph">
                  <wp:posOffset>132080</wp:posOffset>
                </wp:positionV>
                <wp:extent cx="2221865" cy="6629400"/>
                <wp:effectExtent l="0" t="0" r="13335" b="25400"/>
                <wp:wrapThrough wrapText="bothSides">
                  <wp:wrapPolygon edited="0">
                    <wp:start x="0" y="0"/>
                    <wp:lineTo x="0" y="21600"/>
                    <wp:lineTo x="21483" y="21600"/>
                    <wp:lineTo x="21483"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2221865" cy="6629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79519B" id="Rectangle 19" o:spid="_x0000_s1026" style="position:absolute;margin-left:334.05pt;margin-top:10.4pt;width:174.95pt;height:522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" filled="f" strokecolor="black [3213]" strokeweight="2pt">
                <w10:wrap type="through"/>
              </v:rect>
            </w:pict>
          </mc:Fallback>
        </mc:AlternateContent>
      </w:r>
    </w:p>
    <w:p w14:paraId="0BD490EB" w14:textId="6A1FEA32" w:rsidR="009E521D" w:rsidRPr="001C165A" w:rsidRDefault="009E521D" w:rsidP="009E521D">
      <w:pPr>
        <w:rPr>
          <w:rFonts w:ascii="Arial" w:hAnsi="Arial" w:cs="Arial"/>
          <w:sz w:val="28"/>
          <w:szCs w:val="28"/>
          <w:lang w:val="es-ES"/>
        </w:rPr>
      </w:pPr>
      <w:r w:rsidRPr="001C165A">
        <w:rPr>
          <w:rFonts w:ascii="Arial" w:hAnsi="Arial" w:cs="Arial"/>
          <w:sz w:val="28"/>
          <w:szCs w:val="28"/>
          <w:lang w:val="es-ES"/>
        </w:rPr>
        <w:t>Soy un biólogo, y quiero decir</w:t>
      </w:r>
      <w:r w:rsidR="00971637" w:rsidRPr="001C165A">
        <w:rPr>
          <w:rFonts w:ascii="Arial" w:hAnsi="Arial" w:cs="Arial"/>
          <w:sz w:val="28"/>
          <w:szCs w:val="28"/>
          <w:lang w:val="es-ES"/>
        </w:rPr>
        <w:t>,</w:t>
      </w:r>
      <w:r w:rsidRPr="001C165A">
        <w:rPr>
          <w:rFonts w:ascii="Arial" w:hAnsi="Arial" w:cs="Arial"/>
          <w:sz w:val="28"/>
          <w:szCs w:val="28"/>
          <w:lang w:val="es-ES"/>
        </w:rPr>
        <w:t xml:space="preserve"> </w:t>
      </w:r>
    </w:p>
    <w:p w14:paraId="40D6E4E2" w14:textId="65686EAE" w:rsidR="009E521D" w:rsidRPr="001C165A" w:rsidRDefault="009E521D" w:rsidP="009E521D">
      <w:pPr>
        <w:rPr>
          <w:rFonts w:ascii="Arial" w:hAnsi="Arial" w:cs="Arial"/>
          <w:sz w:val="28"/>
          <w:szCs w:val="28"/>
          <w:lang w:val="es-ES"/>
        </w:rPr>
      </w:pPr>
      <w:r w:rsidRPr="001C165A">
        <w:rPr>
          <w:rFonts w:ascii="Arial" w:hAnsi="Arial" w:cs="Arial"/>
          <w:sz w:val="28"/>
          <w:szCs w:val="28"/>
          <w:lang w:val="es-ES"/>
        </w:rPr>
        <w:t>De los animales, yo sé compartir</w:t>
      </w:r>
      <w:r w:rsidR="00971637" w:rsidRPr="001C165A">
        <w:rPr>
          <w:rFonts w:ascii="Arial" w:hAnsi="Arial" w:cs="Arial"/>
          <w:sz w:val="28"/>
          <w:szCs w:val="28"/>
          <w:lang w:val="es-ES"/>
        </w:rPr>
        <w:t>.</w:t>
      </w:r>
      <w:r w:rsidRPr="001C165A">
        <w:rPr>
          <w:rFonts w:ascii="Arial" w:hAnsi="Arial" w:cs="Arial"/>
          <w:sz w:val="28"/>
          <w:szCs w:val="28"/>
          <w:lang w:val="es-ES"/>
        </w:rPr>
        <w:t xml:space="preserve"> </w:t>
      </w:r>
    </w:p>
    <w:p w14:paraId="63CEE530" w14:textId="0D407DB6" w:rsidR="00DC5AA0" w:rsidRPr="001C165A" w:rsidRDefault="009E521D" w:rsidP="009E521D">
      <w:pPr>
        <w:rPr>
          <w:rFonts w:ascii="Arial" w:hAnsi="Arial" w:cs="Arial"/>
          <w:sz w:val="28"/>
          <w:szCs w:val="28"/>
          <w:lang w:val="es-ES"/>
        </w:rPr>
      </w:pPr>
      <w:r w:rsidRPr="001C165A">
        <w:rPr>
          <w:rFonts w:ascii="Arial" w:hAnsi="Arial" w:cs="Arial"/>
          <w:sz w:val="28"/>
          <w:szCs w:val="28"/>
          <w:lang w:val="es-ES"/>
        </w:rPr>
        <w:t>Adaptación es lo que hacen</w:t>
      </w:r>
      <w:r w:rsidR="00971637" w:rsidRPr="001C165A">
        <w:rPr>
          <w:rFonts w:ascii="Arial" w:hAnsi="Arial" w:cs="Arial"/>
          <w:sz w:val="28"/>
          <w:szCs w:val="28"/>
          <w:lang w:val="es-ES"/>
        </w:rPr>
        <w:t xml:space="preserve"> para</w:t>
      </w:r>
      <w:r w:rsidR="00EC5ED8" w:rsidRPr="001C165A">
        <w:rPr>
          <w:rFonts w:ascii="Arial" w:hAnsi="Arial" w:cs="Arial"/>
          <w:sz w:val="28"/>
          <w:szCs w:val="28"/>
          <w:lang w:val="es-ES"/>
        </w:rPr>
        <w:t xml:space="preserve"> persistir,</w:t>
      </w:r>
    </w:p>
    <w:p w14:paraId="0EDF1E7C" w14:textId="6EC2F97C" w:rsidR="00971637" w:rsidRPr="001C165A" w:rsidRDefault="00330E4F" w:rsidP="009E521D">
      <w:pPr>
        <w:rPr>
          <w:rFonts w:ascii="Arial" w:hAnsi="Arial" w:cs="Arial"/>
          <w:sz w:val="28"/>
          <w:szCs w:val="28"/>
          <w:lang w:val="es-ES"/>
        </w:rPr>
      </w:pPr>
      <w:r w:rsidRPr="001C165A">
        <w:rPr>
          <w:rFonts w:ascii="Arial" w:hAnsi="Arial" w:cs="Arial"/>
          <w:sz w:val="28"/>
          <w:szCs w:val="28"/>
          <w:lang w:val="es-ES"/>
        </w:rPr>
        <w:t xml:space="preserve">Les ayuda a ellos a </w:t>
      </w:r>
      <w:r w:rsidR="00EC5ED8" w:rsidRPr="001C165A">
        <w:rPr>
          <w:rFonts w:ascii="Arial" w:hAnsi="Arial" w:cs="Arial"/>
          <w:sz w:val="28"/>
          <w:szCs w:val="28"/>
          <w:lang w:val="es-ES"/>
        </w:rPr>
        <w:t>sobrevivir</w:t>
      </w:r>
      <w:r w:rsidR="00A46EE2" w:rsidRPr="001C165A">
        <w:rPr>
          <w:rFonts w:ascii="Arial" w:hAnsi="Arial" w:cs="Arial"/>
          <w:sz w:val="28"/>
          <w:szCs w:val="28"/>
          <w:lang w:val="es-ES"/>
        </w:rPr>
        <w:t>.</w:t>
      </w:r>
    </w:p>
    <w:p w14:paraId="62FFDBE7" w14:textId="77777777" w:rsidR="00DC5AA0" w:rsidRPr="001C165A" w:rsidRDefault="00DC5AA0" w:rsidP="009E521D">
      <w:pPr>
        <w:rPr>
          <w:rFonts w:ascii="Arial" w:hAnsi="Arial" w:cs="Arial"/>
          <w:sz w:val="28"/>
          <w:szCs w:val="28"/>
          <w:lang w:val="es-ES"/>
        </w:rPr>
      </w:pPr>
    </w:p>
    <w:p w14:paraId="0CA414EC" w14:textId="20F319BD" w:rsidR="00DC5AA0" w:rsidRPr="001C165A" w:rsidRDefault="009E521D" w:rsidP="009E521D">
      <w:pPr>
        <w:rPr>
          <w:rFonts w:ascii="Arial" w:hAnsi="Arial" w:cs="Arial"/>
          <w:sz w:val="28"/>
          <w:szCs w:val="28"/>
          <w:lang w:val="es-ES"/>
        </w:rPr>
      </w:pPr>
      <w:r w:rsidRPr="001C165A">
        <w:rPr>
          <w:rFonts w:ascii="Arial" w:hAnsi="Arial" w:cs="Arial"/>
          <w:sz w:val="28"/>
          <w:szCs w:val="28"/>
          <w:lang w:val="es-ES"/>
        </w:rPr>
        <w:t xml:space="preserve">El ambiente es </w:t>
      </w:r>
      <w:r w:rsidR="00FF1DE9" w:rsidRPr="001C165A">
        <w:rPr>
          <w:rFonts w:ascii="Arial" w:hAnsi="Arial" w:cs="Arial"/>
          <w:sz w:val="28"/>
          <w:szCs w:val="28"/>
          <w:lang w:val="es-ES"/>
        </w:rPr>
        <w:t>fundamental</w:t>
      </w:r>
      <w:r w:rsidRPr="001C165A">
        <w:rPr>
          <w:rFonts w:ascii="Arial" w:hAnsi="Arial" w:cs="Arial"/>
          <w:sz w:val="28"/>
          <w:szCs w:val="28"/>
          <w:lang w:val="es-ES"/>
        </w:rPr>
        <w:t>, voy a decir</w:t>
      </w:r>
      <w:r w:rsidR="00A46EE2" w:rsidRPr="001C165A">
        <w:rPr>
          <w:rFonts w:ascii="Arial" w:hAnsi="Arial" w:cs="Arial"/>
          <w:sz w:val="28"/>
          <w:szCs w:val="28"/>
          <w:lang w:val="es-ES"/>
        </w:rPr>
        <w:t>,</w:t>
      </w:r>
      <w:r w:rsidRPr="001C165A">
        <w:rPr>
          <w:rFonts w:ascii="Arial" w:hAnsi="Arial" w:cs="Arial"/>
          <w:sz w:val="28"/>
          <w:szCs w:val="28"/>
          <w:lang w:val="es-ES"/>
        </w:rPr>
        <w:t xml:space="preserve"> </w:t>
      </w:r>
    </w:p>
    <w:p w14:paraId="1A554288" w14:textId="64C47A7B" w:rsidR="00DC5AA0" w:rsidRPr="001C165A" w:rsidRDefault="00FF1DE9" w:rsidP="009E521D">
      <w:pPr>
        <w:rPr>
          <w:rFonts w:ascii="Arial" w:hAnsi="Arial" w:cs="Arial"/>
          <w:sz w:val="28"/>
          <w:szCs w:val="28"/>
          <w:lang w:val="es-ES"/>
        </w:rPr>
      </w:pPr>
      <w:r w:rsidRPr="001C165A">
        <w:rPr>
          <w:rFonts w:ascii="Arial" w:hAnsi="Arial" w:cs="Arial"/>
          <w:sz w:val="28"/>
          <w:szCs w:val="28"/>
          <w:lang w:val="es-ES"/>
        </w:rPr>
        <w:t xml:space="preserve">La importancia </w:t>
      </w:r>
      <w:r w:rsidR="00D055AD" w:rsidRPr="001C165A">
        <w:rPr>
          <w:rFonts w:ascii="Arial" w:hAnsi="Arial" w:cs="Arial"/>
          <w:sz w:val="28"/>
          <w:szCs w:val="28"/>
          <w:lang w:val="es-ES"/>
        </w:rPr>
        <w:t>de la</w:t>
      </w:r>
      <w:r w:rsidR="009E521D" w:rsidRPr="001C165A">
        <w:rPr>
          <w:rFonts w:ascii="Arial" w:hAnsi="Arial" w:cs="Arial"/>
          <w:sz w:val="28"/>
          <w:szCs w:val="28"/>
          <w:lang w:val="es-ES"/>
        </w:rPr>
        <w:t xml:space="preserve"> ecología, </w:t>
      </w:r>
      <w:r w:rsidR="00D055AD" w:rsidRPr="001C165A">
        <w:rPr>
          <w:rFonts w:ascii="Arial" w:hAnsi="Arial" w:cs="Arial"/>
          <w:sz w:val="28"/>
          <w:szCs w:val="28"/>
          <w:lang w:val="es-ES"/>
        </w:rPr>
        <w:t>no se puede discutir</w:t>
      </w:r>
      <w:r w:rsidR="00A46EE2" w:rsidRPr="001C165A">
        <w:rPr>
          <w:rFonts w:ascii="Arial" w:hAnsi="Arial" w:cs="Arial"/>
          <w:sz w:val="28"/>
          <w:szCs w:val="28"/>
          <w:lang w:val="es-ES"/>
        </w:rPr>
        <w:t>.</w:t>
      </w:r>
      <w:r w:rsidR="009E521D" w:rsidRPr="001C165A">
        <w:rPr>
          <w:rFonts w:ascii="Arial" w:hAnsi="Arial" w:cs="Arial"/>
          <w:sz w:val="28"/>
          <w:szCs w:val="28"/>
          <w:lang w:val="es-ES"/>
        </w:rPr>
        <w:t xml:space="preserve"> </w:t>
      </w:r>
    </w:p>
    <w:p w14:paraId="3EF4E1D2" w14:textId="4BDBA3A3" w:rsidR="00DC5AA0" w:rsidRPr="001C165A" w:rsidRDefault="009E521D" w:rsidP="009E521D">
      <w:pPr>
        <w:rPr>
          <w:rFonts w:ascii="Arial" w:hAnsi="Arial" w:cs="Arial"/>
          <w:sz w:val="28"/>
          <w:szCs w:val="28"/>
          <w:lang w:val="es-ES"/>
        </w:rPr>
      </w:pPr>
      <w:r w:rsidRPr="001C165A">
        <w:rPr>
          <w:rFonts w:ascii="Arial" w:hAnsi="Arial" w:cs="Arial"/>
          <w:sz w:val="28"/>
          <w:szCs w:val="28"/>
          <w:lang w:val="es-ES"/>
        </w:rPr>
        <w:t xml:space="preserve">Relación con el mundo y otros </w:t>
      </w:r>
      <w:r w:rsidR="006750A8" w:rsidRPr="001C165A">
        <w:rPr>
          <w:rFonts w:ascii="Arial" w:hAnsi="Arial" w:cs="Arial"/>
          <w:sz w:val="28"/>
          <w:szCs w:val="28"/>
          <w:lang w:val="es-ES"/>
        </w:rPr>
        <w:t>an</w:t>
      </w:r>
      <w:r w:rsidR="00F7725B" w:rsidRPr="001C165A">
        <w:rPr>
          <w:rFonts w:ascii="Arial" w:hAnsi="Arial" w:cs="Arial"/>
          <w:sz w:val="28"/>
          <w:szCs w:val="28"/>
          <w:lang w:val="es-ES"/>
        </w:rPr>
        <w:t>i</w:t>
      </w:r>
      <w:r w:rsidR="006750A8" w:rsidRPr="001C165A">
        <w:rPr>
          <w:rFonts w:ascii="Arial" w:hAnsi="Arial" w:cs="Arial"/>
          <w:sz w:val="28"/>
          <w:szCs w:val="28"/>
          <w:lang w:val="es-ES"/>
        </w:rPr>
        <w:t xml:space="preserve">males </w:t>
      </w:r>
      <w:r w:rsidRPr="001C165A">
        <w:rPr>
          <w:rFonts w:ascii="Arial" w:hAnsi="Arial" w:cs="Arial"/>
          <w:sz w:val="28"/>
          <w:szCs w:val="28"/>
          <w:lang w:val="es-ES"/>
        </w:rPr>
        <w:t>también</w:t>
      </w:r>
      <w:r w:rsidR="00A46EE2" w:rsidRPr="001C165A">
        <w:rPr>
          <w:rFonts w:ascii="Arial" w:hAnsi="Arial" w:cs="Arial"/>
          <w:sz w:val="28"/>
          <w:szCs w:val="28"/>
          <w:lang w:val="es-ES"/>
        </w:rPr>
        <w:t>,</w:t>
      </w:r>
      <w:r w:rsidRPr="001C165A">
        <w:rPr>
          <w:rFonts w:ascii="Arial" w:hAnsi="Arial" w:cs="Arial"/>
          <w:sz w:val="28"/>
          <w:szCs w:val="28"/>
          <w:lang w:val="es-ES"/>
        </w:rPr>
        <w:t xml:space="preserve"> </w:t>
      </w:r>
    </w:p>
    <w:p w14:paraId="434207C4" w14:textId="6DCB47DB" w:rsidR="00330E4F" w:rsidRPr="001C165A" w:rsidRDefault="00F60AED" w:rsidP="00330E4F">
      <w:pPr>
        <w:rPr>
          <w:rFonts w:ascii="Arial" w:hAnsi="Arial" w:cs="Arial"/>
          <w:sz w:val="28"/>
          <w:szCs w:val="28"/>
          <w:lang w:val="es-ES"/>
        </w:rPr>
      </w:pPr>
      <w:r w:rsidRPr="001C165A">
        <w:rPr>
          <w:rFonts w:ascii="Arial" w:hAnsi="Arial" w:cs="Arial"/>
          <w:sz w:val="28"/>
          <w:szCs w:val="28"/>
          <w:lang w:val="es-ES"/>
        </w:rPr>
        <w:t>Refleja</w:t>
      </w:r>
      <w:r w:rsidR="00F855C5">
        <w:rPr>
          <w:rFonts w:ascii="Arial" w:hAnsi="Arial" w:cs="Arial"/>
          <w:sz w:val="28"/>
          <w:szCs w:val="28"/>
          <w:lang w:val="es-ES"/>
        </w:rPr>
        <w:t xml:space="preserve"> en có</w:t>
      </w:r>
      <w:r w:rsidR="009E521D" w:rsidRPr="001C165A">
        <w:rPr>
          <w:rFonts w:ascii="Arial" w:hAnsi="Arial" w:cs="Arial"/>
          <w:sz w:val="28"/>
          <w:szCs w:val="28"/>
          <w:lang w:val="es-ES"/>
        </w:rPr>
        <w:t>mo ellos cambian</w:t>
      </w:r>
      <w:r w:rsidR="006750A8" w:rsidRPr="001C165A">
        <w:rPr>
          <w:rFonts w:ascii="Arial" w:hAnsi="Arial" w:cs="Arial"/>
          <w:sz w:val="28"/>
          <w:szCs w:val="28"/>
          <w:lang w:val="es-ES"/>
        </w:rPr>
        <w:t>, ¿ya ven?</w:t>
      </w:r>
      <w:r w:rsidR="009E521D" w:rsidRPr="001C165A">
        <w:rPr>
          <w:rFonts w:ascii="Arial" w:hAnsi="Arial" w:cs="Arial"/>
          <w:sz w:val="28"/>
          <w:szCs w:val="28"/>
          <w:lang w:val="es-ES"/>
        </w:rPr>
        <w:t xml:space="preserve"> </w:t>
      </w:r>
    </w:p>
    <w:p w14:paraId="1AEE5C39" w14:textId="77777777" w:rsidR="00DC5AA0" w:rsidRPr="001C165A" w:rsidRDefault="00DC5AA0" w:rsidP="009E521D">
      <w:pPr>
        <w:rPr>
          <w:rFonts w:ascii="Arial" w:hAnsi="Arial" w:cs="Arial"/>
          <w:sz w:val="28"/>
          <w:szCs w:val="28"/>
          <w:lang w:val="es-ES"/>
        </w:rPr>
      </w:pPr>
    </w:p>
    <w:p w14:paraId="4554C741" w14:textId="6CC87CDB" w:rsidR="00DC5AA0" w:rsidRPr="001C165A" w:rsidRDefault="009E521D" w:rsidP="009E521D">
      <w:pPr>
        <w:rPr>
          <w:rFonts w:ascii="Arial" w:hAnsi="Arial" w:cs="Arial"/>
          <w:sz w:val="28"/>
          <w:szCs w:val="28"/>
          <w:lang w:val="es-ES"/>
        </w:rPr>
      </w:pPr>
      <w:r w:rsidRPr="001C165A">
        <w:rPr>
          <w:rFonts w:ascii="Arial" w:hAnsi="Arial" w:cs="Arial"/>
          <w:sz w:val="28"/>
          <w:szCs w:val="28"/>
          <w:lang w:val="es-ES"/>
        </w:rPr>
        <w:t>Mantener, crecer y reproducir</w:t>
      </w:r>
      <w:r w:rsidR="00A46EE2" w:rsidRPr="001C165A">
        <w:rPr>
          <w:rFonts w:ascii="Arial" w:hAnsi="Arial" w:cs="Arial"/>
          <w:sz w:val="28"/>
          <w:szCs w:val="28"/>
          <w:lang w:val="es-ES"/>
        </w:rPr>
        <w:t>,</w:t>
      </w:r>
      <w:r w:rsidRPr="001C165A">
        <w:rPr>
          <w:rFonts w:ascii="Arial" w:hAnsi="Arial" w:cs="Arial"/>
          <w:sz w:val="28"/>
          <w:szCs w:val="28"/>
          <w:lang w:val="es-ES"/>
        </w:rPr>
        <w:t xml:space="preserve"> </w:t>
      </w:r>
    </w:p>
    <w:p w14:paraId="7144669E" w14:textId="77777777" w:rsidR="00EC5ED8" w:rsidRPr="001C165A" w:rsidRDefault="00EC5ED8" w:rsidP="00EC5ED8">
      <w:pPr>
        <w:rPr>
          <w:rFonts w:ascii="Arial" w:hAnsi="Arial" w:cs="Arial"/>
          <w:sz w:val="28"/>
          <w:szCs w:val="28"/>
          <w:lang w:val="es-ES"/>
        </w:rPr>
      </w:pPr>
      <w:r w:rsidRPr="001C165A">
        <w:rPr>
          <w:rFonts w:ascii="Arial" w:hAnsi="Arial" w:cs="Arial"/>
          <w:sz w:val="28"/>
          <w:szCs w:val="28"/>
          <w:lang w:val="es-ES"/>
        </w:rPr>
        <w:t>Adaptación es lo que hacen para persistir,</w:t>
      </w:r>
    </w:p>
    <w:p w14:paraId="697CA76F" w14:textId="792E399F" w:rsidR="00130983" w:rsidRPr="001C165A" w:rsidRDefault="00EC5ED8" w:rsidP="00130983">
      <w:pPr>
        <w:rPr>
          <w:rFonts w:ascii="Arial" w:hAnsi="Arial" w:cs="Arial"/>
          <w:sz w:val="28"/>
          <w:szCs w:val="28"/>
          <w:lang w:val="es-ES"/>
        </w:rPr>
      </w:pPr>
      <w:r w:rsidRPr="001C165A">
        <w:rPr>
          <w:rFonts w:ascii="Arial" w:hAnsi="Arial" w:cs="Arial"/>
          <w:sz w:val="28"/>
          <w:szCs w:val="28"/>
          <w:lang w:val="es-ES"/>
        </w:rPr>
        <w:t>Les ayuda a ellos a sobrevivir.</w:t>
      </w:r>
    </w:p>
    <w:p w14:paraId="7AC7283D" w14:textId="33E22C2E" w:rsidR="00487F92" w:rsidRPr="001C165A" w:rsidRDefault="009E521D" w:rsidP="009E521D">
      <w:pPr>
        <w:rPr>
          <w:rFonts w:ascii="Arial" w:hAnsi="Arial" w:cs="Arial"/>
          <w:sz w:val="28"/>
          <w:szCs w:val="28"/>
          <w:lang w:val="es-ES"/>
        </w:rPr>
      </w:pPr>
      <w:r w:rsidRPr="001C165A">
        <w:rPr>
          <w:rFonts w:ascii="Arial" w:hAnsi="Arial" w:cs="Arial"/>
          <w:sz w:val="28"/>
          <w:szCs w:val="28"/>
          <w:lang w:val="es-ES"/>
        </w:rPr>
        <w:t xml:space="preserve"> </w:t>
      </w:r>
    </w:p>
    <w:p w14:paraId="455F95CF" w14:textId="10B5CC0E" w:rsidR="00487F92" w:rsidRPr="001C165A" w:rsidRDefault="009E521D" w:rsidP="009E521D">
      <w:pPr>
        <w:rPr>
          <w:rFonts w:ascii="Arial" w:hAnsi="Arial" w:cs="Arial"/>
          <w:sz w:val="28"/>
          <w:szCs w:val="28"/>
          <w:lang w:val="es-ES"/>
        </w:rPr>
      </w:pPr>
      <w:r w:rsidRPr="001C165A">
        <w:rPr>
          <w:rFonts w:ascii="Arial" w:hAnsi="Arial" w:cs="Arial"/>
          <w:sz w:val="28"/>
          <w:szCs w:val="28"/>
          <w:lang w:val="es-ES"/>
        </w:rPr>
        <w:t>Reptiles habitan los continentes</w:t>
      </w:r>
      <w:r w:rsidR="00A46EE2" w:rsidRPr="001C165A">
        <w:rPr>
          <w:rFonts w:ascii="Arial" w:hAnsi="Arial" w:cs="Arial"/>
          <w:sz w:val="28"/>
          <w:szCs w:val="28"/>
          <w:lang w:val="es-ES"/>
        </w:rPr>
        <w:t>,</w:t>
      </w:r>
      <w:r w:rsidRPr="001C165A">
        <w:rPr>
          <w:rFonts w:ascii="Arial" w:hAnsi="Arial" w:cs="Arial"/>
          <w:sz w:val="28"/>
          <w:szCs w:val="28"/>
          <w:lang w:val="es-ES"/>
        </w:rPr>
        <w:t xml:space="preserve"> </w:t>
      </w:r>
    </w:p>
    <w:p w14:paraId="31D1C98C" w14:textId="2961EF28" w:rsidR="00487F92" w:rsidRPr="001C165A" w:rsidRDefault="009E521D" w:rsidP="009E521D">
      <w:pPr>
        <w:rPr>
          <w:rFonts w:ascii="Arial" w:hAnsi="Arial" w:cs="Arial"/>
          <w:sz w:val="28"/>
          <w:szCs w:val="28"/>
          <w:lang w:val="es-ES"/>
        </w:rPr>
      </w:pPr>
      <w:r w:rsidRPr="001C165A">
        <w:rPr>
          <w:rFonts w:ascii="Arial" w:hAnsi="Arial" w:cs="Arial"/>
          <w:sz w:val="28"/>
          <w:szCs w:val="28"/>
          <w:lang w:val="es-ES"/>
        </w:rPr>
        <w:t>Absorben el calor de sus ambientes</w:t>
      </w:r>
      <w:r w:rsidR="00A46EE2" w:rsidRPr="001C165A">
        <w:rPr>
          <w:rFonts w:ascii="Arial" w:hAnsi="Arial" w:cs="Arial"/>
          <w:sz w:val="28"/>
          <w:szCs w:val="28"/>
          <w:lang w:val="es-ES"/>
        </w:rPr>
        <w:t>.</w:t>
      </w:r>
      <w:r w:rsidRPr="001C165A">
        <w:rPr>
          <w:rFonts w:ascii="Arial" w:hAnsi="Arial" w:cs="Arial"/>
          <w:sz w:val="28"/>
          <w:szCs w:val="28"/>
          <w:lang w:val="es-ES"/>
        </w:rPr>
        <w:t xml:space="preserve"> </w:t>
      </w:r>
    </w:p>
    <w:p w14:paraId="6F6A97B3" w14:textId="2D20A29B" w:rsidR="00487F92" w:rsidRPr="001C165A" w:rsidRDefault="009E521D" w:rsidP="009E521D">
      <w:pPr>
        <w:rPr>
          <w:rFonts w:ascii="Arial" w:hAnsi="Arial" w:cs="Arial"/>
          <w:sz w:val="28"/>
          <w:szCs w:val="28"/>
          <w:lang w:val="es-ES"/>
        </w:rPr>
      </w:pPr>
      <w:r w:rsidRPr="001C165A">
        <w:rPr>
          <w:rFonts w:ascii="Arial" w:hAnsi="Arial" w:cs="Arial"/>
          <w:sz w:val="28"/>
          <w:szCs w:val="28"/>
          <w:lang w:val="es-ES"/>
        </w:rPr>
        <w:t>Moviéndose de la sombra al sol se ajustan</w:t>
      </w:r>
      <w:r w:rsidR="00A46EE2" w:rsidRPr="001C165A">
        <w:rPr>
          <w:rFonts w:ascii="Arial" w:hAnsi="Arial" w:cs="Arial"/>
          <w:sz w:val="28"/>
          <w:szCs w:val="28"/>
          <w:lang w:val="es-ES"/>
        </w:rPr>
        <w:t>,</w:t>
      </w:r>
      <w:r w:rsidRPr="001C165A">
        <w:rPr>
          <w:rFonts w:ascii="Arial" w:hAnsi="Arial" w:cs="Arial"/>
          <w:sz w:val="28"/>
          <w:szCs w:val="28"/>
          <w:lang w:val="es-ES"/>
        </w:rPr>
        <w:t xml:space="preserve"> </w:t>
      </w:r>
    </w:p>
    <w:p w14:paraId="3686A521" w14:textId="7F9964F9" w:rsidR="00487F92" w:rsidRPr="001C165A" w:rsidRDefault="009E521D" w:rsidP="009E521D">
      <w:pPr>
        <w:rPr>
          <w:rFonts w:ascii="Arial" w:hAnsi="Arial" w:cs="Arial"/>
          <w:sz w:val="28"/>
          <w:szCs w:val="28"/>
          <w:lang w:val="es-ES"/>
        </w:rPr>
      </w:pPr>
      <w:r w:rsidRPr="001C165A">
        <w:rPr>
          <w:rFonts w:ascii="Arial" w:hAnsi="Arial" w:cs="Arial"/>
          <w:sz w:val="28"/>
          <w:szCs w:val="28"/>
          <w:lang w:val="es-ES"/>
        </w:rPr>
        <w:t>Sus t</w:t>
      </w:r>
      <w:r w:rsidR="006B386E" w:rsidRPr="001C165A">
        <w:rPr>
          <w:rFonts w:ascii="Arial" w:hAnsi="Arial" w:cs="Arial"/>
          <w:sz w:val="28"/>
          <w:szCs w:val="28"/>
          <w:lang w:val="es-ES"/>
        </w:rPr>
        <w:t>emperaturas a lo que les gustan.</w:t>
      </w:r>
    </w:p>
    <w:p w14:paraId="67F1BB50" w14:textId="77777777" w:rsidR="00487F92" w:rsidRPr="001C165A" w:rsidRDefault="00487F92" w:rsidP="009E521D">
      <w:pPr>
        <w:rPr>
          <w:rFonts w:ascii="Arial" w:hAnsi="Arial" w:cs="Arial"/>
          <w:sz w:val="28"/>
          <w:szCs w:val="28"/>
          <w:lang w:val="es-ES"/>
        </w:rPr>
      </w:pPr>
    </w:p>
    <w:p w14:paraId="3FABE718" w14:textId="580ADC50" w:rsidR="00487F92" w:rsidRPr="001C165A" w:rsidRDefault="009E521D" w:rsidP="009E521D">
      <w:pPr>
        <w:rPr>
          <w:rFonts w:ascii="Arial" w:hAnsi="Arial" w:cs="Arial"/>
          <w:sz w:val="28"/>
          <w:szCs w:val="28"/>
          <w:lang w:val="es-ES"/>
        </w:rPr>
      </w:pPr>
      <w:r w:rsidRPr="001C165A">
        <w:rPr>
          <w:rFonts w:ascii="Arial" w:hAnsi="Arial" w:cs="Arial"/>
          <w:sz w:val="28"/>
          <w:szCs w:val="28"/>
          <w:lang w:val="es-ES"/>
        </w:rPr>
        <w:t>Mantener, crecer y reproducir</w:t>
      </w:r>
      <w:r w:rsidR="00A46EE2" w:rsidRPr="001C165A">
        <w:rPr>
          <w:rFonts w:ascii="Arial" w:hAnsi="Arial" w:cs="Arial"/>
          <w:sz w:val="28"/>
          <w:szCs w:val="28"/>
          <w:lang w:val="es-ES"/>
        </w:rPr>
        <w:t>,</w:t>
      </w:r>
      <w:r w:rsidRPr="001C165A">
        <w:rPr>
          <w:rFonts w:ascii="Arial" w:hAnsi="Arial" w:cs="Arial"/>
          <w:sz w:val="28"/>
          <w:szCs w:val="28"/>
          <w:lang w:val="es-ES"/>
        </w:rPr>
        <w:t xml:space="preserve"> </w:t>
      </w:r>
    </w:p>
    <w:p w14:paraId="32D41239" w14:textId="77777777" w:rsidR="00EC5ED8" w:rsidRPr="001C165A" w:rsidRDefault="00EC5ED8" w:rsidP="00EC5ED8">
      <w:pPr>
        <w:rPr>
          <w:rFonts w:ascii="Arial" w:hAnsi="Arial" w:cs="Arial"/>
          <w:sz w:val="28"/>
          <w:szCs w:val="28"/>
          <w:lang w:val="es-ES"/>
        </w:rPr>
      </w:pPr>
      <w:r w:rsidRPr="001C165A">
        <w:rPr>
          <w:rFonts w:ascii="Arial" w:hAnsi="Arial" w:cs="Arial"/>
          <w:sz w:val="28"/>
          <w:szCs w:val="28"/>
          <w:lang w:val="es-ES"/>
        </w:rPr>
        <w:t>Adaptación es lo que hacen para persistir,</w:t>
      </w:r>
    </w:p>
    <w:p w14:paraId="08E581C2" w14:textId="2BCE715A" w:rsidR="00487F92" w:rsidRPr="001C165A" w:rsidRDefault="00EC5ED8" w:rsidP="009E521D">
      <w:pPr>
        <w:rPr>
          <w:rFonts w:ascii="Arial" w:hAnsi="Arial" w:cs="Arial"/>
          <w:sz w:val="28"/>
          <w:szCs w:val="28"/>
          <w:lang w:val="es-ES"/>
        </w:rPr>
      </w:pPr>
      <w:r w:rsidRPr="001C165A">
        <w:rPr>
          <w:rFonts w:ascii="Arial" w:hAnsi="Arial" w:cs="Arial"/>
          <w:sz w:val="28"/>
          <w:szCs w:val="28"/>
          <w:lang w:val="es-ES"/>
        </w:rPr>
        <w:t>Les ayuda a ellos a sobrevivir</w:t>
      </w:r>
      <w:r w:rsidR="00A46EE2" w:rsidRPr="001C165A">
        <w:rPr>
          <w:rFonts w:ascii="Arial" w:hAnsi="Arial" w:cs="Arial"/>
          <w:sz w:val="28"/>
          <w:szCs w:val="28"/>
          <w:lang w:val="es-ES"/>
        </w:rPr>
        <w:t>.</w:t>
      </w:r>
      <w:r w:rsidR="009E521D" w:rsidRPr="001C165A">
        <w:rPr>
          <w:rFonts w:ascii="Arial" w:hAnsi="Arial" w:cs="Arial"/>
          <w:sz w:val="28"/>
          <w:szCs w:val="28"/>
          <w:lang w:val="es-ES"/>
        </w:rPr>
        <w:t xml:space="preserve"> </w:t>
      </w:r>
    </w:p>
    <w:p w14:paraId="56564FF8" w14:textId="77777777" w:rsidR="00487F92" w:rsidRPr="001C165A" w:rsidRDefault="00487F92" w:rsidP="009E521D">
      <w:pPr>
        <w:rPr>
          <w:rFonts w:ascii="Arial" w:hAnsi="Arial" w:cs="Arial"/>
          <w:sz w:val="28"/>
          <w:szCs w:val="28"/>
          <w:lang w:val="es-ES"/>
        </w:rPr>
      </w:pPr>
    </w:p>
    <w:p w14:paraId="4846C312" w14:textId="64ED74A5" w:rsidR="00487F92" w:rsidRPr="001C165A" w:rsidRDefault="00180661" w:rsidP="009E521D">
      <w:pPr>
        <w:rPr>
          <w:rFonts w:ascii="Arial" w:hAnsi="Arial" w:cs="Arial"/>
          <w:sz w:val="28"/>
          <w:szCs w:val="28"/>
          <w:lang w:val="es-ES"/>
        </w:rPr>
      </w:pPr>
      <w:r w:rsidRPr="001C165A">
        <w:rPr>
          <w:rFonts w:ascii="Arial" w:hAnsi="Arial" w:cs="Arial"/>
          <w:sz w:val="28"/>
          <w:szCs w:val="28"/>
          <w:lang w:val="es-ES"/>
        </w:rPr>
        <w:t xml:space="preserve">Los mamíferos </w:t>
      </w:r>
      <w:r w:rsidR="009E521D" w:rsidRPr="001C165A">
        <w:rPr>
          <w:rFonts w:ascii="Arial" w:hAnsi="Arial" w:cs="Arial"/>
          <w:sz w:val="28"/>
          <w:szCs w:val="28"/>
          <w:lang w:val="es-ES"/>
        </w:rPr>
        <w:t>tienen la sangre caliente</w:t>
      </w:r>
      <w:r w:rsidR="00A46EE2" w:rsidRPr="001C165A">
        <w:rPr>
          <w:rFonts w:ascii="Arial" w:hAnsi="Arial" w:cs="Arial"/>
          <w:sz w:val="28"/>
          <w:szCs w:val="28"/>
          <w:lang w:val="es-ES"/>
        </w:rPr>
        <w:t>,</w:t>
      </w:r>
      <w:r w:rsidR="009E521D" w:rsidRPr="001C165A">
        <w:rPr>
          <w:rFonts w:ascii="Arial" w:hAnsi="Arial" w:cs="Arial"/>
          <w:sz w:val="28"/>
          <w:szCs w:val="28"/>
          <w:lang w:val="es-ES"/>
        </w:rPr>
        <w:t xml:space="preserve"> </w:t>
      </w:r>
    </w:p>
    <w:p w14:paraId="3A48A3D0" w14:textId="5467F12E" w:rsidR="00487F92" w:rsidRPr="001C165A" w:rsidRDefault="009E521D" w:rsidP="009E521D">
      <w:pPr>
        <w:rPr>
          <w:rFonts w:ascii="Arial" w:hAnsi="Arial" w:cs="Arial"/>
          <w:sz w:val="28"/>
          <w:szCs w:val="28"/>
          <w:lang w:val="es-ES"/>
        </w:rPr>
      </w:pPr>
      <w:r w:rsidRPr="001C165A">
        <w:rPr>
          <w:rFonts w:ascii="Arial" w:hAnsi="Arial" w:cs="Arial"/>
          <w:sz w:val="28"/>
          <w:szCs w:val="28"/>
          <w:lang w:val="es-ES"/>
        </w:rPr>
        <w:t>Ellos se adaptan a su ambiente</w:t>
      </w:r>
      <w:r w:rsidR="00A46EE2" w:rsidRPr="001C165A">
        <w:rPr>
          <w:rFonts w:ascii="Arial" w:hAnsi="Arial" w:cs="Arial"/>
          <w:sz w:val="28"/>
          <w:szCs w:val="28"/>
          <w:lang w:val="es-ES"/>
        </w:rPr>
        <w:t>.</w:t>
      </w:r>
      <w:r w:rsidRPr="001C165A">
        <w:rPr>
          <w:rFonts w:ascii="Arial" w:hAnsi="Arial" w:cs="Arial"/>
          <w:sz w:val="28"/>
          <w:szCs w:val="28"/>
          <w:lang w:val="es-ES"/>
        </w:rPr>
        <w:t xml:space="preserve"> </w:t>
      </w:r>
    </w:p>
    <w:p w14:paraId="04D21A9A" w14:textId="6694DC21" w:rsidR="00487F92" w:rsidRPr="001C165A" w:rsidRDefault="009E521D" w:rsidP="009E521D">
      <w:pPr>
        <w:rPr>
          <w:rFonts w:ascii="Arial" w:hAnsi="Arial" w:cs="Arial"/>
          <w:sz w:val="28"/>
          <w:szCs w:val="28"/>
          <w:lang w:val="es-ES"/>
        </w:rPr>
      </w:pPr>
      <w:r w:rsidRPr="001C165A">
        <w:rPr>
          <w:rFonts w:ascii="Arial" w:hAnsi="Arial" w:cs="Arial"/>
          <w:sz w:val="28"/>
          <w:szCs w:val="28"/>
          <w:lang w:val="es-ES"/>
        </w:rPr>
        <w:t>Con gar</w:t>
      </w:r>
      <w:r w:rsidR="00EC5ED8" w:rsidRPr="001C165A">
        <w:rPr>
          <w:rFonts w:ascii="Arial" w:hAnsi="Arial" w:cs="Arial"/>
          <w:sz w:val="28"/>
          <w:szCs w:val="28"/>
          <w:lang w:val="es-ES"/>
        </w:rPr>
        <w:t>ras poderosas, la presa capturan</w:t>
      </w:r>
      <w:r w:rsidR="00A46EE2" w:rsidRPr="001C165A">
        <w:rPr>
          <w:rFonts w:ascii="Arial" w:hAnsi="Arial" w:cs="Arial"/>
          <w:sz w:val="28"/>
          <w:szCs w:val="28"/>
          <w:lang w:val="es-ES"/>
        </w:rPr>
        <w:t>,</w:t>
      </w:r>
      <w:r w:rsidRPr="001C165A">
        <w:rPr>
          <w:rFonts w:ascii="Arial" w:hAnsi="Arial" w:cs="Arial"/>
          <w:sz w:val="28"/>
          <w:szCs w:val="28"/>
          <w:lang w:val="es-ES"/>
        </w:rPr>
        <w:t xml:space="preserve"> </w:t>
      </w:r>
    </w:p>
    <w:p w14:paraId="10A9AE9C" w14:textId="0F38809F" w:rsidR="00487F92" w:rsidRPr="001C165A" w:rsidRDefault="009E521D" w:rsidP="009E521D">
      <w:pPr>
        <w:rPr>
          <w:rFonts w:ascii="Arial" w:hAnsi="Arial" w:cs="Arial"/>
          <w:sz w:val="28"/>
          <w:szCs w:val="28"/>
          <w:lang w:val="es-ES"/>
        </w:rPr>
      </w:pPr>
      <w:r w:rsidRPr="001C165A">
        <w:rPr>
          <w:rFonts w:ascii="Arial" w:hAnsi="Arial" w:cs="Arial"/>
          <w:sz w:val="28"/>
          <w:szCs w:val="28"/>
          <w:lang w:val="es-ES"/>
        </w:rPr>
        <w:t xml:space="preserve">Y </w:t>
      </w:r>
      <w:r w:rsidR="00EC5ED8" w:rsidRPr="001C165A">
        <w:rPr>
          <w:rFonts w:ascii="Arial" w:hAnsi="Arial" w:cs="Arial"/>
          <w:sz w:val="28"/>
          <w:szCs w:val="28"/>
          <w:lang w:val="es-ES"/>
        </w:rPr>
        <w:t xml:space="preserve">con </w:t>
      </w:r>
      <w:r w:rsidR="00253916" w:rsidRPr="001C165A">
        <w:rPr>
          <w:rFonts w:ascii="Arial" w:hAnsi="Arial" w:cs="Arial"/>
          <w:sz w:val="28"/>
          <w:szCs w:val="28"/>
          <w:lang w:val="es-ES"/>
        </w:rPr>
        <w:t>piel gruesa,</w:t>
      </w:r>
      <w:r w:rsidRPr="001C165A">
        <w:rPr>
          <w:rFonts w:ascii="Arial" w:hAnsi="Arial" w:cs="Arial"/>
          <w:sz w:val="28"/>
          <w:szCs w:val="28"/>
          <w:lang w:val="es-ES"/>
        </w:rPr>
        <w:t xml:space="preserve"> </w:t>
      </w:r>
      <w:r w:rsidR="00EC5ED8" w:rsidRPr="001C165A">
        <w:rPr>
          <w:rFonts w:ascii="Arial" w:hAnsi="Arial" w:cs="Arial"/>
          <w:sz w:val="28"/>
          <w:szCs w:val="28"/>
          <w:lang w:val="es-ES"/>
        </w:rPr>
        <w:t>el frío aguantan</w:t>
      </w:r>
      <w:r w:rsidR="006B386E" w:rsidRPr="001C165A">
        <w:rPr>
          <w:rFonts w:ascii="Arial" w:hAnsi="Arial" w:cs="Arial"/>
          <w:sz w:val="28"/>
          <w:szCs w:val="28"/>
          <w:lang w:val="es-ES"/>
        </w:rPr>
        <w:t>.</w:t>
      </w:r>
      <w:r w:rsidRPr="001C165A">
        <w:rPr>
          <w:rFonts w:ascii="Arial" w:hAnsi="Arial" w:cs="Arial"/>
          <w:sz w:val="28"/>
          <w:szCs w:val="28"/>
          <w:lang w:val="es-ES"/>
        </w:rPr>
        <w:t xml:space="preserve"> </w:t>
      </w:r>
    </w:p>
    <w:p w14:paraId="01BDE3FC" w14:textId="77777777" w:rsidR="00487F92" w:rsidRPr="001C165A" w:rsidRDefault="00487F92" w:rsidP="009E521D">
      <w:pPr>
        <w:rPr>
          <w:rFonts w:ascii="Arial" w:hAnsi="Arial" w:cs="Arial"/>
          <w:sz w:val="28"/>
          <w:szCs w:val="28"/>
          <w:lang w:val="es-ES"/>
        </w:rPr>
      </w:pPr>
    </w:p>
    <w:p w14:paraId="6CDFF464" w14:textId="30B5DCD1" w:rsidR="00487F92" w:rsidRPr="001C165A" w:rsidRDefault="009E521D" w:rsidP="009E521D">
      <w:pPr>
        <w:rPr>
          <w:rFonts w:ascii="Arial" w:hAnsi="Arial" w:cs="Arial"/>
          <w:sz w:val="28"/>
          <w:szCs w:val="28"/>
          <w:lang w:val="es-ES"/>
        </w:rPr>
      </w:pPr>
      <w:r w:rsidRPr="001C165A">
        <w:rPr>
          <w:rFonts w:ascii="Arial" w:hAnsi="Arial" w:cs="Arial"/>
          <w:sz w:val="28"/>
          <w:szCs w:val="28"/>
          <w:lang w:val="es-ES"/>
        </w:rPr>
        <w:t>Mantener, crecer y reproducir</w:t>
      </w:r>
      <w:r w:rsidR="00A46EE2" w:rsidRPr="001C165A">
        <w:rPr>
          <w:rFonts w:ascii="Arial" w:hAnsi="Arial" w:cs="Arial"/>
          <w:sz w:val="28"/>
          <w:szCs w:val="28"/>
          <w:lang w:val="es-ES"/>
        </w:rPr>
        <w:t>,</w:t>
      </w:r>
      <w:r w:rsidRPr="001C165A">
        <w:rPr>
          <w:rFonts w:ascii="Arial" w:hAnsi="Arial" w:cs="Arial"/>
          <w:sz w:val="28"/>
          <w:szCs w:val="28"/>
          <w:lang w:val="es-ES"/>
        </w:rPr>
        <w:t xml:space="preserve"> </w:t>
      </w:r>
    </w:p>
    <w:p w14:paraId="7D657A33" w14:textId="77777777" w:rsidR="00EC5ED8" w:rsidRPr="001C165A" w:rsidRDefault="00EC5ED8" w:rsidP="00EC5ED8">
      <w:pPr>
        <w:rPr>
          <w:rFonts w:ascii="Arial" w:hAnsi="Arial" w:cs="Arial"/>
          <w:sz w:val="28"/>
          <w:szCs w:val="28"/>
          <w:lang w:val="es-ES"/>
        </w:rPr>
      </w:pPr>
      <w:r w:rsidRPr="001C165A">
        <w:rPr>
          <w:rFonts w:ascii="Arial" w:hAnsi="Arial" w:cs="Arial"/>
          <w:sz w:val="28"/>
          <w:szCs w:val="28"/>
          <w:lang w:val="es-ES"/>
        </w:rPr>
        <w:t>Adaptación es lo que hacen para persistir,</w:t>
      </w:r>
    </w:p>
    <w:p w14:paraId="390DF708" w14:textId="77777777" w:rsidR="00EC5ED8" w:rsidRPr="001C165A" w:rsidRDefault="00EC5ED8" w:rsidP="00EC5ED8">
      <w:pPr>
        <w:rPr>
          <w:rFonts w:ascii="Arial" w:hAnsi="Arial" w:cs="Arial"/>
          <w:sz w:val="28"/>
          <w:szCs w:val="28"/>
          <w:lang w:val="es-ES"/>
        </w:rPr>
      </w:pPr>
      <w:r w:rsidRPr="001C165A">
        <w:rPr>
          <w:rFonts w:ascii="Arial" w:hAnsi="Arial" w:cs="Arial"/>
          <w:sz w:val="28"/>
          <w:szCs w:val="28"/>
          <w:lang w:val="es-ES"/>
        </w:rPr>
        <w:t>Les ayuda a ellos a sobrevivir.</w:t>
      </w:r>
    </w:p>
    <w:p w14:paraId="08FC3E57" w14:textId="77777777" w:rsidR="00130983" w:rsidRPr="001C165A" w:rsidRDefault="00130983" w:rsidP="00487F92">
      <w:pPr>
        <w:rPr>
          <w:rFonts w:ascii="Arial" w:hAnsi="Arial" w:cs="Arial"/>
          <w:lang w:val="es-ES"/>
        </w:rPr>
      </w:pPr>
    </w:p>
    <w:p w14:paraId="00FD1A1E" w14:textId="77777777" w:rsidR="00487F92" w:rsidRPr="001C165A" w:rsidRDefault="00487F92" w:rsidP="00487F92">
      <w:pPr>
        <w:rPr>
          <w:rFonts w:ascii="Arial" w:hAnsi="Arial" w:cs="Arial"/>
          <w:lang w:val="es-ES"/>
        </w:rPr>
      </w:pPr>
    </w:p>
    <w:p w14:paraId="05D192A4" w14:textId="53F34447" w:rsidR="00487F92" w:rsidRPr="001C165A" w:rsidRDefault="00487F92">
      <w:pPr>
        <w:spacing w:after="200" w:line="276" w:lineRule="auto"/>
        <w:rPr>
          <w:rFonts w:ascii="Arial" w:hAnsi="Arial" w:cs="Arial"/>
          <w:lang w:val="es-ES"/>
        </w:rPr>
      </w:pPr>
      <w:r w:rsidRPr="001C165A">
        <w:rPr>
          <w:rFonts w:ascii="Arial" w:hAnsi="Arial" w:cs="Arial"/>
          <w:lang w:val="es-ES"/>
        </w:rPr>
        <w:br w:type="page"/>
      </w:r>
    </w:p>
    <w:p w14:paraId="368F3DCF" w14:textId="77777777" w:rsidR="00487F92" w:rsidRPr="001C165A" w:rsidRDefault="00487F92" w:rsidP="00487F92">
      <w:pPr>
        <w:rPr>
          <w:rFonts w:ascii="Arial" w:eastAsia="ヒラギノ角ゴ Pro W3" w:hAnsi="Arial" w:cs="Arial"/>
          <w:color w:val="000000"/>
        </w:rPr>
      </w:pPr>
    </w:p>
    <w:p w14:paraId="26E04B37" w14:textId="3B116390" w:rsidR="00516D78" w:rsidRPr="001C165A" w:rsidRDefault="00A94803" w:rsidP="00516D78">
      <w:pPr>
        <w:pStyle w:val="TitleA"/>
        <w:rPr>
          <w:rFonts w:ascii="Arial" w:hAnsi="Arial" w:cs="Arial"/>
          <w:sz w:val="24"/>
          <w:szCs w:val="24"/>
          <w:lang w:val="es-ES_tradnl"/>
        </w:rPr>
      </w:pPr>
      <w:r w:rsidRPr="001C165A">
        <w:rPr>
          <w:rFonts w:ascii="Arial" w:hAnsi="Arial" w:cs="Arial"/>
          <w:sz w:val="24"/>
          <w:szCs w:val="24"/>
        </w:rPr>
        <w:t xml:space="preserve"> </w:t>
      </w:r>
      <w:r w:rsidR="00516D78" w:rsidRPr="001C165A">
        <w:rPr>
          <w:rFonts w:ascii="Arial" w:hAnsi="Arial" w:cs="Arial"/>
          <w:sz w:val="24"/>
          <w:szCs w:val="24"/>
        </w:rPr>
        <w:t>Name: ________________________________</w:t>
      </w:r>
      <w:r w:rsidR="00516D78" w:rsidRPr="001C165A">
        <w:rPr>
          <w:rFonts w:ascii="Arial" w:hAnsi="Arial" w:cs="Arial"/>
          <w:sz w:val="24"/>
          <w:szCs w:val="24"/>
        </w:rPr>
        <w:tab/>
      </w:r>
      <w:r w:rsidR="00516D78" w:rsidRPr="001C165A">
        <w:rPr>
          <w:rFonts w:ascii="Arial" w:hAnsi="Arial" w:cs="Arial"/>
          <w:sz w:val="24"/>
          <w:szCs w:val="24"/>
        </w:rPr>
        <w:tab/>
      </w:r>
      <w:proofErr w:type="gramStart"/>
      <w:r w:rsidR="00516D78" w:rsidRPr="001C165A">
        <w:rPr>
          <w:rFonts w:ascii="Arial" w:hAnsi="Arial" w:cs="Arial"/>
          <w:sz w:val="24"/>
          <w:szCs w:val="24"/>
        </w:rPr>
        <w:t>Date:_</w:t>
      </w:r>
      <w:proofErr w:type="gramEnd"/>
      <w:r w:rsidR="00516D78" w:rsidRPr="001C165A">
        <w:rPr>
          <w:rFonts w:ascii="Arial" w:hAnsi="Arial" w:cs="Arial"/>
          <w:sz w:val="24"/>
          <w:szCs w:val="24"/>
        </w:rPr>
        <w:t>______________</w:t>
      </w:r>
    </w:p>
    <w:p w14:paraId="05B23E9F" w14:textId="77777777" w:rsidR="00516D78" w:rsidRPr="001C165A" w:rsidRDefault="00516D78" w:rsidP="00516D78">
      <w:pPr>
        <w:jc w:val="center"/>
        <w:rPr>
          <w:rFonts w:ascii="Arial" w:hAnsi="Arial" w:cs="Arial"/>
        </w:rPr>
      </w:pPr>
    </w:p>
    <w:p w14:paraId="221911BC" w14:textId="77777777" w:rsidR="00516D78" w:rsidRPr="001C165A" w:rsidRDefault="00516D78" w:rsidP="00516D78">
      <w:pPr>
        <w:jc w:val="center"/>
        <w:rPr>
          <w:rFonts w:ascii="Arial" w:hAnsi="Arial" w:cs="Arial"/>
        </w:rPr>
      </w:pPr>
      <w:r w:rsidRPr="001C165A">
        <w:rPr>
          <w:rFonts w:ascii="Arial" w:hAnsi="Arial" w:cs="Arial"/>
        </w:rPr>
        <w:t>Home to School Connection #1</w:t>
      </w:r>
    </w:p>
    <w:p w14:paraId="36CA2713" w14:textId="77777777" w:rsidR="00516D78" w:rsidRPr="001C165A" w:rsidRDefault="00516D78" w:rsidP="00516D78">
      <w:pPr>
        <w:jc w:val="center"/>
        <w:rPr>
          <w:rFonts w:ascii="Arial" w:hAnsi="Arial" w:cs="Arial"/>
        </w:rPr>
      </w:pPr>
      <w:r w:rsidRPr="001C165A">
        <w:rPr>
          <w:rFonts w:ascii="Arial" w:hAnsi="Arial" w:cs="Arial"/>
        </w:rPr>
        <w:t>Animal Adaptations</w:t>
      </w:r>
    </w:p>
    <w:p w14:paraId="0449CC36" w14:textId="77777777" w:rsidR="00516D78" w:rsidRPr="001C165A" w:rsidRDefault="00516D78" w:rsidP="00516D78">
      <w:pPr>
        <w:rPr>
          <w:rFonts w:ascii="Arial" w:hAnsi="Arial" w:cs="Arial"/>
        </w:rPr>
      </w:pPr>
      <w:r w:rsidRPr="001C165A">
        <w:rPr>
          <w:rFonts w:ascii="Arial" w:hAnsi="Arial" w:cs="Arial"/>
        </w:rPr>
        <w:t xml:space="preserve">     </w:t>
      </w:r>
    </w:p>
    <w:p w14:paraId="1E2BF1F6" w14:textId="77777777" w:rsidR="00516D78" w:rsidRPr="001C165A" w:rsidRDefault="00516D78" w:rsidP="00516D78">
      <w:pPr>
        <w:rPr>
          <w:rFonts w:ascii="Arial" w:hAnsi="Arial" w:cs="Arial"/>
        </w:rPr>
      </w:pPr>
    </w:p>
    <w:p w14:paraId="16EE22A4" w14:textId="1E2727A9" w:rsidR="00516D78" w:rsidRPr="001C165A" w:rsidRDefault="002A517B" w:rsidP="00516D78">
      <w:pPr>
        <w:rPr>
          <w:rFonts w:ascii="Arial" w:hAnsi="Arial" w:cs="Arial"/>
        </w:rPr>
      </w:pPr>
      <w:r w:rsidRPr="001C165A">
        <w:rPr>
          <w:rFonts w:ascii="Arial" w:hAnsi="Arial" w:cs="Arial"/>
        </w:rPr>
        <w:t xml:space="preserve">Describe the habitat that you and your family live </w:t>
      </w:r>
      <w:r w:rsidR="003B192C">
        <w:rPr>
          <w:rFonts w:ascii="Arial" w:hAnsi="Arial" w:cs="Arial"/>
        </w:rPr>
        <w:t>in.  What adaptations have humans developed</w:t>
      </w:r>
      <w:r w:rsidRPr="001C165A">
        <w:rPr>
          <w:rFonts w:ascii="Arial" w:hAnsi="Arial" w:cs="Arial"/>
        </w:rPr>
        <w:t xml:space="preserve"> </w:t>
      </w:r>
      <w:r w:rsidR="003B192C">
        <w:rPr>
          <w:rFonts w:ascii="Arial" w:hAnsi="Arial" w:cs="Arial"/>
        </w:rPr>
        <w:t xml:space="preserve">to </w:t>
      </w:r>
      <w:r w:rsidR="00911505" w:rsidRPr="001C165A">
        <w:rPr>
          <w:rFonts w:ascii="Arial" w:hAnsi="Arial" w:cs="Arial"/>
        </w:rPr>
        <w:t>survive</w:t>
      </w:r>
      <w:r w:rsidRPr="001C165A">
        <w:rPr>
          <w:rFonts w:ascii="Arial" w:hAnsi="Arial" w:cs="Arial"/>
        </w:rPr>
        <w:t xml:space="preserve"> in our habitats?</w:t>
      </w:r>
    </w:p>
    <w:p w14:paraId="48B3B0DD" w14:textId="77777777" w:rsidR="00516D78" w:rsidRPr="001C165A" w:rsidRDefault="00516D78" w:rsidP="00516D78">
      <w:pPr>
        <w:rPr>
          <w:rFonts w:ascii="Arial" w:hAnsi="Arial" w:cs="Arial"/>
        </w:rPr>
      </w:pPr>
    </w:p>
    <w:p w14:paraId="3094EC79" w14:textId="04D07AD8" w:rsidR="00516D78" w:rsidRPr="001C165A" w:rsidRDefault="00911505" w:rsidP="00516D78">
      <w:pPr>
        <w:spacing w:line="270" w:lineRule="atLeast"/>
        <w:rPr>
          <w:rFonts w:ascii="Arial" w:hAnsi="Arial" w:cs="Arial"/>
          <w:lang w:val="es-ES"/>
        </w:rPr>
      </w:pPr>
      <w:r w:rsidRPr="001C165A">
        <w:rPr>
          <w:rFonts w:ascii="Arial" w:hAnsi="Arial" w:cs="Arial"/>
        </w:rPr>
        <w:t xml:space="preserve"> </w:t>
      </w:r>
      <w:r w:rsidR="002A517B" w:rsidRPr="001C165A">
        <w:rPr>
          <w:rFonts w:ascii="Arial" w:hAnsi="Arial" w:cs="Arial"/>
          <w:lang w:val="es-ES"/>
        </w:rPr>
        <w:t xml:space="preserve">Describe el </w:t>
      </w:r>
      <w:r w:rsidRPr="001C165A">
        <w:rPr>
          <w:rFonts w:ascii="Arial" w:hAnsi="Arial" w:cs="Arial"/>
          <w:lang w:val="es-ES"/>
        </w:rPr>
        <w:t>hábitat en que vives con t</w:t>
      </w:r>
      <w:r w:rsidR="00134D5E" w:rsidRPr="001C165A">
        <w:rPr>
          <w:rFonts w:ascii="Arial" w:hAnsi="Arial" w:cs="Arial"/>
          <w:lang w:val="es-ES"/>
        </w:rPr>
        <w:t>u</w:t>
      </w:r>
      <w:r w:rsidRPr="001C165A">
        <w:rPr>
          <w:rFonts w:ascii="Arial" w:hAnsi="Arial" w:cs="Arial"/>
          <w:lang w:val="es-ES"/>
        </w:rPr>
        <w:t xml:space="preserve"> familia.  ¿Cómo nos hemos adaptado como</w:t>
      </w:r>
      <w:r w:rsidR="00134D5E" w:rsidRPr="001C165A">
        <w:rPr>
          <w:rFonts w:ascii="Arial" w:hAnsi="Arial" w:cs="Arial"/>
          <w:lang w:val="es-ES"/>
        </w:rPr>
        <w:t xml:space="preserve"> seres humanos para sobrevivir e</w:t>
      </w:r>
      <w:r w:rsidRPr="001C165A">
        <w:rPr>
          <w:rFonts w:ascii="Arial" w:hAnsi="Arial" w:cs="Arial"/>
          <w:lang w:val="es-ES"/>
        </w:rPr>
        <w:t>n nuestros hábitats?</w:t>
      </w:r>
    </w:p>
    <w:p w14:paraId="5C409DCB" w14:textId="77777777" w:rsidR="00516D78" w:rsidRPr="001C165A" w:rsidRDefault="00516D78" w:rsidP="00516D78">
      <w:pPr>
        <w:rPr>
          <w:rFonts w:ascii="Arial" w:hAnsi="Arial" w:cs="Arial"/>
          <w:lang w:val="es-ES_tradnl"/>
        </w:rPr>
      </w:pPr>
    </w:p>
    <w:p w14:paraId="35F26BA9" w14:textId="77777777" w:rsidR="00516D78" w:rsidRPr="001C165A" w:rsidRDefault="00516D78" w:rsidP="00516D78">
      <w:pPr>
        <w:rPr>
          <w:rFonts w:ascii="Arial" w:hAnsi="Arial" w:cs="Arial"/>
          <w:lang w:val="es-ES_tradnl"/>
        </w:rPr>
      </w:pPr>
    </w:p>
    <w:p w14:paraId="3018EFFD" w14:textId="77777777" w:rsidR="00516D78" w:rsidRPr="001C165A" w:rsidRDefault="00516D78" w:rsidP="00516D78">
      <w:pPr>
        <w:pStyle w:val="TitleA"/>
        <w:rPr>
          <w:rFonts w:ascii="Arial" w:hAnsi="Arial" w:cs="Arial"/>
          <w:sz w:val="24"/>
          <w:szCs w:val="24"/>
          <w:lang w:val="es-ES_tradnl"/>
        </w:rPr>
      </w:pPr>
    </w:p>
    <w:p w14:paraId="47BB7C39" w14:textId="77777777" w:rsidR="00516D78" w:rsidRPr="001C165A" w:rsidRDefault="00516D78" w:rsidP="00516D78">
      <w:pPr>
        <w:pStyle w:val="TitleA"/>
        <w:rPr>
          <w:rFonts w:ascii="Arial" w:hAnsi="Arial" w:cs="Arial"/>
          <w:sz w:val="24"/>
          <w:szCs w:val="24"/>
          <w:lang w:val="es-ES_tradnl"/>
        </w:rPr>
      </w:pPr>
    </w:p>
    <w:p w14:paraId="7E998333" w14:textId="77777777" w:rsidR="00516D78" w:rsidRPr="001C165A" w:rsidRDefault="00516D78" w:rsidP="00516D78">
      <w:pPr>
        <w:pStyle w:val="TitleA"/>
        <w:rPr>
          <w:rFonts w:ascii="Arial" w:hAnsi="Arial" w:cs="Arial"/>
          <w:sz w:val="24"/>
          <w:szCs w:val="24"/>
          <w:lang w:val="es-ES_tradnl"/>
        </w:rPr>
      </w:pPr>
    </w:p>
    <w:p w14:paraId="624B3C54" w14:textId="77777777" w:rsidR="00516D78" w:rsidRPr="001C165A" w:rsidRDefault="00516D78" w:rsidP="00516D78">
      <w:pPr>
        <w:pStyle w:val="TitleA"/>
        <w:rPr>
          <w:rFonts w:ascii="Arial" w:hAnsi="Arial" w:cs="Arial"/>
          <w:sz w:val="24"/>
          <w:szCs w:val="24"/>
          <w:lang w:val="es-ES_tradnl"/>
        </w:rPr>
      </w:pPr>
    </w:p>
    <w:p w14:paraId="7B5645A4" w14:textId="77777777" w:rsidR="00516D78" w:rsidRPr="001C165A" w:rsidRDefault="00516D78" w:rsidP="00516D78">
      <w:pPr>
        <w:pStyle w:val="TitleA"/>
        <w:rPr>
          <w:rFonts w:ascii="Arial" w:hAnsi="Arial" w:cs="Arial"/>
          <w:sz w:val="24"/>
          <w:szCs w:val="24"/>
          <w:lang w:val="es-ES_tradnl"/>
        </w:rPr>
      </w:pPr>
    </w:p>
    <w:p w14:paraId="37BAB0B2" w14:textId="77777777" w:rsidR="00516D78" w:rsidRPr="001C165A" w:rsidRDefault="00516D78" w:rsidP="00516D78">
      <w:pPr>
        <w:pStyle w:val="TitleA"/>
        <w:rPr>
          <w:rFonts w:ascii="Arial" w:hAnsi="Arial" w:cs="Arial"/>
          <w:sz w:val="24"/>
          <w:szCs w:val="24"/>
          <w:lang w:val="es-ES_tradnl"/>
        </w:rPr>
      </w:pPr>
    </w:p>
    <w:p w14:paraId="101969EB" w14:textId="77777777" w:rsidR="00516D78" w:rsidRPr="001C165A" w:rsidRDefault="00516D78" w:rsidP="00516D78">
      <w:pPr>
        <w:pStyle w:val="TitleA"/>
        <w:rPr>
          <w:rFonts w:ascii="Arial" w:hAnsi="Arial" w:cs="Arial"/>
          <w:sz w:val="24"/>
          <w:szCs w:val="24"/>
          <w:lang w:val="es-ES_tradnl"/>
        </w:rPr>
      </w:pPr>
    </w:p>
    <w:p w14:paraId="3A011A43" w14:textId="77777777" w:rsidR="00516D78" w:rsidRPr="001C165A" w:rsidRDefault="00516D78" w:rsidP="00516D78">
      <w:pPr>
        <w:pStyle w:val="TitleA"/>
        <w:rPr>
          <w:rFonts w:ascii="Arial" w:hAnsi="Arial" w:cs="Arial"/>
          <w:sz w:val="24"/>
          <w:szCs w:val="24"/>
          <w:lang w:val="es-ES_tradnl"/>
        </w:rPr>
      </w:pPr>
    </w:p>
    <w:p w14:paraId="5CCBD826" w14:textId="77777777" w:rsidR="00195C83" w:rsidRPr="001C165A" w:rsidRDefault="00195C83" w:rsidP="00516D78">
      <w:pPr>
        <w:pStyle w:val="TitleA"/>
        <w:rPr>
          <w:rFonts w:ascii="Arial" w:hAnsi="Arial" w:cs="Arial"/>
          <w:sz w:val="24"/>
          <w:szCs w:val="24"/>
          <w:lang w:val="es-ES_tradnl"/>
        </w:rPr>
      </w:pPr>
    </w:p>
    <w:p w14:paraId="1330037F" w14:textId="77777777" w:rsidR="00195C83" w:rsidRPr="001C165A" w:rsidRDefault="00195C83" w:rsidP="00516D78">
      <w:pPr>
        <w:pStyle w:val="TitleA"/>
        <w:rPr>
          <w:rFonts w:ascii="Arial" w:hAnsi="Arial" w:cs="Arial"/>
          <w:sz w:val="24"/>
          <w:szCs w:val="24"/>
          <w:lang w:val="es-ES_tradnl"/>
        </w:rPr>
      </w:pPr>
    </w:p>
    <w:p w14:paraId="3402E2DF" w14:textId="77777777" w:rsidR="00195C83" w:rsidRPr="001C165A" w:rsidRDefault="00195C83" w:rsidP="00516D78">
      <w:pPr>
        <w:pStyle w:val="TitleA"/>
        <w:rPr>
          <w:rFonts w:ascii="Arial" w:hAnsi="Arial" w:cs="Arial"/>
          <w:sz w:val="24"/>
          <w:szCs w:val="24"/>
          <w:lang w:val="es-ES_tradnl"/>
        </w:rPr>
      </w:pPr>
    </w:p>
    <w:p w14:paraId="6DC666A4" w14:textId="77777777" w:rsidR="00195C83" w:rsidRPr="001C165A" w:rsidRDefault="00195C83" w:rsidP="00516D78">
      <w:pPr>
        <w:pStyle w:val="TitleA"/>
        <w:rPr>
          <w:rFonts w:ascii="Arial" w:hAnsi="Arial" w:cs="Arial"/>
          <w:sz w:val="24"/>
          <w:szCs w:val="24"/>
          <w:lang w:val="es-ES_tradnl"/>
        </w:rPr>
      </w:pPr>
    </w:p>
    <w:p w14:paraId="6F5C956A" w14:textId="77777777" w:rsidR="00195C83" w:rsidRPr="001C165A" w:rsidRDefault="00195C83" w:rsidP="00516D78">
      <w:pPr>
        <w:pStyle w:val="TitleA"/>
        <w:rPr>
          <w:rFonts w:ascii="Arial" w:hAnsi="Arial" w:cs="Arial"/>
          <w:sz w:val="24"/>
          <w:szCs w:val="24"/>
          <w:lang w:val="es-ES_tradnl"/>
        </w:rPr>
      </w:pPr>
    </w:p>
    <w:p w14:paraId="4DDCFCD1" w14:textId="77777777" w:rsidR="00195C83" w:rsidRPr="001C165A" w:rsidRDefault="00195C83" w:rsidP="00516D78">
      <w:pPr>
        <w:pStyle w:val="TitleA"/>
        <w:rPr>
          <w:rFonts w:ascii="Arial" w:hAnsi="Arial" w:cs="Arial"/>
          <w:sz w:val="24"/>
          <w:szCs w:val="24"/>
          <w:lang w:val="es-ES_tradnl"/>
        </w:rPr>
      </w:pPr>
    </w:p>
    <w:p w14:paraId="7F54C498" w14:textId="77777777" w:rsidR="00516D78" w:rsidRPr="001C165A" w:rsidRDefault="00516D78" w:rsidP="00516D78">
      <w:pPr>
        <w:pStyle w:val="TitleA"/>
        <w:rPr>
          <w:rFonts w:ascii="Arial" w:hAnsi="Arial" w:cs="Arial"/>
          <w:sz w:val="24"/>
          <w:szCs w:val="24"/>
          <w:lang w:val="es-ES_tradnl"/>
        </w:rPr>
      </w:pPr>
    </w:p>
    <w:p w14:paraId="7206E6F7" w14:textId="77777777" w:rsidR="00516D78" w:rsidRPr="001C165A" w:rsidRDefault="00516D78" w:rsidP="00516D78">
      <w:pPr>
        <w:pStyle w:val="TitleA"/>
        <w:rPr>
          <w:rFonts w:ascii="Arial" w:hAnsi="Arial" w:cs="Arial"/>
          <w:sz w:val="24"/>
          <w:szCs w:val="24"/>
          <w:lang w:val="es-ES_tradnl"/>
        </w:rPr>
      </w:pPr>
    </w:p>
    <w:p w14:paraId="0DD7735E" w14:textId="77777777" w:rsidR="00516D78" w:rsidRPr="001C165A" w:rsidRDefault="00516D78" w:rsidP="00516D78">
      <w:pPr>
        <w:pStyle w:val="TitleA"/>
        <w:rPr>
          <w:rFonts w:ascii="Arial" w:hAnsi="Arial" w:cs="Arial"/>
          <w:sz w:val="24"/>
          <w:szCs w:val="24"/>
          <w:lang w:val="es-ES_tradnl"/>
        </w:rPr>
      </w:pPr>
    </w:p>
    <w:p w14:paraId="1D718457" w14:textId="77777777" w:rsidR="00516D78" w:rsidRPr="001C165A" w:rsidRDefault="00516D78" w:rsidP="00516D78">
      <w:pPr>
        <w:pStyle w:val="TitleA"/>
        <w:rPr>
          <w:rFonts w:ascii="Arial" w:hAnsi="Arial" w:cs="Arial"/>
          <w:sz w:val="24"/>
          <w:szCs w:val="24"/>
          <w:lang w:val="es-ES_tradnl"/>
        </w:rPr>
      </w:pPr>
    </w:p>
    <w:p w14:paraId="26EEB102" w14:textId="77777777" w:rsidR="00516D78" w:rsidRPr="001C165A" w:rsidRDefault="00516D78" w:rsidP="00516D78">
      <w:pPr>
        <w:pStyle w:val="TitleA"/>
        <w:rPr>
          <w:rFonts w:ascii="Arial" w:hAnsi="Arial" w:cs="Arial"/>
          <w:sz w:val="24"/>
          <w:szCs w:val="24"/>
          <w:lang w:val="es-ES_tradnl"/>
        </w:rPr>
      </w:pPr>
    </w:p>
    <w:p w14:paraId="2E09646E" w14:textId="77777777" w:rsidR="00516D78" w:rsidRPr="001C165A" w:rsidRDefault="00516D78" w:rsidP="00516D78">
      <w:pPr>
        <w:pStyle w:val="TitleA"/>
        <w:rPr>
          <w:rFonts w:ascii="Arial" w:hAnsi="Arial" w:cs="Arial"/>
          <w:sz w:val="24"/>
          <w:szCs w:val="24"/>
          <w:lang w:val="es-ES_tradnl"/>
        </w:rPr>
      </w:pPr>
    </w:p>
    <w:p w14:paraId="395EAD79" w14:textId="77777777" w:rsidR="00516D78" w:rsidRPr="001C165A" w:rsidRDefault="00516D78" w:rsidP="00516D78">
      <w:pPr>
        <w:pStyle w:val="TitleA"/>
        <w:rPr>
          <w:rFonts w:ascii="Arial" w:hAnsi="Arial" w:cs="Arial"/>
          <w:sz w:val="24"/>
          <w:szCs w:val="24"/>
          <w:lang w:val="es-ES_tradnl"/>
        </w:rPr>
      </w:pPr>
    </w:p>
    <w:p w14:paraId="0031C8D0" w14:textId="77777777" w:rsidR="00516D78" w:rsidRPr="001C165A" w:rsidRDefault="00516D78" w:rsidP="00516D78">
      <w:pPr>
        <w:pStyle w:val="TitleA"/>
        <w:rPr>
          <w:rFonts w:ascii="Arial" w:hAnsi="Arial" w:cs="Arial"/>
          <w:sz w:val="24"/>
          <w:szCs w:val="24"/>
          <w:lang w:val="es-ES_tradnl"/>
        </w:rPr>
      </w:pPr>
    </w:p>
    <w:p w14:paraId="57595787" w14:textId="77777777" w:rsidR="00516D78" w:rsidRPr="001C165A" w:rsidRDefault="00516D78" w:rsidP="00516D78">
      <w:pPr>
        <w:pStyle w:val="TitleA"/>
        <w:rPr>
          <w:rFonts w:ascii="Arial" w:hAnsi="Arial" w:cs="Arial"/>
          <w:sz w:val="24"/>
          <w:szCs w:val="24"/>
          <w:lang w:val="es-ES_tradnl"/>
        </w:rPr>
      </w:pPr>
    </w:p>
    <w:p w14:paraId="197FB20F" w14:textId="77777777" w:rsidR="00516D78" w:rsidRPr="001C165A" w:rsidRDefault="00516D78" w:rsidP="00516D78">
      <w:pPr>
        <w:pStyle w:val="TitleA"/>
        <w:rPr>
          <w:rFonts w:ascii="Arial" w:hAnsi="Arial" w:cs="Arial"/>
          <w:sz w:val="24"/>
          <w:szCs w:val="24"/>
          <w:lang w:val="es-ES_tradnl"/>
        </w:rPr>
      </w:pPr>
    </w:p>
    <w:p w14:paraId="52DE9F06" w14:textId="77777777" w:rsidR="00516D78" w:rsidRPr="001C165A" w:rsidRDefault="00516D78" w:rsidP="00516D78">
      <w:pPr>
        <w:pStyle w:val="TitleA"/>
        <w:rPr>
          <w:rFonts w:ascii="Arial" w:hAnsi="Arial" w:cs="Arial"/>
          <w:sz w:val="24"/>
          <w:szCs w:val="24"/>
          <w:lang w:val="es-ES_tradnl"/>
        </w:rPr>
      </w:pPr>
    </w:p>
    <w:p w14:paraId="41877E26" w14:textId="77777777" w:rsidR="00516D78" w:rsidRPr="001C165A" w:rsidRDefault="00516D78" w:rsidP="00516D78">
      <w:pPr>
        <w:pStyle w:val="TitleA"/>
        <w:rPr>
          <w:rFonts w:ascii="Arial" w:hAnsi="Arial" w:cs="Arial"/>
          <w:sz w:val="24"/>
          <w:szCs w:val="24"/>
          <w:lang w:val="es-ES_tradnl"/>
        </w:rPr>
      </w:pPr>
    </w:p>
    <w:p w14:paraId="05FF50E6" w14:textId="77777777" w:rsidR="00516D78" w:rsidRPr="001C165A" w:rsidRDefault="00516D78" w:rsidP="00516D78">
      <w:pPr>
        <w:pStyle w:val="TitleA"/>
        <w:rPr>
          <w:rFonts w:ascii="Arial" w:hAnsi="Arial" w:cs="Arial"/>
          <w:sz w:val="24"/>
          <w:szCs w:val="24"/>
          <w:lang w:val="es-ES_tradnl"/>
        </w:rPr>
      </w:pPr>
    </w:p>
    <w:p w14:paraId="2ECF39E8" w14:textId="77777777" w:rsidR="00516D78" w:rsidRPr="001C165A" w:rsidRDefault="00516D78" w:rsidP="00516D78">
      <w:pPr>
        <w:pStyle w:val="TitleA"/>
        <w:rPr>
          <w:rFonts w:ascii="Arial" w:hAnsi="Arial" w:cs="Arial"/>
          <w:sz w:val="24"/>
          <w:szCs w:val="24"/>
          <w:lang w:val="es-ES_tradnl"/>
        </w:rPr>
      </w:pPr>
    </w:p>
    <w:p w14:paraId="5EED5584" w14:textId="77777777" w:rsidR="00516D78" w:rsidRPr="001C165A" w:rsidRDefault="00516D78" w:rsidP="00516D78">
      <w:pPr>
        <w:pStyle w:val="TitleA"/>
        <w:rPr>
          <w:rFonts w:ascii="Arial" w:hAnsi="Arial" w:cs="Arial"/>
          <w:sz w:val="24"/>
          <w:szCs w:val="24"/>
          <w:lang w:val="es-ES_tradnl"/>
        </w:rPr>
      </w:pPr>
    </w:p>
    <w:p w14:paraId="51F699CB" w14:textId="77777777" w:rsidR="00516D78" w:rsidRPr="001C165A" w:rsidRDefault="00516D78" w:rsidP="00516D78">
      <w:pPr>
        <w:pStyle w:val="TitleA"/>
        <w:rPr>
          <w:rFonts w:ascii="Arial" w:hAnsi="Arial" w:cs="Arial"/>
          <w:sz w:val="24"/>
          <w:szCs w:val="24"/>
          <w:lang w:val="es-ES_tradnl"/>
        </w:rPr>
      </w:pPr>
    </w:p>
    <w:p w14:paraId="7C76EFB6" w14:textId="77777777" w:rsidR="00516D78" w:rsidRPr="001C165A" w:rsidRDefault="00516D78" w:rsidP="00516D78">
      <w:pPr>
        <w:pStyle w:val="TitleA"/>
        <w:rPr>
          <w:rFonts w:ascii="Arial" w:hAnsi="Arial" w:cs="Arial"/>
          <w:sz w:val="24"/>
          <w:szCs w:val="24"/>
          <w:lang w:val="es-ES_tradnl"/>
        </w:rPr>
      </w:pPr>
    </w:p>
    <w:p w14:paraId="79D719B1" w14:textId="29D7B183" w:rsidR="00516D78" w:rsidRPr="001C165A" w:rsidRDefault="00516D78" w:rsidP="00516D78">
      <w:pPr>
        <w:pStyle w:val="TitleA"/>
        <w:rPr>
          <w:rFonts w:ascii="Arial" w:hAnsi="Arial" w:cs="Arial"/>
          <w:sz w:val="24"/>
          <w:szCs w:val="24"/>
          <w:lang w:val="es-ES_tradnl"/>
        </w:rPr>
      </w:pPr>
      <w:r w:rsidRPr="001C165A">
        <w:rPr>
          <w:rFonts w:ascii="Arial" w:hAnsi="Arial" w:cs="Arial"/>
          <w:sz w:val="24"/>
          <w:szCs w:val="24"/>
          <w:lang w:val="es-ES_tradnl"/>
        </w:rPr>
        <w:t>________________________________       _______________________________</w:t>
      </w:r>
    </w:p>
    <w:p w14:paraId="4C018FD0" w14:textId="77777777" w:rsidR="00516D78" w:rsidRPr="001C165A" w:rsidRDefault="00516D78" w:rsidP="00516D78">
      <w:pPr>
        <w:pStyle w:val="TitleA"/>
        <w:rPr>
          <w:rFonts w:ascii="Arial" w:hAnsi="Arial" w:cs="Arial"/>
          <w:sz w:val="24"/>
          <w:szCs w:val="24"/>
          <w:lang w:val="es-ES_tradnl"/>
        </w:rPr>
      </w:pPr>
      <w:r w:rsidRPr="001C165A">
        <w:rPr>
          <w:rFonts w:ascii="Arial" w:hAnsi="Arial" w:cs="Arial"/>
          <w:sz w:val="24"/>
          <w:szCs w:val="24"/>
          <w:lang w:val="es-ES_tradnl"/>
        </w:rPr>
        <w:t xml:space="preserve"> </w:t>
      </w:r>
      <w:proofErr w:type="spellStart"/>
      <w:r w:rsidRPr="001C165A">
        <w:rPr>
          <w:rFonts w:ascii="Arial" w:hAnsi="Arial" w:cs="Arial"/>
          <w:sz w:val="24"/>
          <w:szCs w:val="24"/>
          <w:lang w:val="es-ES_tradnl"/>
        </w:rPr>
        <w:t>parent</w:t>
      </w:r>
      <w:proofErr w:type="spellEnd"/>
      <w:r w:rsidRPr="001C165A">
        <w:rPr>
          <w:rFonts w:ascii="Arial" w:hAnsi="Arial" w:cs="Arial"/>
          <w:sz w:val="24"/>
          <w:szCs w:val="24"/>
          <w:lang w:val="es-ES_tradnl"/>
        </w:rPr>
        <w:t xml:space="preserve"> (padre de familia)                        </w:t>
      </w:r>
      <w:proofErr w:type="spellStart"/>
      <w:r w:rsidRPr="001C165A">
        <w:rPr>
          <w:rFonts w:ascii="Arial" w:hAnsi="Arial" w:cs="Arial"/>
          <w:sz w:val="24"/>
          <w:szCs w:val="24"/>
          <w:lang w:val="es-ES_tradnl"/>
        </w:rPr>
        <w:t>student</w:t>
      </w:r>
      <w:proofErr w:type="spellEnd"/>
      <w:r w:rsidRPr="001C165A">
        <w:rPr>
          <w:rFonts w:ascii="Arial" w:hAnsi="Arial" w:cs="Arial"/>
          <w:sz w:val="24"/>
          <w:szCs w:val="24"/>
          <w:lang w:val="es-ES_tradnl"/>
        </w:rPr>
        <w:t xml:space="preserve"> (estudiante)</w:t>
      </w:r>
    </w:p>
    <w:p w14:paraId="72F709C8" w14:textId="77777777" w:rsidR="00516D78" w:rsidRPr="001C165A" w:rsidRDefault="00516D78" w:rsidP="00516D78">
      <w:pPr>
        <w:pStyle w:val="TitleA"/>
        <w:rPr>
          <w:rFonts w:ascii="Arial" w:hAnsi="Arial" w:cs="Arial"/>
          <w:sz w:val="24"/>
          <w:szCs w:val="24"/>
          <w:lang w:val="es-ES_tradnl"/>
        </w:rPr>
      </w:pPr>
    </w:p>
    <w:p w14:paraId="0A3F3B17" w14:textId="77777777" w:rsidR="00516D78" w:rsidRPr="001C165A" w:rsidRDefault="00516D78" w:rsidP="00516D78">
      <w:pPr>
        <w:pStyle w:val="TitleA"/>
        <w:rPr>
          <w:rFonts w:ascii="Arial" w:hAnsi="Arial" w:cs="Arial"/>
          <w:sz w:val="24"/>
          <w:szCs w:val="24"/>
        </w:rPr>
      </w:pPr>
    </w:p>
    <w:p w14:paraId="20968D2E" w14:textId="77777777" w:rsidR="00516D78" w:rsidRPr="001C165A" w:rsidRDefault="00516D78" w:rsidP="00516D78">
      <w:pPr>
        <w:pStyle w:val="TitleA"/>
        <w:jc w:val="left"/>
        <w:rPr>
          <w:rFonts w:ascii="Arial" w:hAnsi="Arial" w:cs="Arial"/>
          <w:sz w:val="24"/>
          <w:szCs w:val="24"/>
        </w:rPr>
      </w:pPr>
    </w:p>
    <w:p w14:paraId="4AB2D30F" w14:textId="10F17C7A" w:rsidR="00516D78" w:rsidRPr="001C165A" w:rsidRDefault="00516D78" w:rsidP="00516D78">
      <w:pPr>
        <w:pStyle w:val="TitleA"/>
        <w:rPr>
          <w:rFonts w:ascii="Arial" w:hAnsi="Arial" w:cs="Arial"/>
          <w:sz w:val="24"/>
          <w:szCs w:val="24"/>
          <w:lang w:val="es-ES_tradnl"/>
        </w:rPr>
      </w:pPr>
      <w:r w:rsidRPr="001C165A">
        <w:rPr>
          <w:rFonts w:ascii="Arial" w:hAnsi="Arial" w:cs="Arial"/>
          <w:sz w:val="24"/>
          <w:szCs w:val="24"/>
        </w:rPr>
        <w:t>Name: ____________________________</w:t>
      </w:r>
      <w:r w:rsidRPr="001C165A">
        <w:rPr>
          <w:rFonts w:ascii="Arial" w:hAnsi="Arial" w:cs="Arial"/>
          <w:sz w:val="24"/>
          <w:szCs w:val="24"/>
        </w:rPr>
        <w:tab/>
      </w:r>
      <w:r w:rsidRPr="001C165A">
        <w:rPr>
          <w:rFonts w:ascii="Arial" w:hAnsi="Arial" w:cs="Arial"/>
          <w:sz w:val="24"/>
          <w:szCs w:val="24"/>
        </w:rPr>
        <w:tab/>
      </w:r>
      <w:proofErr w:type="gramStart"/>
      <w:r w:rsidRPr="001C165A">
        <w:rPr>
          <w:rFonts w:ascii="Arial" w:hAnsi="Arial" w:cs="Arial"/>
          <w:sz w:val="24"/>
          <w:szCs w:val="24"/>
        </w:rPr>
        <w:t>Date:_</w:t>
      </w:r>
      <w:proofErr w:type="gramEnd"/>
      <w:r w:rsidRPr="001C165A">
        <w:rPr>
          <w:rFonts w:ascii="Arial" w:hAnsi="Arial" w:cs="Arial"/>
          <w:sz w:val="24"/>
          <w:szCs w:val="24"/>
        </w:rPr>
        <w:t>______________</w:t>
      </w:r>
    </w:p>
    <w:p w14:paraId="4957CCE0" w14:textId="77777777" w:rsidR="00516D78" w:rsidRPr="001C165A" w:rsidRDefault="00516D78" w:rsidP="00516D78">
      <w:pPr>
        <w:rPr>
          <w:rFonts w:ascii="Arial" w:hAnsi="Arial" w:cs="Arial"/>
        </w:rPr>
      </w:pPr>
    </w:p>
    <w:p w14:paraId="485B92D4" w14:textId="77777777" w:rsidR="00516D78" w:rsidRPr="001C165A" w:rsidRDefault="00516D78" w:rsidP="00516D78">
      <w:pPr>
        <w:jc w:val="center"/>
        <w:rPr>
          <w:rFonts w:ascii="Arial" w:hAnsi="Arial" w:cs="Arial"/>
        </w:rPr>
      </w:pPr>
      <w:r w:rsidRPr="001C165A">
        <w:rPr>
          <w:rFonts w:ascii="Arial" w:hAnsi="Arial" w:cs="Arial"/>
        </w:rPr>
        <w:t>Home to School Connection #2</w:t>
      </w:r>
    </w:p>
    <w:p w14:paraId="7C1CA69A" w14:textId="77777777" w:rsidR="00516D78" w:rsidRPr="001C165A" w:rsidRDefault="00516D78" w:rsidP="00516D78">
      <w:pPr>
        <w:jc w:val="center"/>
        <w:rPr>
          <w:rFonts w:ascii="Arial" w:hAnsi="Arial" w:cs="Arial"/>
        </w:rPr>
      </w:pPr>
      <w:r w:rsidRPr="001C165A">
        <w:rPr>
          <w:rFonts w:ascii="Arial" w:hAnsi="Arial" w:cs="Arial"/>
        </w:rPr>
        <w:t>Animal Adaptations</w:t>
      </w:r>
    </w:p>
    <w:p w14:paraId="52C1B16D" w14:textId="77777777" w:rsidR="00516D78" w:rsidRPr="001C165A" w:rsidRDefault="00516D78" w:rsidP="00516D78">
      <w:pPr>
        <w:jc w:val="center"/>
        <w:rPr>
          <w:rFonts w:ascii="Arial" w:hAnsi="Arial" w:cs="Arial"/>
        </w:rPr>
      </w:pPr>
    </w:p>
    <w:p w14:paraId="72306F1C" w14:textId="6EB36AC4" w:rsidR="00516D78" w:rsidRPr="001C165A" w:rsidRDefault="00516D78" w:rsidP="00516D78">
      <w:pPr>
        <w:rPr>
          <w:rFonts w:ascii="Arial" w:hAnsi="Arial" w:cs="Arial"/>
        </w:rPr>
      </w:pPr>
      <w:r w:rsidRPr="001C165A">
        <w:rPr>
          <w:rFonts w:ascii="Arial" w:hAnsi="Arial" w:cs="Arial"/>
        </w:rPr>
        <w:t xml:space="preserve">     Explain to someone in your family what you have learned about physical and behavioral adaptations. Together decide what behavioral adaptations you have </w:t>
      </w:r>
      <w:r w:rsidR="003B192C">
        <w:rPr>
          <w:rFonts w:ascii="Arial" w:hAnsi="Arial" w:cs="Arial"/>
        </w:rPr>
        <w:t>developed to live in your biome.</w:t>
      </w:r>
      <w:r w:rsidRPr="001C165A">
        <w:rPr>
          <w:rFonts w:ascii="Arial" w:hAnsi="Arial" w:cs="Arial"/>
        </w:rPr>
        <w:t xml:space="preserve"> Sketch and write what you’ve decided.</w:t>
      </w:r>
    </w:p>
    <w:p w14:paraId="4723671A" w14:textId="77777777" w:rsidR="00516D78" w:rsidRPr="001C165A" w:rsidRDefault="00516D78" w:rsidP="00516D78">
      <w:pPr>
        <w:rPr>
          <w:rFonts w:ascii="Arial" w:hAnsi="Arial" w:cs="Arial"/>
        </w:rPr>
      </w:pPr>
    </w:p>
    <w:p w14:paraId="343739DF" w14:textId="77777777" w:rsidR="00516D78" w:rsidRPr="001C165A" w:rsidRDefault="00516D78" w:rsidP="00516D78">
      <w:pPr>
        <w:spacing w:line="270" w:lineRule="atLeast"/>
        <w:rPr>
          <w:rFonts w:ascii="Arial" w:hAnsi="Arial" w:cs="Arial"/>
          <w:lang w:val="en"/>
        </w:rPr>
      </w:pPr>
      <w:r w:rsidRPr="001C165A">
        <w:rPr>
          <w:rFonts w:ascii="Arial" w:hAnsi="Arial" w:cs="Arial"/>
        </w:rPr>
        <w:t xml:space="preserve">     </w:t>
      </w:r>
      <w:r w:rsidRPr="001C165A">
        <w:rPr>
          <w:rFonts w:ascii="Arial" w:hAnsi="Arial" w:cs="Arial"/>
          <w:lang w:val="es-ES_tradnl"/>
        </w:rPr>
        <w:t>Explícale a alguien de tu familia lo que has aprendido acerca de las adaptaciones físicas y de comportamiento. Juntos decidan cuáles adaptaciones de comportamiento han desarrollado para poder vivir en el bioma donde viven. Dibuja y escribe lo que han decidido.</w:t>
      </w:r>
    </w:p>
    <w:p w14:paraId="45B3E94B" w14:textId="77777777" w:rsidR="00516D78" w:rsidRPr="001C165A" w:rsidRDefault="00516D78" w:rsidP="00516D78">
      <w:pPr>
        <w:rPr>
          <w:rFonts w:ascii="Arial" w:hAnsi="Arial" w:cs="Arial"/>
          <w:lang w:val="es-ES_tradnl"/>
        </w:rPr>
      </w:pPr>
    </w:p>
    <w:p w14:paraId="2209AE73" w14:textId="77777777" w:rsidR="00516D78" w:rsidRPr="001C165A" w:rsidRDefault="00516D78" w:rsidP="00516D78">
      <w:pPr>
        <w:rPr>
          <w:rFonts w:ascii="Arial" w:hAnsi="Arial" w:cs="Arial"/>
        </w:rPr>
      </w:pPr>
      <w:r w:rsidRPr="001C165A">
        <w:rPr>
          <w:rFonts w:ascii="Arial" w:hAnsi="Arial" w:cs="Arial"/>
          <w:lang w:val="es-ES_tradnl"/>
        </w:rPr>
        <w:t xml:space="preserve"> </w:t>
      </w:r>
    </w:p>
    <w:p w14:paraId="68764133" w14:textId="77777777" w:rsidR="00516D78" w:rsidRPr="001C165A" w:rsidRDefault="00516D78" w:rsidP="00516D78">
      <w:pPr>
        <w:rPr>
          <w:rFonts w:ascii="Arial" w:hAnsi="Arial" w:cs="Arial"/>
        </w:rPr>
      </w:pPr>
    </w:p>
    <w:p w14:paraId="1BB0300D" w14:textId="77777777" w:rsidR="00516D78" w:rsidRPr="001C165A" w:rsidRDefault="00516D78" w:rsidP="00516D78">
      <w:pPr>
        <w:rPr>
          <w:rFonts w:ascii="Arial" w:hAnsi="Arial" w:cs="Arial"/>
        </w:rPr>
      </w:pPr>
    </w:p>
    <w:p w14:paraId="51301320" w14:textId="77777777" w:rsidR="00516D78" w:rsidRPr="001C165A" w:rsidRDefault="00516D78" w:rsidP="00516D78">
      <w:pPr>
        <w:rPr>
          <w:rFonts w:ascii="Arial" w:hAnsi="Arial" w:cs="Arial"/>
        </w:rPr>
      </w:pPr>
    </w:p>
    <w:p w14:paraId="3C5A9981" w14:textId="77777777" w:rsidR="00516D78" w:rsidRPr="001C165A" w:rsidRDefault="00516D78" w:rsidP="00516D78">
      <w:pPr>
        <w:rPr>
          <w:rFonts w:ascii="Arial" w:hAnsi="Arial" w:cs="Arial"/>
        </w:rPr>
      </w:pPr>
    </w:p>
    <w:p w14:paraId="7ABFAC65" w14:textId="77777777" w:rsidR="00516D78" w:rsidRPr="001C165A" w:rsidRDefault="00516D78" w:rsidP="00516D78">
      <w:pPr>
        <w:rPr>
          <w:rFonts w:ascii="Arial" w:hAnsi="Arial" w:cs="Arial"/>
        </w:rPr>
      </w:pPr>
    </w:p>
    <w:p w14:paraId="2645AA49" w14:textId="77777777" w:rsidR="00516D78" w:rsidRPr="001C165A" w:rsidRDefault="00516D78" w:rsidP="00516D78">
      <w:pPr>
        <w:rPr>
          <w:rFonts w:ascii="Arial" w:hAnsi="Arial" w:cs="Arial"/>
        </w:rPr>
      </w:pPr>
    </w:p>
    <w:p w14:paraId="59A27548" w14:textId="77777777" w:rsidR="00516D78" w:rsidRPr="001C165A" w:rsidRDefault="00516D78" w:rsidP="00516D78">
      <w:pPr>
        <w:rPr>
          <w:rFonts w:ascii="Arial" w:hAnsi="Arial" w:cs="Arial"/>
        </w:rPr>
      </w:pPr>
    </w:p>
    <w:p w14:paraId="487A1EED" w14:textId="77777777" w:rsidR="00516D78" w:rsidRPr="001C165A" w:rsidRDefault="00516D78" w:rsidP="00516D78">
      <w:pPr>
        <w:rPr>
          <w:rFonts w:ascii="Arial" w:hAnsi="Arial" w:cs="Arial"/>
        </w:rPr>
      </w:pPr>
    </w:p>
    <w:p w14:paraId="100146CA" w14:textId="77777777" w:rsidR="00516D78" w:rsidRPr="001C165A" w:rsidRDefault="00516D78" w:rsidP="00516D78">
      <w:pPr>
        <w:rPr>
          <w:rFonts w:ascii="Arial" w:hAnsi="Arial" w:cs="Arial"/>
        </w:rPr>
      </w:pPr>
    </w:p>
    <w:p w14:paraId="1C055AF3" w14:textId="77777777" w:rsidR="00516D78" w:rsidRPr="001C165A" w:rsidRDefault="00516D78" w:rsidP="00516D78">
      <w:pPr>
        <w:rPr>
          <w:rFonts w:ascii="Arial" w:hAnsi="Arial" w:cs="Arial"/>
        </w:rPr>
      </w:pPr>
    </w:p>
    <w:p w14:paraId="147ECC29" w14:textId="77777777" w:rsidR="00516D78" w:rsidRPr="001C165A" w:rsidRDefault="00516D78" w:rsidP="00516D78">
      <w:pPr>
        <w:rPr>
          <w:rFonts w:ascii="Arial" w:hAnsi="Arial" w:cs="Arial"/>
        </w:rPr>
      </w:pPr>
    </w:p>
    <w:p w14:paraId="5F6AF6FE" w14:textId="77777777" w:rsidR="00516D78" w:rsidRPr="001C165A" w:rsidRDefault="00516D78" w:rsidP="00516D78">
      <w:pPr>
        <w:rPr>
          <w:rFonts w:ascii="Arial" w:hAnsi="Arial" w:cs="Arial"/>
        </w:rPr>
      </w:pPr>
    </w:p>
    <w:p w14:paraId="25924DA9" w14:textId="77777777" w:rsidR="00516D78" w:rsidRPr="001C165A" w:rsidRDefault="00516D78" w:rsidP="00516D78">
      <w:pPr>
        <w:rPr>
          <w:rFonts w:ascii="Arial" w:hAnsi="Arial" w:cs="Arial"/>
        </w:rPr>
      </w:pPr>
    </w:p>
    <w:p w14:paraId="78BA08A2" w14:textId="77777777" w:rsidR="00516D78" w:rsidRPr="001C165A" w:rsidRDefault="00516D78" w:rsidP="00516D78">
      <w:pPr>
        <w:rPr>
          <w:rFonts w:ascii="Arial" w:hAnsi="Arial" w:cs="Arial"/>
        </w:rPr>
      </w:pPr>
    </w:p>
    <w:p w14:paraId="13EA308E" w14:textId="77777777" w:rsidR="00516D78" w:rsidRPr="001C165A" w:rsidRDefault="00516D78" w:rsidP="00516D78">
      <w:pPr>
        <w:rPr>
          <w:rFonts w:ascii="Arial" w:hAnsi="Arial" w:cs="Arial"/>
        </w:rPr>
      </w:pPr>
    </w:p>
    <w:p w14:paraId="1A557B40" w14:textId="77777777" w:rsidR="00516D78" w:rsidRPr="001C165A" w:rsidRDefault="00516D78" w:rsidP="00516D78">
      <w:pPr>
        <w:rPr>
          <w:rFonts w:ascii="Arial" w:hAnsi="Arial" w:cs="Arial"/>
        </w:rPr>
      </w:pPr>
    </w:p>
    <w:p w14:paraId="5C65FA8C" w14:textId="77777777" w:rsidR="00516D78" w:rsidRPr="001C165A" w:rsidRDefault="00516D78" w:rsidP="00516D78">
      <w:pPr>
        <w:rPr>
          <w:rFonts w:ascii="Arial" w:hAnsi="Arial" w:cs="Arial"/>
        </w:rPr>
      </w:pPr>
    </w:p>
    <w:p w14:paraId="4F49C4D2" w14:textId="77777777" w:rsidR="00516D78" w:rsidRPr="001C165A" w:rsidRDefault="00516D78" w:rsidP="00516D78">
      <w:pPr>
        <w:rPr>
          <w:rFonts w:ascii="Arial" w:hAnsi="Arial" w:cs="Arial"/>
        </w:rPr>
      </w:pPr>
    </w:p>
    <w:p w14:paraId="5C107EB5" w14:textId="77777777" w:rsidR="00516D78" w:rsidRPr="001C165A" w:rsidRDefault="00516D78" w:rsidP="00516D78">
      <w:pPr>
        <w:rPr>
          <w:rFonts w:ascii="Arial" w:hAnsi="Arial" w:cs="Arial"/>
        </w:rPr>
      </w:pPr>
    </w:p>
    <w:p w14:paraId="7FD9DE76" w14:textId="77777777" w:rsidR="00516D78" w:rsidRPr="001C165A" w:rsidRDefault="00516D78" w:rsidP="00516D78">
      <w:pPr>
        <w:rPr>
          <w:rFonts w:ascii="Arial" w:hAnsi="Arial" w:cs="Arial"/>
        </w:rPr>
      </w:pPr>
    </w:p>
    <w:p w14:paraId="6438469B" w14:textId="77777777" w:rsidR="00516D78" w:rsidRPr="001C165A" w:rsidRDefault="00516D78" w:rsidP="00516D78">
      <w:pPr>
        <w:rPr>
          <w:rFonts w:ascii="Arial" w:hAnsi="Arial" w:cs="Arial"/>
        </w:rPr>
      </w:pPr>
    </w:p>
    <w:p w14:paraId="5DF99E52" w14:textId="77777777" w:rsidR="00516D78" w:rsidRPr="001C165A" w:rsidRDefault="00516D78" w:rsidP="00516D78">
      <w:pPr>
        <w:rPr>
          <w:rFonts w:ascii="Arial" w:hAnsi="Arial" w:cs="Arial"/>
        </w:rPr>
      </w:pPr>
    </w:p>
    <w:p w14:paraId="4C3B8CD9" w14:textId="77777777" w:rsidR="00516D78" w:rsidRPr="001C165A" w:rsidRDefault="00516D78" w:rsidP="00516D78">
      <w:pPr>
        <w:rPr>
          <w:rFonts w:ascii="Arial" w:hAnsi="Arial" w:cs="Arial"/>
        </w:rPr>
      </w:pPr>
    </w:p>
    <w:p w14:paraId="7CA1E257" w14:textId="77777777" w:rsidR="00516D78" w:rsidRPr="001C165A" w:rsidRDefault="00516D78" w:rsidP="00516D78">
      <w:pPr>
        <w:rPr>
          <w:rFonts w:ascii="Arial" w:hAnsi="Arial" w:cs="Arial"/>
        </w:rPr>
      </w:pPr>
    </w:p>
    <w:p w14:paraId="69752BF9" w14:textId="77777777" w:rsidR="00516D78" w:rsidRPr="001C165A" w:rsidRDefault="00516D78" w:rsidP="00516D78">
      <w:pPr>
        <w:rPr>
          <w:rFonts w:ascii="Arial" w:hAnsi="Arial" w:cs="Arial"/>
        </w:rPr>
      </w:pPr>
    </w:p>
    <w:p w14:paraId="2397519A" w14:textId="77777777" w:rsidR="00516D78" w:rsidRDefault="00516D78" w:rsidP="00516D78">
      <w:pPr>
        <w:rPr>
          <w:rFonts w:ascii="Arial" w:hAnsi="Arial" w:cs="Arial"/>
        </w:rPr>
      </w:pPr>
    </w:p>
    <w:p w14:paraId="7413DD82" w14:textId="77777777" w:rsidR="003B192C" w:rsidRDefault="003B192C" w:rsidP="00516D78">
      <w:pPr>
        <w:rPr>
          <w:rFonts w:ascii="Arial" w:hAnsi="Arial" w:cs="Arial"/>
        </w:rPr>
      </w:pPr>
    </w:p>
    <w:p w14:paraId="3925AB41" w14:textId="77777777" w:rsidR="003B192C" w:rsidRDefault="003B192C" w:rsidP="00516D78">
      <w:pPr>
        <w:rPr>
          <w:rFonts w:ascii="Arial" w:hAnsi="Arial" w:cs="Arial"/>
        </w:rPr>
      </w:pPr>
    </w:p>
    <w:p w14:paraId="7527AD29" w14:textId="77777777" w:rsidR="003B192C" w:rsidRPr="001C165A" w:rsidRDefault="003B192C" w:rsidP="00516D78">
      <w:pPr>
        <w:rPr>
          <w:rFonts w:ascii="Arial" w:hAnsi="Arial" w:cs="Arial"/>
        </w:rPr>
      </w:pPr>
    </w:p>
    <w:p w14:paraId="7F224294" w14:textId="529524CE" w:rsidR="00516D78" w:rsidRPr="001C165A" w:rsidRDefault="00516D78" w:rsidP="00516D78">
      <w:pPr>
        <w:pStyle w:val="TitleA"/>
        <w:rPr>
          <w:rFonts w:ascii="Arial" w:hAnsi="Arial" w:cs="Arial"/>
          <w:sz w:val="24"/>
          <w:szCs w:val="24"/>
          <w:lang w:val="es-ES_tradnl"/>
        </w:rPr>
      </w:pPr>
      <w:r w:rsidRPr="001C165A">
        <w:rPr>
          <w:rFonts w:ascii="Arial" w:hAnsi="Arial" w:cs="Arial"/>
          <w:sz w:val="24"/>
          <w:szCs w:val="24"/>
          <w:lang w:val="es-ES_tradnl"/>
        </w:rPr>
        <w:t>________________________________       _______________________________</w:t>
      </w:r>
    </w:p>
    <w:p w14:paraId="60612C76" w14:textId="77777777" w:rsidR="00516D78" w:rsidRPr="001C165A" w:rsidRDefault="00516D78" w:rsidP="00516D78">
      <w:pPr>
        <w:pStyle w:val="TitleA"/>
        <w:rPr>
          <w:rFonts w:ascii="Arial" w:hAnsi="Arial" w:cs="Arial"/>
          <w:sz w:val="24"/>
          <w:szCs w:val="24"/>
          <w:lang w:val="es-ES_tradnl"/>
        </w:rPr>
      </w:pPr>
      <w:r w:rsidRPr="001C165A">
        <w:rPr>
          <w:rFonts w:ascii="Arial" w:hAnsi="Arial" w:cs="Arial"/>
          <w:sz w:val="24"/>
          <w:szCs w:val="24"/>
          <w:lang w:val="es-ES_tradnl"/>
        </w:rPr>
        <w:t xml:space="preserve"> </w:t>
      </w:r>
      <w:proofErr w:type="spellStart"/>
      <w:r w:rsidRPr="001C165A">
        <w:rPr>
          <w:rFonts w:ascii="Arial" w:hAnsi="Arial" w:cs="Arial"/>
          <w:sz w:val="24"/>
          <w:szCs w:val="24"/>
          <w:lang w:val="es-ES_tradnl"/>
        </w:rPr>
        <w:t>parent</w:t>
      </w:r>
      <w:proofErr w:type="spellEnd"/>
      <w:r w:rsidRPr="001C165A">
        <w:rPr>
          <w:rFonts w:ascii="Arial" w:hAnsi="Arial" w:cs="Arial"/>
          <w:sz w:val="24"/>
          <w:szCs w:val="24"/>
          <w:lang w:val="es-ES_tradnl"/>
        </w:rPr>
        <w:t xml:space="preserve"> (padre de familia)                        </w:t>
      </w:r>
      <w:proofErr w:type="spellStart"/>
      <w:r w:rsidRPr="001C165A">
        <w:rPr>
          <w:rFonts w:ascii="Arial" w:hAnsi="Arial" w:cs="Arial"/>
          <w:sz w:val="24"/>
          <w:szCs w:val="24"/>
          <w:lang w:val="es-ES_tradnl"/>
        </w:rPr>
        <w:t>student</w:t>
      </w:r>
      <w:proofErr w:type="spellEnd"/>
      <w:r w:rsidRPr="001C165A">
        <w:rPr>
          <w:rFonts w:ascii="Arial" w:hAnsi="Arial" w:cs="Arial"/>
          <w:sz w:val="24"/>
          <w:szCs w:val="24"/>
          <w:lang w:val="es-ES_tradnl"/>
        </w:rPr>
        <w:t xml:space="preserve"> (estudiante)</w:t>
      </w:r>
    </w:p>
    <w:p w14:paraId="0AF39F16" w14:textId="3EB1E7A6" w:rsidR="00516D78" w:rsidRPr="001C165A" w:rsidRDefault="00516D78">
      <w:pPr>
        <w:spacing w:after="200" w:line="276" w:lineRule="auto"/>
        <w:rPr>
          <w:rFonts w:ascii="Arial" w:hAnsi="Arial" w:cs="Arial"/>
        </w:rPr>
      </w:pPr>
      <w:r w:rsidRPr="001C165A">
        <w:rPr>
          <w:rFonts w:ascii="Arial" w:hAnsi="Arial" w:cs="Arial"/>
        </w:rPr>
        <w:br w:type="page"/>
      </w:r>
    </w:p>
    <w:p w14:paraId="4A10ABF6" w14:textId="77777777" w:rsidR="00516D78" w:rsidRPr="001C165A" w:rsidRDefault="00516D78" w:rsidP="00516D78">
      <w:pPr>
        <w:rPr>
          <w:rFonts w:ascii="Arial" w:hAnsi="Arial" w:cs="Arial"/>
        </w:rPr>
      </w:pPr>
    </w:p>
    <w:p w14:paraId="3F2AB7E7" w14:textId="088BCCC0" w:rsidR="00516D78" w:rsidRPr="001C165A" w:rsidRDefault="00516D78" w:rsidP="00516D78">
      <w:pPr>
        <w:pStyle w:val="TitleA"/>
        <w:jc w:val="left"/>
        <w:rPr>
          <w:rFonts w:ascii="Arial" w:hAnsi="Arial" w:cs="Arial"/>
          <w:sz w:val="24"/>
          <w:szCs w:val="24"/>
        </w:rPr>
      </w:pPr>
      <w:r w:rsidRPr="001C165A">
        <w:rPr>
          <w:rFonts w:ascii="Arial" w:hAnsi="Arial" w:cs="Arial"/>
          <w:sz w:val="24"/>
          <w:szCs w:val="24"/>
        </w:rPr>
        <w:t>Name: ______________________________</w:t>
      </w:r>
      <w:r w:rsidRPr="001C165A">
        <w:rPr>
          <w:rFonts w:ascii="Arial" w:hAnsi="Arial" w:cs="Arial"/>
          <w:sz w:val="24"/>
          <w:szCs w:val="24"/>
        </w:rPr>
        <w:tab/>
      </w:r>
      <w:r w:rsidRPr="001C165A">
        <w:rPr>
          <w:rFonts w:ascii="Arial" w:hAnsi="Arial" w:cs="Arial"/>
          <w:sz w:val="24"/>
          <w:szCs w:val="24"/>
        </w:rPr>
        <w:tab/>
        <w:t>Date__________________</w:t>
      </w:r>
    </w:p>
    <w:p w14:paraId="64DDF980" w14:textId="77777777" w:rsidR="00516D78" w:rsidRPr="001C165A" w:rsidRDefault="00516D78" w:rsidP="00516D78">
      <w:pPr>
        <w:rPr>
          <w:rFonts w:ascii="Arial" w:hAnsi="Arial" w:cs="Arial"/>
        </w:rPr>
      </w:pPr>
    </w:p>
    <w:p w14:paraId="32B98283" w14:textId="77777777" w:rsidR="00516D78" w:rsidRPr="001C165A" w:rsidRDefault="00516D78" w:rsidP="00516D78">
      <w:pPr>
        <w:jc w:val="center"/>
        <w:rPr>
          <w:rFonts w:ascii="Arial" w:hAnsi="Arial" w:cs="Arial"/>
        </w:rPr>
      </w:pPr>
      <w:r w:rsidRPr="001C165A">
        <w:rPr>
          <w:rFonts w:ascii="Arial" w:hAnsi="Arial" w:cs="Arial"/>
        </w:rPr>
        <w:t>Home to School Connection #3</w:t>
      </w:r>
    </w:p>
    <w:p w14:paraId="11D09B5B" w14:textId="77777777" w:rsidR="00516D78" w:rsidRPr="001C165A" w:rsidRDefault="00516D78" w:rsidP="00516D78">
      <w:pPr>
        <w:jc w:val="center"/>
        <w:rPr>
          <w:rFonts w:ascii="Arial" w:hAnsi="Arial" w:cs="Arial"/>
        </w:rPr>
      </w:pPr>
      <w:r w:rsidRPr="001C165A">
        <w:rPr>
          <w:rFonts w:ascii="Arial" w:hAnsi="Arial" w:cs="Arial"/>
        </w:rPr>
        <w:t>Animal Adaptations</w:t>
      </w:r>
    </w:p>
    <w:p w14:paraId="0AE4BBA4" w14:textId="77777777" w:rsidR="00516D78" w:rsidRPr="001C165A" w:rsidRDefault="00516D78" w:rsidP="00516D78">
      <w:pPr>
        <w:jc w:val="center"/>
        <w:rPr>
          <w:rFonts w:ascii="Arial" w:hAnsi="Arial" w:cs="Arial"/>
        </w:rPr>
      </w:pPr>
      <w:r w:rsidRPr="001C165A">
        <w:rPr>
          <w:rFonts w:ascii="Arial" w:hAnsi="Arial" w:cs="Arial"/>
        </w:rPr>
        <w:t xml:space="preserve">          </w:t>
      </w:r>
    </w:p>
    <w:p w14:paraId="03FF444B" w14:textId="49638553" w:rsidR="00516D78" w:rsidRPr="001C165A" w:rsidRDefault="00516D78" w:rsidP="00516D78">
      <w:pPr>
        <w:rPr>
          <w:rFonts w:ascii="Arial" w:hAnsi="Arial" w:cs="Arial"/>
        </w:rPr>
      </w:pPr>
      <w:r w:rsidRPr="001C165A">
        <w:rPr>
          <w:rFonts w:ascii="Arial" w:hAnsi="Arial" w:cs="Arial"/>
        </w:rPr>
        <w:t xml:space="preserve">     Tell a family member about the narrative story of </w:t>
      </w:r>
      <w:r w:rsidR="009006E3">
        <w:rPr>
          <w:rFonts w:ascii="Arial" w:hAnsi="Arial" w:cs="Arial"/>
          <w:i/>
          <w:u w:val="single"/>
        </w:rPr>
        <w:t xml:space="preserve">The Penguin </w:t>
      </w:r>
      <w:proofErr w:type="gramStart"/>
      <w:r w:rsidR="009006E3">
        <w:rPr>
          <w:rFonts w:ascii="Arial" w:hAnsi="Arial" w:cs="Arial"/>
          <w:i/>
          <w:u w:val="single"/>
        </w:rPr>
        <w:t>Chick</w:t>
      </w:r>
      <w:r w:rsidRPr="001C165A">
        <w:rPr>
          <w:rFonts w:ascii="Arial" w:hAnsi="Arial" w:cs="Arial"/>
          <w:u w:val="single"/>
        </w:rPr>
        <w:t xml:space="preserve"> </w:t>
      </w:r>
      <w:r w:rsidRPr="001C165A">
        <w:rPr>
          <w:rFonts w:ascii="Arial" w:hAnsi="Arial" w:cs="Arial"/>
        </w:rPr>
        <w:t>.</w:t>
      </w:r>
      <w:proofErr w:type="gramEnd"/>
      <w:r w:rsidRPr="001C165A">
        <w:rPr>
          <w:rFonts w:ascii="Arial" w:hAnsi="Arial" w:cs="Arial"/>
        </w:rPr>
        <w:t xml:space="preserve"> What are some physical and behavioral adaptations that help the Emperor penguin survive in Antarctica? Discuss with a family member. Sketch or write the information.</w:t>
      </w:r>
    </w:p>
    <w:p w14:paraId="72EBB02F" w14:textId="77777777" w:rsidR="00516D78" w:rsidRPr="001C165A" w:rsidRDefault="00516D78" w:rsidP="00516D78">
      <w:pPr>
        <w:rPr>
          <w:rFonts w:ascii="Arial" w:hAnsi="Arial" w:cs="Arial"/>
        </w:rPr>
      </w:pPr>
    </w:p>
    <w:p w14:paraId="56D2EB17" w14:textId="5A0C2945" w:rsidR="00516D78" w:rsidRPr="009006E3" w:rsidRDefault="00516D78" w:rsidP="00516D78">
      <w:pPr>
        <w:spacing w:line="270" w:lineRule="atLeast"/>
        <w:rPr>
          <w:rFonts w:ascii="Arial" w:hAnsi="Arial" w:cs="Arial"/>
          <w:lang w:val="es-ES"/>
        </w:rPr>
      </w:pPr>
      <w:r w:rsidRPr="001C165A">
        <w:rPr>
          <w:rFonts w:ascii="Arial" w:hAnsi="Arial" w:cs="Arial"/>
        </w:rPr>
        <w:t xml:space="preserve">     </w:t>
      </w:r>
      <w:r w:rsidRPr="001C165A">
        <w:rPr>
          <w:rFonts w:ascii="Arial" w:hAnsi="Arial" w:cs="Arial"/>
          <w:lang w:val="es-ES_tradnl"/>
        </w:rPr>
        <w:t xml:space="preserve">Cuenta a un miembro de la familia el cuento narrativo de </w:t>
      </w:r>
      <w:r w:rsidRPr="001C165A">
        <w:rPr>
          <w:rFonts w:ascii="Arial" w:hAnsi="Arial" w:cs="Arial"/>
          <w:u w:val="single"/>
          <w:lang w:val="es-ES_tradnl"/>
        </w:rPr>
        <w:t xml:space="preserve">El polluelo </w:t>
      </w:r>
      <w:r w:rsidR="00860358" w:rsidRPr="001C165A">
        <w:rPr>
          <w:rFonts w:ascii="Arial" w:hAnsi="Arial" w:cs="Arial"/>
          <w:u w:val="single"/>
          <w:lang w:val="es-ES_tradnl"/>
        </w:rPr>
        <w:t xml:space="preserve">de </w:t>
      </w:r>
      <w:r w:rsidRPr="001C165A">
        <w:rPr>
          <w:rFonts w:ascii="Arial" w:hAnsi="Arial" w:cs="Arial"/>
          <w:u w:val="single"/>
          <w:lang w:val="es-ES_tradnl"/>
        </w:rPr>
        <w:t>pingüino</w:t>
      </w:r>
      <w:r w:rsidRPr="001C165A">
        <w:rPr>
          <w:rFonts w:ascii="Arial" w:hAnsi="Arial" w:cs="Arial"/>
          <w:lang w:val="es-ES_tradnl"/>
        </w:rPr>
        <w:t xml:space="preserve">. </w:t>
      </w:r>
      <w:r w:rsidRPr="001C165A">
        <w:rPr>
          <w:rFonts w:ascii="Arial" w:hAnsi="Arial" w:cs="Arial"/>
          <w:lang w:val="en"/>
        </w:rPr>
        <w:t>¿</w:t>
      </w:r>
      <w:r w:rsidRPr="009006E3">
        <w:rPr>
          <w:rFonts w:ascii="Arial" w:hAnsi="Arial" w:cs="Arial"/>
          <w:lang w:val="es-ES"/>
        </w:rPr>
        <w:t>Cuáles son las adaptaciones físicas y de comportamiento que le ayudan al Pingüino Emperador sobrevivir en el Antártida?  Comparte con alguien de tu familia. Dibuja o escribe la información.</w:t>
      </w:r>
    </w:p>
    <w:p w14:paraId="7491C079" w14:textId="77777777" w:rsidR="00516D78" w:rsidRPr="001C165A" w:rsidRDefault="00516D78" w:rsidP="00516D78">
      <w:pPr>
        <w:rPr>
          <w:rFonts w:ascii="Arial" w:hAnsi="Arial" w:cs="Arial"/>
          <w:lang w:val="es-ES_tradnl"/>
        </w:rPr>
      </w:pPr>
    </w:p>
    <w:p w14:paraId="1691CA1C" w14:textId="77777777" w:rsidR="00516D78" w:rsidRPr="001C165A" w:rsidRDefault="00516D78" w:rsidP="00516D78">
      <w:pPr>
        <w:rPr>
          <w:rFonts w:ascii="Arial" w:hAnsi="Arial" w:cs="Arial"/>
          <w:lang w:val="es-ES_tradnl"/>
        </w:rPr>
      </w:pPr>
    </w:p>
    <w:p w14:paraId="72035A3A" w14:textId="77777777" w:rsidR="00516D78" w:rsidRPr="001C165A" w:rsidRDefault="00516D78" w:rsidP="00516D78">
      <w:pPr>
        <w:rPr>
          <w:rFonts w:ascii="Arial" w:hAnsi="Arial" w:cs="Arial"/>
          <w:lang w:val="es-ES_tradnl"/>
        </w:rPr>
      </w:pPr>
    </w:p>
    <w:p w14:paraId="05A95CE8" w14:textId="77777777" w:rsidR="00516D78" w:rsidRPr="001C165A" w:rsidRDefault="00516D78" w:rsidP="00516D78">
      <w:pPr>
        <w:rPr>
          <w:rFonts w:ascii="Arial" w:hAnsi="Arial" w:cs="Arial"/>
          <w:lang w:val="es-ES_tradnl"/>
        </w:rPr>
      </w:pPr>
    </w:p>
    <w:p w14:paraId="4D5DF13E" w14:textId="77777777" w:rsidR="00516D78" w:rsidRPr="001C165A" w:rsidRDefault="00516D78" w:rsidP="00516D78">
      <w:pPr>
        <w:rPr>
          <w:rFonts w:ascii="Arial" w:hAnsi="Arial" w:cs="Arial"/>
          <w:lang w:val="es-ES_tradnl"/>
        </w:rPr>
      </w:pPr>
    </w:p>
    <w:p w14:paraId="27FCC3DF" w14:textId="77777777" w:rsidR="00516D78" w:rsidRPr="001C165A" w:rsidRDefault="00516D78" w:rsidP="00516D78">
      <w:pPr>
        <w:rPr>
          <w:rFonts w:ascii="Arial" w:hAnsi="Arial" w:cs="Arial"/>
          <w:lang w:val="es-ES_tradnl"/>
        </w:rPr>
      </w:pPr>
    </w:p>
    <w:p w14:paraId="26F30E84" w14:textId="77777777" w:rsidR="00516D78" w:rsidRPr="001C165A" w:rsidRDefault="00516D78" w:rsidP="00516D78">
      <w:pPr>
        <w:pStyle w:val="TitleA"/>
        <w:rPr>
          <w:rFonts w:ascii="Arial" w:hAnsi="Arial" w:cs="Arial"/>
          <w:sz w:val="24"/>
          <w:szCs w:val="24"/>
          <w:lang w:val="es-ES_tradnl"/>
        </w:rPr>
      </w:pPr>
    </w:p>
    <w:p w14:paraId="5580A2E3" w14:textId="77777777" w:rsidR="00516D78" w:rsidRPr="001C165A" w:rsidRDefault="00516D78" w:rsidP="00516D78">
      <w:pPr>
        <w:pStyle w:val="TitleA"/>
        <w:rPr>
          <w:rFonts w:ascii="Arial" w:hAnsi="Arial" w:cs="Arial"/>
          <w:sz w:val="24"/>
          <w:szCs w:val="24"/>
          <w:lang w:val="es-ES_tradnl"/>
        </w:rPr>
      </w:pPr>
    </w:p>
    <w:p w14:paraId="42F5BC80" w14:textId="77777777" w:rsidR="00516D78" w:rsidRPr="001C165A" w:rsidRDefault="00516D78" w:rsidP="00516D78">
      <w:pPr>
        <w:pStyle w:val="TitleA"/>
        <w:rPr>
          <w:rFonts w:ascii="Arial" w:hAnsi="Arial" w:cs="Arial"/>
          <w:sz w:val="24"/>
          <w:szCs w:val="24"/>
          <w:lang w:val="es-ES_tradnl"/>
        </w:rPr>
      </w:pPr>
    </w:p>
    <w:p w14:paraId="684D52C3" w14:textId="77777777" w:rsidR="00516D78" w:rsidRPr="001C165A" w:rsidRDefault="00516D78" w:rsidP="00516D78">
      <w:pPr>
        <w:pStyle w:val="TitleA"/>
        <w:rPr>
          <w:rFonts w:ascii="Arial" w:hAnsi="Arial" w:cs="Arial"/>
          <w:sz w:val="24"/>
          <w:szCs w:val="24"/>
          <w:lang w:val="es-ES_tradnl"/>
        </w:rPr>
      </w:pPr>
    </w:p>
    <w:p w14:paraId="796D01FD" w14:textId="77777777" w:rsidR="00516D78" w:rsidRPr="001C165A" w:rsidRDefault="00516D78" w:rsidP="00516D78">
      <w:pPr>
        <w:pStyle w:val="TitleA"/>
        <w:rPr>
          <w:rFonts w:ascii="Arial" w:hAnsi="Arial" w:cs="Arial"/>
          <w:sz w:val="24"/>
          <w:szCs w:val="24"/>
          <w:lang w:val="es-ES_tradnl"/>
        </w:rPr>
      </w:pPr>
    </w:p>
    <w:p w14:paraId="65F2507A" w14:textId="77777777" w:rsidR="00516D78" w:rsidRPr="001C165A" w:rsidRDefault="00516D78" w:rsidP="00516D78">
      <w:pPr>
        <w:pStyle w:val="TitleA"/>
        <w:rPr>
          <w:rFonts w:ascii="Arial" w:hAnsi="Arial" w:cs="Arial"/>
          <w:sz w:val="24"/>
          <w:szCs w:val="24"/>
          <w:lang w:val="es-ES_tradnl"/>
        </w:rPr>
      </w:pPr>
    </w:p>
    <w:p w14:paraId="1C06450B" w14:textId="77777777" w:rsidR="00516D78" w:rsidRPr="001C165A" w:rsidRDefault="00516D78" w:rsidP="00516D78">
      <w:pPr>
        <w:pStyle w:val="TitleA"/>
        <w:rPr>
          <w:rFonts w:ascii="Arial" w:hAnsi="Arial" w:cs="Arial"/>
          <w:sz w:val="24"/>
          <w:szCs w:val="24"/>
          <w:lang w:val="es-ES_tradnl"/>
        </w:rPr>
      </w:pPr>
    </w:p>
    <w:p w14:paraId="1BBC8860" w14:textId="77777777" w:rsidR="00516D78" w:rsidRPr="001C165A" w:rsidRDefault="00516D78" w:rsidP="00516D78">
      <w:pPr>
        <w:pStyle w:val="TitleA"/>
        <w:rPr>
          <w:rFonts w:ascii="Arial" w:hAnsi="Arial" w:cs="Arial"/>
          <w:sz w:val="24"/>
          <w:szCs w:val="24"/>
          <w:lang w:val="es-ES_tradnl"/>
        </w:rPr>
      </w:pPr>
    </w:p>
    <w:p w14:paraId="2AC87EE0" w14:textId="77777777" w:rsidR="00516D78" w:rsidRPr="001C165A" w:rsidRDefault="00516D78" w:rsidP="00516D78">
      <w:pPr>
        <w:pStyle w:val="TitleA"/>
        <w:rPr>
          <w:rFonts w:ascii="Arial" w:hAnsi="Arial" w:cs="Arial"/>
          <w:sz w:val="24"/>
          <w:szCs w:val="24"/>
          <w:lang w:val="es-ES_tradnl"/>
        </w:rPr>
      </w:pPr>
    </w:p>
    <w:p w14:paraId="68B83376" w14:textId="77777777" w:rsidR="00516D78" w:rsidRPr="001C165A" w:rsidRDefault="00516D78" w:rsidP="00516D78">
      <w:pPr>
        <w:pStyle w:val="TitleA"/>
        <w:rPr>
          <w:rFonts w:ascii="Arial" w:hAnsi="Arial" w:cs="Arial"/>
          <w:sz w:val="24"/>
          <w:szCs w:val="24"/>
          <w:lang w:val="es-ES_tradnl"/>
        </w:rPr>
      </w:pPr>
    </w:p>
    <w:p w14:paraId="7D9B18C5" w14:textId="77777777" w:rsidR="00516D78" w:rsidRPr="001C165A" w:rsidRDefault="00516D78" w:rsidP="00516D78">
      <w:pPr>
        <w:pStyle w:val="TitleA"/>
        <w:rPr>
          <w:rFonts w:ascii="Arial" w:hAnsi="Arial" w:cs="Arial"/>
          <w:sz w:val="24"/>
          <w:szCs w:val="24"/>
          <w:lang w:val="es-ES_tradnl"/>
        </w:rPr>
      </w:pPr>
    </w:p>
    <w:p w14:paraId="421234C7" w14:textId="77777777" w:rsidR="00516D78" w:rsidRPr="001C165A" w:rsidRDefault="00516D78" w:rsidP="00516D78">
      <w:pPr>
        <w:pStyle w:val="TitleA"/>
        <w:rPr>
          <w:rFonts w:ascii="Arial" w:hAnsi="Arial" w:cs="Arial"/>
          <w:sz w:val="24"/>
          <w:szCs w:val="24"/>
          <w:lang w:val="es-ES_tradnl"/>
        </w:rPr>
      </w:pPr>
    </w:p>
    <w:p w14:paraId="4F7F8FD5" w14:textId="77777777" w:rsidR="00516D78" w:rsidRPr="001C165A" w:rsidRDefault="00516D78" w:rsidP="00516D78">
      <w:pPr>
        <w:pStyle w:val="TitleA"/>
        <w:rPr>
          <w:rFonts w:ascii="Arial" w:hAnsi="Arial" w:cs="Arial"/>
          <w:sz w:val="24"/>
          <w:szCs w:val="24"/>
          <w:lang w:val="es-ES_tradnl"/>
        </w:rPr>
      </w:pPr>
    </w:p>
    <w:p w14:paraId="6BBDBA8A" w14:textId="77777777" w:rsidR="00516D78" w:rsidRPr="001C165A" w:rsidRDefault="00516D78" w:rsidP="00516D78">
      <w:pPr>
        <w:pStyle w:val="TitleA"/>
        <w:rPr>
          <w:rFonts w:ascii="Arial" w:hAnsi="Arial" w:cs="Arial"/>
          <w:sz w:val="24"/>
          <w:szCs w:val="24"/>
          <w:lang w:val="es-ES_tradnl"/>
        </w:rPr>
      </w:pPr>
    </w:p>
    <w:p w14:paraId="68AA2A01" w14:textId="77777777" w:rsidR="00516D78" w:rsidRPr="001C165A" w:rsidRDefault="00516D78" w:rsidP="00516D78">
      <w:pPr>
        <w:pStyle w:val="TitleA"/>
        <w:rPr>
          <w:rFonts w:ascii="Arial" w:hAnsi="Arial" w:cs="Arial"/>
          <w:sz w:val="24"/>
          <w:szCs w:val="24"/>
          <w:lang w:val="es-ES_tradnl"/>
        </w:rPr>
      </w:pPr>
    </w:p>
    <w:p w14:paraId="631A5B87" w14:textId="77777777" w:rsidR="00516D78" w:rsidRPr="001C165A" w:rsidRDefault="00516D78" w:rsidP="00516D78">
      <w:pPr>
        <w:pStyle w:val="TitleA"/>
        <w:rPr>
          <w:rFonts w:ascii="Arial" w:hAnsi="Arial" w:cs="Arial"/>
          <w:sz w:val="24"/>
          <w:szCs w:val="24"/>
          <w:lang w:val="es-ES_tradnl"/>
        </w:rPr>
      </w:pPr>
    </w:p>
    <w:p w14:paraId="05362ADB" w14:textId="77777777" w:rsidR="00516D78" w:rsidRPr="001C165A" w:rsidRDefault="00516D78" w:rsidP="00516D78">
      <w:pPr>
        <w:pStyle w:val="TitleA"/>
        <w:rPr>
          <w:rFonts w:ascii="Arial" w:hAnsi="Arial" w:cs="Arial"/>
          <w:sz w:val="24"/>
          <w:szCs w:val="24"/>
          <w:lang w:val="es-ES_tradnl"/>
        </w:rPr>
      </w:pPr>
    </w:p>
    <w:p w14:paraId="0A16BAC0" w14:textId="77777777" w:rsidR="00516D78" w:rsidRPr="001C165A" w:rsidRDefault="00516D78" w:rsidP="00516D78">
      <w:pPr>
        <w:pStyle w:val="TitleA"/>
        <w:rPr>
          <w:rFonts w:ascii="Arial" w:hAnsi="Arial" w:cs="Arial"/>
          <w:sz w:val="24"/>
          <w:szCs w:val="24"/>
          <w:lang w:val="es-ES_tradnl"/>
        </w:rPr>
      </w:pPr>
    </w:p>
    <w:p w14:paraId="37937FFA" w14:textId="77777777" w:rsidR="00516D78" w:rsidRPr="001C165A" w:rsidRDefault="00516D78" w:rsidP="00516D78">
      <w:pPr>
        <w:pStyle w:val="TitleA"/>
        <w:jc w:val="left"/>
        <w:rPr>
          <w:rFonts w:ascii="Arial" w:hAnsi="Arial" w:cs="Arial"/>
          <w:sz w:val="24"/>
          <w:szCs w:val="24"/>
          <w:lang w:val="es-ES_tradnl"/>
        </w:rPr>
      </w:pPr>
    </w:p>
    <w:p w14:paraId="30A17083" w14:textId="77777777" w:rsidR="00516D78" w:rsidRPr="001C165A" w:rsidRDefault="00516D78" w:rsidP="00516D78">
      <w:pPr>
        <w:pStyle w:val="TitleA"/>
        <w:jc w:val="left"/>
        <w:rPr>
          <w:rFonts w:ascii="Arial" w:hAnsi="Arial" w:cs="Arial"/>
          <w:sz w:val="24"/>
          <w:szCs w:val="24"/>
          <w:lang w:val="es-ES_tradnl"/>
        </w:rPr>
      </w:pPr>
    </w:p>
    <w:p w14:paraId="3C663180" w14:textId="77777777" w:rsidR="00516D78" w:rsidRPr="001C165A" w:rsidRDefault="00516D78" w:rsidP="00516D78">
      <w:pPr>
        <w:pStyle w:val="TitleA"/>
        <w:jc w:val="left"/>
        <w:rPr>
          <w:rFonts w:ascii="Arial" w:hAnsi="Arial" w:cs="Arial"/>
          <w:sz w:val="24"/>
          <w:szCs w:val="24"/>
          <w:lang w:val="es-ES_tradnl"/>
        </w:rPr>
      </w:pPr>
    </w:p>
    <w:p w14:paraId="3785C229" w14:textId="77777777" w:rsidR="00516D78" w:rsidRPr="001C165A" w:rsidRDefault="00516D78" w:rsidP="00516D78">
      <w:pPr>
        <w:pStyle w:val="TitleA"/>
        <w:jc w:val="left"/>
        <w:rPr>
          <w:rFonts w:ascii="Arial" w:hAnsi="Arial" w:cs="Arial"/>
          <w:sz w:val="24"/>
          <w:szCs w:val="24"/>
          <w:lang w:val="es-ES_tradnl"/>
        </w:rPr>
      </w:pPr>
    </w:p>
    <w:p w14:paraId="21765D63" w14:textId="77777777" w:rsidR="00516D78" w:rsidRPr="001C165A" w:rsidRDefault="00516D78" w:rsidP="00516D78">
      <w:pPr>
        <w:pStyle w:val="TitleA"/>
        <w:rPr>
          <w:rFonts w:ascii="Arial" w:hAnsi="Arial" w:cs="Arial"/>
          <w:sz w:val="24"/>
          <w:szCs w:val="24"/>
          <w:lang w:val="es-ES_tradnl"/>
        </w:rPr>
      </w:pPr>
    </w:p>
    <w:p w14:paraId="54E9652C" w14:textId="77777777" w:rsidR="00516D78" w:rsidRPr="001C165A" w:rsidRDefault="00516D78" w:rsidP="00516D78">
      <w:pPr>
        <w:pStyle w:val="TitleA"/>
        <w:rPr>
          <w:rFonts w:ascii="Arial" w:hAnsi="Arial" w:cs="Arial"/>
          <w:sz w:val="24"/>
          <w:szCs w:val="24"/>
          <w:lang w:val="es-ES_tradnl"/>
        </w:rPr>
      </w:pPr>
    </w:p>
    <w:p w14:paraId="18DB2A65" w14:textId="1A43A1E0" w:rsidR="00516D78" w:rsidRPr="001C165A" w:rsidRDefault="00516D78" w:rsidP="00516D78">
      <w:pPr>
        <w:pStyle w:val="TitleA"/>
        <w:rPr>
          <w:rFonts w:ascii="Arial" w:hAnsi="Arial" w:cs="Arial"/>
          <w:sz w:val="24"/>
          <w:szCs w:val="24"/>
          <w:lang w:val="es-ES_tradnl"/>
        </w:rPr>
      </w:pPr>
      <w:r w:rsidRPr="001C165A">
        <w:rPr>
          <w:rFonts w:ascii="Arial" w:hAnsi="Arial" w:cs="Arial"/>
          <w:sz w:val="24"/>
          <w:szCs w:val="24"/>
          <w:lang w:val="es-ES_tradnl"/>
        </w:rPr>
        <w:t>________________________________       _______________________________</w:t>
      </w:r>
    </w:p>
    <w:p w14:paraId="2AF61D44" w14:textId="77777777" w:rsidR="00516D78" w:rsidRPr="001C165A" w:rsidRDefault="00516D78" w:rsidP="00516D78">
      <w:pPr>
        <w:pStyle w:val="TitleA"/>
        <w:rPr>
          <w:rFonts w:ascii="Arial" w:hAnsi="Arial" w:cs="Arial"/>
          <w:sz w:val="24"/>
          <w:szCs w:val="24"/>
          <w:lang w:val="es-ES_tradnl"/>
        </w:rPr>
      </w:pPr>
      <w:r w:rsidRPr="001C165A">
        <w:rPr>
          <w:rFonts w:ascii="Arial" w:hAnsi="Arial" w:cs="Arial"/>
          <w:sz w:val="24"/>
          <w:szCs w:val="24"/>
          <w:lang w:val="es-ES_tradnl"/>
        </w:rPr>
        <w:t xml:space="preserve"> </w:t>
      </w:r>
      <w:proofErr w:type="spellStart"/>
      <w:r w:rsidRPr="001C165A">
        <w:rPr>
          <w:rFonts w:ascii="Arial" w:hAnsi="Arial" w:cs="Arial"/>
          <w:sz w:val="24"/>
          <w:szCs w:val="24"/>
          <w:lang w:val="es-ES_tradnl"/>
        </w:rPr>
        <w:t>parent</w:t>
      </w:r>
      <w:proofErr w:type="spellEnd"/>
      <w:r w:rsidRPr="001C165A">
        <w:rPr>
          <w:rFonts w:ascii="Arial" w:hAnsi="Arial" w:cs="Arial"/>
          <w:sz w:val="24"/>
          <w:szCs w:val="24"/>
          <w:lang w:val="es-ES_tradnl"/>
        </w:rPr>
        <w:t xml:space="preserve"> (padre de familia)                        </w:t>
      </w:r>
      <w:proofErr w:type="spellStart"/>
      <w:r w:rsidRPr="001C165A">
        <w:rPr>
          <w:rFonts w:ascii="Arial" w:hAnsi="Arial" w:cs="Arial"/>
          <w:sz w:val="24"/>
          <w:szCs w:val="24"/>
          <w:lang w:val="es-ES_tradnl"/>
        </w:rPr>
        <w:t>student</w:t>
      </w:r>
      <w:proofErr w:type="spellEnd"/>
      <w:r w:rsidRPr="001C165A">
        <w:rPr>
          <w:rFonts w:ascii="Arial" w:hAnsi="Arial" w:cs="Arial"/>
          <w:sz w:val="24"/>
          <w:szCs w:val="24"/>
          <w:lang w:val="es-ES_tradnl"/>
        </w:rPr>
        <w:t xml:space="preserve"> (estudiante)</w:t>
      </w:r>
    </w:p>
    <w:p w14:paraId="3ECD7280" w14:textId="77777777" w:rsidR="00516D78" w:rsidRPr="001C165A" w:rsidRDefault="00516D78" w:rsidP="00516D78">
      <w:pPr>
        <w:pStyle w:val="TitleA"/>
        <w:rPr>
          <w:rFonts w:ascii="Arial" w:hAnsi="Arial" w:cs="Arial"/>
          <w:sz w:val="24"/>
          <w:szCs w:val="24"/>
          <w:lang w:val="es-ES_tradnl"/>
        </w:rPr>
      </w:pPr>
      <w:r w:rsidRPr="001C165A">
        <w:rPr>
          <w:rFonts w:ascii="Arial" w:hAnsi="Arial" w:cs="Arial"/>
          <w:sz w:val="24"/>
          <w:szCs w:val="24"/>
        </w:rPr>
        <w:br w:type="page"/>
      </w:r>
    </w:p>
    <w:p w14:paraId="6AAE6633" w14:textId="77777777" w:rsidR="00516D78" w:rsidRPr="001C165A" w:rsidRDefault="00516D78" w:rsidP="00516D78">
      <w:pPr>
        <w:pStyle w:val="TitleA"/>
        <w:rPr>
          <w:rFonts w:ascii="Arial" w:hAnsi="Arial" w:cs="Arial"/>
          <w:sz w:val="24"/>
          <w:szCs w:val="24"/>
        </w:rPr>
      </w:pPr>
      <w:r w:rsidRPr="001C165A">
        <w:rPr>
          <w:rFonts w:ascii="Arial" w:hAnsi="Arial" w:cs="Arial"/>
          <w:sz w:val="24"/>
          <w:szCs w:val="24"/>
        </w:rPr>
        <w:lastRenderedPageBreak/>
        <w:t>Name: _________________________</w:t>
      </w:r>
      <w:r w:rsidRPr="001C165A">
        <w:rPr>
          <w:rFonts w:ascii="Arial" w:hAnsi="Arial" w:cs="Arial"/>
          <w:sz w:val="24"/>
          <w:szCs w:val="24"/>
        </w:rPr>
        <w:tab/>
      </w:r>
      <w:r w:rsidRPr="001C165A">
        <w:rPr>
          <w:rFonts w:ascii="Arial" w:hAnsi="Arial" w:cs="Arial"/>
          <w:sz w:val="24"/>
          <w:szCs w:val="24"/>
        </w:rPr>
        <w:tab/>
      </w:r>
      <w:proofErr w:type="gramStart"/>
      <w:r w:rsidRPr="001C165A">
        <w:rPr>
          <w:rFonts w:ascii="Arial" w:hAnsi="Arial" w:cs="Arial"/>
          <w:sz w:val="24"/>
          <w:szCs w:val="24"/>
        </w:rPr>
        <w:t>Date:_</w:t>
      </w:r>
      <w:proofErr w:type="gramEnd"/>
      <w:r w:rsidRPr="001C165A">
        <w:rPr>
          <w:rFonts w:ascii="Arial" w:hAnsi="Arial" w:cs="Arial"/>
          <w:sz w:val="24"/>
          <w:szCs w:val="24"/>
        </w:rPr>
        <w:t>______________</w:t>
      </w:r>
    </w:p>
    <w:p w14:paraId="3F939A3A" w14:textId="77777777" w:rsidR="00516D78" w:rsidRPr="001C165A" w:rsidRDefault="00516D78" w:rsidP="00516D78">
      <w:pPr>
        <w:pStyle w:val="TitleA"/>
        <w:rPr>
          <w:rFonts w:ascii="Arial" w:hAnsi="Arial" w:cs="Arial"/>
          <w:sz w:val="24"/>
          <w:szCs w:val="24"/>
        </w:rPr>
      </w:pPr>
    </w:p>
    <w:p w14:paraId="1C908BE6" w14:textId="77777777" w:rsidR="00516D78" w:rsidRPr="001C165A" w:rsidRDefault="00516D78" w:rsidP="00516D78">
      <w:pPr>
        <w:jc w:val="center"/>
        <w:rPr>
          <w:rFonts w:ascii="Arial" w:hAnsi="Arial" w:cs="Arial"/>
        </w:rPr>
      </w:pPr>
      <w:r w:rsidRPr="001C165A">
        <w:rPr>
          <w:rFonts w:ascii="Arial" w:hAnsi="Arial" w:cs="Arial"/>
        </w:rPr>
        <w:t>Home to School Connection #4</w:t>
      </w:r>
    </w:p>
    <w:p w14:paraId="7053AE73" w14:textId="77777777" w:rsidR="00516D78" w:rsidRPr="001C165A" w:rsidRDefault="00516D78" w:rsidP="00516D78">
      <w:pPr>
        <w:jc w:val="center"/>
        <w:rPr>
          <w:rFonts w:ascii="Arial" w:hAnsi="Arial" w:cs="Arial"/>
        </w:rPr>
      </w:pPr>
      <w:r w:rsidRPr="001C165A">
        <w:rPr>
          <w:rFonts w:ascii="Arial" w:hAnsi="Arial" w:cs="Arial"/>
        </w:rPr>
        <w:t>Animal Adaptations</w:t>
      </w:r>
    </w:p>
    <w:p w14:paraId="55585EF2" w14:textId="77777777" w:rsidR="00516D78" w:rsidRPr="001C165A" w:rsidRDefault="00516D78" w:rsidP="00516D78">
      <w:pPr>
        <w:jc w:val="center"/>
        <w:rPr>
          <w:rFonts w:ascii="Arial" w:hAnsi="Arial" w:cs="Arial"/>
        </w:rPr>
      </w:pPr>
    </w:p>
    <w:p w14:paraId="2BD72998" w14:textId="4F6BCD77" w:rsidR="00516D78" w:rsidRPr="001C165A" w:rsidRDefault="00516D78" w:rsidP="00516D78">
      <w:pPr>
        <w:rPr>
          <w:rFonts w:ascii="Arial" w:hAnsi="Arial" w:cs="Arial"/>
        </w:rPr>
      </w:pPr>
      <w:r w:rsidRPr="001C165A">
        <w:rPr>
          <w:rFonts w:ascii="Arial" w:hAnsi="Arial" w:cs="Arial"/>
        </w:rPr>
        <w:t xml:space="preserve">In this unit we have learned that there are </w:t>
      </w:r>
      <w:r w:rsidR="007B05C3">
        <w:rPr>
          <w:rFonts w:ascii="Arial" w:hAnsi="Arial" w:cs="Arial"/>
        </w:rPr>
        <w:t xml:space="preserve">different biomes in the world.  </w:t>
      </w:r>
      <w:r w:rsidRPr="001C165A">
        <w:rPr>
          <w:rFonts w:ascii="Arial" w:hAnsi="Arial" w:cs="Arial"/>
        </w:rPr>
        <w:t xml:space="preserve">How are they different? </w:t>
      </w:r>
      <w:r w:rsidR="007B05C3">
        <w:rPr>
          <w:rFonts w:ascii="Arial" w:hAnsi="Arial" w:cs="Arial"/>
        </w:rPr>
        <w:t xml:space="preserve">Where are the biomes located? </w:t>
      </w:r>
      <w:r w:rsidR="00B45225">
        <w:rPr>
          <w:rFonts w:ascii="Arial" w:hAnsi="Arial" w:cs="Arial"/>
        </w:rPr>
        <w:t xml:space="preserve"> </w:t>
      </w:r>
      <w:r w:rsidRPr="001C165A">
        <w:rPr>
          <w:rFonts w:ascii="Arial" w:hAnsi="Arial" w:cs="Arial"/>
        </w:rPr>
        <w:t>Share what you have learned with a family member. Then, sketch and write what you shared.</w:t>
      </w:r>
    </w:p>
    <w:p w14:paraId="0AA1CB0C" w14:textId="77777777" w:rsidR="00264FDB" w:rsidRDefault="00264FDB" w:rsidP="00516D78">
      <w:pPr>
        <w:rPr>
          <w:rFonts w:ascii="Arial" w:hAnsi="Arial" w:cs="Arial"/>
          <w:lang w:val="es-ES_tradnl"/>
        </w:rPr>
      </w:pPr>
    </w:p>
    <w:p w14:paraId="786363E3" w14:textId="53D491C7" w:rsidR="00516D78" w:rsidRPr="00B45225" w:rsidRDefault="00516D78" w:rsidP="00516D78">
      <w:pPr>
        <w:rPr>
          <w:rFonts w:ascii="Arial" w:hAnsi="Arial" w:cs="Arial"/>
          <w:lang w:val="es-ES"/>
        </w:rPr>
      </w:pPr>
      <w:r w:rsidRPr="001C165A">
        <w:rPr>
          <w:rFonts w:ascii="Arial" w:hAnsi="Arial" w:cs="Arial"/>
          <w:lang w:val="es-ES_tradnl"/>
        </w:rPr>
        <w:t xml:space="preserve">Hemos aprendido acerca </w:t>
      </w:r>
      <w:r w:rsidR="00264FDB">
        <w:rPr>
          <w:rFonts w:ascii="Arial" w:hAnsi="Arial" w:cs="Arial"/>
          <w:lang w:val="es-ES_tradnl"/>
        </w:rPr>
        <w:t xml:space="preserve">de los </w:t>
      </w:r>
      <w:r w:rsidR="007B05C3">
        <w:rPr>
          <w:rFonts w:ascii="Arial" w:hAnsi="Arial" w:cs="Arial"/>
          <w:lang w:val="es-ES_tradnl"/>
        </w:rPr>
        <w:t>biomas diferentes</w:t>
      </w:r>
      <w:r w:rsidR="007E6ADD">
        <w:rPr>
          <w:rFonts w:ascii="Arial" w:hAnsi="Arial" w:cs="Arial"/>
          <w:lang w:val="es-ES_tradnl"/>
        </w:rPr>
        <w:t xml:space="preserve"> del mundo</w:t>
      </w:r>
      <w:r w:rsidR="007B05C3">
        <w:rPr>
          <w:rFonts w:ascii="Arial" w:hAnsi="Arial" w:cs="Arial"/>
          <w:lang w:val="es-ES_tradnl"/>
        </w:rPr>
        <w:t>.</w:t>
      </w:r>
      <w:r w:rsidRPr="001C165A">
        <w:rPr>
          <w:rFonts w:ascii="Arial" w:hAnsi="Arial" w:cs="Arial"/>
          <w:lang w:val="es-ES_tradnl"/>
        </w:rPr>
        <w:t xml:space="preserve">  </w:t>
      </w:r>
      <w:r w:rsidR="00264FDB" w:rsidRPr="007E6ADD">
        <w:rPr>
          <w:rFonts w:ascii="Arial" w:hAnsi="Arial" w:cs="Arial"/>
          <w:lang w:val="es-ES"/>
        </w:rPr>
        <w:t>¿Cómo son diferentes?</w:t>
      </w:r>
      <w:r w:rsidR="007E6ADD" w:rsidRPr="007E6ADD">
        <w:rPr>
          <w:rFonts w:ascii="Arial" w:hAnsi="Arial" w:cs="Arial"/>
          <w:lang w:val="es-ES"/>
        </w:rPr>
        <w:t xml:space="preserve"> ¿Dónde se localizan?</w:t>
      </w:r>
      <w:r w:rsidR="00B45225">
        <w:rPr>
          <w:rFonts w:ascii="Arial" w:hAnsi="Arial" w:cs="Arial"/>
          <w:lang w:val="es-ES"/>
        </w:rPr>
        <w:t xml:space="preserve">  </w:t>
      </w:r>
      <w:r w:rsidRPr="001C165A">
        <w:rPr>
          <w:rFonts w:ascii="Arial" w:hAnsi="Arial" w:cs="Arial"/>
          <w:lang w:val="es-ES_tradnl"/>
        </w:rPr>
        <w:t>Comparte con un familiar lo que has aprendido. Luego, dibuja y escribe lo que compartiste.</w:t>
      </w:r>
    </w:p>
    <w:p w14:paraId="17FBFA19" w14:textId="77777777" w:rsidR="00516D78" w:rsidRPr="001C165A" w:rsidRDefault="00516D78" w:rsidP="00516D78">
      <w:pPr>
        <w:rPr>
          <w:rFonts w:ascii="Arial" w:hAnsi="Arial" w:cs="Arial"/>
          <w:lang w:val="es-ES_tradnl"/>
        </w:rPr>
      </w:pPr>
    </w:p>
    <w:p w14:paraId="38B643A9" w14:textId="77777777" w:rsidR="00516D78" w:rsidRPr="001C165A" w:rsidRDefault="00516D78" w:rsidP="00516D78">
      <w:pPr>
        <w:rPr>
          <w:rFonts w:ascii="Arial" w:hAnsi="Arial" w:cs="Arial"/>
          <w:lang w:val="es-ES_tradnl"/>
        </w:rPr>
      </w:pPr>
    </w:p>
    <w:p w14:paraId="434E752C" w14:textId="77777777" w:rsidR="00516D78" w:rsidRPr="001C165A" w:rsidRDefault="00516D78" w:rsidP="00516D78">
      <w:pPr>
        <w:rPr>
          <w:rFonts w:ascii="Arial" w:hAnsi="Arial" w:cs="Arial"/>
          <w:lang w:val="es-ES_tradnl"/>
        </w:rPr>
      </w:pPr>
    </w:p>
    <w:p w14:paraId="33F1FD77" w14:textId="77777777" w:rsidR="00516D78" w:rsidRPr="001C165A" w:rsidRDefault="00516D78" w:rsidP="00516D78">
      <w:pPr>
        <w:rPr>
          <w:rFonts w:ascii="Arial" w:hAnsi="Arial" w:cs="Arial"/>
          <w:lang w:val="es-ES_tradnl"/>
        </w:rPr>
      </w:pPr>
    </w:p>
    <w:p w14:paraId="659587F5" w14:textId="77777777" w:rsidR="00516D78" w:rsidRPr="001C165A" w:rsidRDefault="00516D78" w:rsidP="00516D78">
      <w:pPr>
        <w:rPr>
          <w:rFonts w:ascii="Arial" w:hAnsi="Arial" w:cs="Arial"/>
          <w:lang w:val="es-ES_tradnl"/>
        </w:rPr>
      </w:pPr>
    </w:p>
    <w:p w14:paraId="348DB804" w14:textId="77777777" w:rsidR="00516D78" w:rsidRPr="001C165A" w:rsidRDefault="00516D78" w:rsidP="00516D78">
      <w:pPr>
        <w:rPr>
          <w:rFonts w:ascii="Arial" w:hAnsi="Arial" w:cs="Arial"/>
          <w:lang w:val="es-ES_tradnl"/>
        </w:rPr>
      </w:pPr>
    </w:p>
    <w:p w14:paraId="3BD94E84" w14:textId="77777777" w:rsidR="00516D78" w:rsidRPr="001C165A" w:rsidRDefault="00516D78" w:rsidP="00516D78">
      <w:pPr>
        <w:rPr>
          <w:rFonts w:ascii="Arial" w:hAnsi="Arial" w:cs="Arial"/>
          <w:lang w:val="es-ES_tradnl"/>
        </w:rPr>
      </w:pPr>
    </w:p>
    <w:p w14:paraId="1AA5E85C" w14:textId="77777777" w:rsidR="00516D78" w:rsidRPr="001C165A" w:rsidRDefault="00516D78" w:rsidP="00516D78">
      <w:pPr>
        <w:rPr>
          <w:rFonts w:ascii="Arial" w:hAnsi="Arial" w:cs="Arial"/>
          <w:lang w:val="es-ES_tradnl"/>
        </w:rPr>
      </w:pPr>
    </w:p>
    <w:p w14:paraId="69CFD30F" w14:textId="77777777" w:rsidR="00516D78" w:rsidRPr="001C165A" w:rsidRDefault="00516D78" w:rsidP="00516D78">
      <w:pPr>
        <w:jc w:val="center"/>
        <w:rPr>
          <w:rFonts w:ascii="Arial" w:hAnsi="Arial" w:cs="Arial"/>
          <w:lang w:val="es-ES_tradnl"/>
        </w:rPr>
      </w:pPr>
    </w:p>
    <w:p w14:paraId="64E0C4C8" w14:textId="77777777" w:rsidR="00516D78" w:rsidRPr="001C165A" w:rsidRDefault="00516D78" w:rsidP="00516D78">
      <w:pPr>
        <w:jc w:val="center"/>
        <w:rPr>
          <w:rFonts w:ascii="Arial" w:hAnsi="Arial" w:cs="Arial"/>
          <w:lang w:val="es-ES_tradnl"/>
        </w:rPr>
      </w:pPr>
    </w:p>
    <w:p w14:paraId="1DEA20CC" w14:textId="77777777" w:rsidR="00516D78" w:rsidRPr="001C165A" w:rsidRDefault="00516D78" w:rsidP="00516D78">
      <w:pPr>
        <w:rPr>
          <w:rFonts w:ascii="Arial" w:hAnsi="Arial" w:cs="Arial"/>
          <w:lang w:val="es-ES_tradnl"/>
        </w:rPr>
      </w:pPr>
    </w:p>
    <w:p w14:paraId="39F8FA6A" w14:textId="77777777" w:rsidR="00516D78" w:rsidRPr="001C165A" w:rsidRDefault="00516D78" w:rsidP="00516D78">
      <w:pPr>
        <w:rPr>
          <w:rFonts w:ascii="Arial" w:hAnsi="Arial" w:cs="Arial"/>
          <w:lang w:val="es-ES_tradnl"/>
        </w:rPr>
      </w:pPr>
    </w:p>
    <w:p w14:paraId="1FAB9937" w14:textId="77777777" w:rsidR="00516D78" w:rsidRPr="001C165A" w:rsidRDefault="00516D78" w:rsidP="00516D78">
      <w:pPr>
        <w:rPr>
          <w:rFonts w:ascii="Arial" w:hAnsi="Arial" w:cs="Arial"/>
          <w:lang w:val="es-ES_tradnl"/>
        </w:rPr>
      </w:pPr>
    </w:p>
    <w:p w14:paraId="15218B41" w14:textId="77777777" w:rsidR="00516D78" w:rsidRPr="001C165A" w:rsidRDefault="00516D78" w:rsidP="00516D78">
      <w:pPr>
        <w:rPr>
          <w:rFonts w:ascii="Arial" w:hAnsi="Arial" w:cs="Arial"/>
          <w:lang w:val="es-ES_tradnl"/>
        </w:rPr>
      </w:pPr>
    </w:p>
    <w:p w14:paraId="42E7FFE6" w14:textId="77777777" w:rsidR="00516D78" w:rsidRPr="001C165A" w:rsidRDefault="00516D78" w:rsidP="00516D78">
      <w:pPr>
        <w:rPr>
          <w:rFonts w:ascii="Arial" w:hAnsi="Arial" w:cs="Arial"/>
          <w:lang w:val="es-ES_tradnl"/>
        </w:rPr>
      </w:pPr>
    </w:p>
    <w:p w14:paraId="5950F8BD" w14:textId="77777777" w:rsidR="00516D78" w:rsidRPr="001C165A" w:rsidRDefault="00516D78" w:rsidP="00516D78">
      <w:pPr>
        <w:rPr>
          <w:rFonts w:ascii="Arial" w:hAnsi="Arial" w:cs="Arial"/>
          <w:lang w:val="es-ES_tradnl"/>
        </w:rPr>
      </w:pPr>
    </w:p>
    <w:p w14:paraId="1E37F7AF" w14:textId="77777777" w:rsidR="00516D78" w:rsidRPr="001C165A" w:rsidRDefault="00516D78" w:rsidP="00516D78">
      <w:pPr>
        <w:rPr>
          <w:rFonts w:ascii="Arial" w:hAnsi="Arial" w:cs="Arial"/>
          <w:lang w:val="es-ES_tradnl"/>
        </w:rPr>
      </w:pPr>
    </w:p>
    <w:p w14:paraId="6425AECB" w14:textId="77777777" w:rsidR="00516D78" w:rsidRPr="001C165A" w:rsidRDefault="00516D78" w:rsidP="00516D78">
      <w:pPr>
        <w:rPr>
          <w:rFonts w:ascii="Arial" w:hAnsi="Arial" w:cs="Arial"/>
          <w:lang w:val="es-ES_tradnl"/>
        </w:rPr>
      </w:pPr>
    </w:p>
    <w:p w14:paraId="14AF80C2" w14:textId="77777777" w:rsidR="00516D78" w:rsidRPr="001C165A" w:rsidRDefault="00516D78" w:rsidP="00516D78">
      <w:pPr>
        <w:rPr>
          <w:rFonts w:ascii="Arial" w:hAnsi="Arial" w:cs="Arial"/>
          <w:lang w:val="es-ES_tradnl"/>
        </w:rPr>
      </w:pPr>
    </w:p>
    <w:p w14:paraId="2BEB523E" w14:textId="77777777" w:rsidR="00516D78" w:rsidRPr="001C165A" w:rsidRDefault="00516D78" w:rsidP="00516D78">
      <w:pPr>
        <w:rPr>
          <w:rFonts w:ascii="Arial" w:hAnsi="Arial" w:cs="Arial"/>
          <w:lang w:val="es-ES_tradnl"/>
        </w:rPr>
      </w:pPr>
    </w:p>
    <w:p w14:paraId="7DBEDE19" w14:textId="77777777" w:rsidR="00516D78" w:rsidRPr="001C165A" w:rsidRDefault="00516D78" w:rsidP="00516D78">
      <w:pPr>
        <w:rPr>
          <w:rFonts w:ascii="Arial" w:hAnsi="Arial" w:cs="Arial"/>
          <w:lang w:val="es-ES_tradnl"/>
        </w:rPr>
      </w:pPr>
    </w:p>
    <w:p w14:paraId="1E5B7386" w14:textId="77777777" w:rsidR="00516D78" w:rsidRPr="001C165A" w:rsidRDefault="00516D78" w:rsidP="00516D78">
      <w:pPr>
        <w:rPr>
          <w:rFonts w:ascii="Arial" w:hAnsi="Arial" w:cs="Arial"/>
          <w:lang w:val="es-ES_tradnl"/>
        </w:rPr>
      </w:pPr>
    </w:p>
    <w:p w14:paraId="22CACE7E" w14:textId="77777777" w:rsidR="00C43F82" w:rsidRPr="001C165A" w:rsidRDefault="00C43F82" w:rsidP="00516D78">
      <w:pPr>
        <w:rPr>
          <w:rFonts w:ascii="Arial" w:hAnsi="Arial" w:cs="Arial"/>
          <w:lang w:val="es-ES_tradnl"/>
        </w:rPr>
      </w:pPr>
    </w:p>
    <w:p w14:paraId="5960718B" w14:textId="77777777" w:rsidR="00C43F82" w:rsidRPr="001C165A" w:rsidRDefault="00C43F82" w:rsidP="00516D78">
      <w:pPr>
        <w:rPr>
          <w:rFonts w:ascii="Arial" w:hAnsi="Arial" w:cs="Arial"/>
          <w:lang w:val="es-ES_tradnl"/>
        </w:rPr>
      </w:pPr>
    </w:p>
    <w:p w14:paraId="63F0BD0E" w14:textId="77777777" w:rsidR="00C43F82" w:rsidRPr="001C165A" w:rsidRDefault="00C43F82" w:rsidP="00516D78">
      <w:pPr>
        <w:rPr>
          <w:rFonts w:ascii="Arial" w:hAnsi="Arial" w:cs="Arial"/>
          <w:lang w:val="es-ES_tradnl"/>
        </w:rPr>
      </w:pPr>
    </w:p>
    <w:p w14:paraId="126350DE" w14:textId="77777777" w:rsidR="00516D78" w:rsidRPr="001C165A" w:rsidRDefault="00516D78" w:rsidP="00516D78">
      <w:pPr>
        <w:rPr>
          <w:rFonts w:ascii="Arial" w:hAnsi="Arial" w:cs="Arial"/>
          <w:lang w:val="es-ES_tradnl"/>
        </w:rPr>
      </w:pPr>
    </w:p>
    <w:p w14:paraId="0721FED6" w14:textId="77777777" w:rsidR="00516D78" w:rsidRPr="001C165A" w:rsidRDefault="00516D78" w:rsidP="00516D78">
      <w:pPr>
        <w:rPr>
          <w:rFonts w:ascii="Arial" w:hAnsi="Arial" w:cs="Arial"/>
          <w:lang w:val="es-ES_tradnl"/>
        </w:rPr>
      </w:pPr>
    </w:p>
    <w:p w14:paraId="3E3A1555" w14:textId="77777777" w:rsidR="00516D78" w:rsidRPr="001C165A" w:rsidRDefault="00516D78" w:rsidP="00516D78">
      <w:pPr>
        <w:rPr>
          <w:rFonts w:ascii="Arial" w:hAnsi="Arial" w:cs="Arial"/>
          <w:lang w:val="es-ES_tradnl"/>
        </w:rPr>
      </w:pPr>
    </w:p>
    <w:p w14:paraId="5551438E" w14:textId="77777777" w:rsidR="00516D78" w:rsidRPr="001C165A" w:rsidRDefault="00516D78" w:rsidP="00516D78">
      <w:pPr>
        <w:rPr>
          <w:rFonts w:ascii="Arial" w:hAnsi="Arial" w:cs="Arial"/>
          <w:lang w:val="es-ES_tradnl"/>
        </w:rPr>
      </w:pPr>
    </w:p>
    <w:p w14:paraId="29998B15" w14:textId="77777777" w:rsidR="00516D78" w:rsidRPr="001C165A" w:rsidRDefault="00516D78" w:rsidP="00516D78">
      <w:pPr>
        <w:rPr>
          <w:rFonts w:ascii="Arial" w:hAnsi="Arial" w:cs="Arial"/>
          <w:lang w:val="es-ES_tradnl"/>
        </w:rPr>
      </w:pPr>
    </w:p>
    <w:p w14:paraId="02797F12" w14:textId="7C1A6F49" w:rsidR="00516D78" w:rsidRPr="001C165A" w:rsidRDefault="00516D78" w:rsidP="00516D78">
      <w:pPr>
        <w:pStyle w:val="TitleA"/>
        <w:rPr>
          <w:rFonts w:ascii="Arial" w:hAnsi="Arial" w:cs="Arial"/>
          <w:sz w:val="24"/>
          <w:szCs w:val="24"/>
          <w:lang w:val="es-ES_tradnl"/>
        </w:rPr>
      </w:pPr>
      <w:r w:rsidRPr="001C165A">
        <w:rPr>
          <w:rFonts w:ascii="Arial" w:hAnsi="Arial" w:cs="Arial"/>
          <w:sz w:val="24"/>
          <w:szCs w:val="24"/>
          <w:lang w:val="es-ES_tradnl"/>
        </w:rPr>
        <w:t>________________________________       ______________________________</w:t>
      </w:r>
    </w:p>
    <w:p w14:paraId="0A0C923C" w14:textId="77777777" w:rsidR="00516D78" w:rsidRPr="001C165A" w:rsidRDefault="00516D78" w:rsidP="00516D78">
      <w:pPr>
        <w:pStyle w:val="TitleA"/>
        <w:rPr>
          <w:rFonts w:ascii="Arial" w:hAnsi="Arial" w:cs="Arial"/>
          <w:sz w:val="24"/>
          <w:szCs w:val="24"/>
          <w:lang w:val="es-ES_tradnl"/>
        </w:rPr>
      </w:pPr>
      <w:r w:rsidRPr="001C165A">
        <w:rPr>
          <w:rFonts w:ascii="Arial" w:hAnsi="Arial" w:cs="Arial"/>
          <w:sz w:val="24"/>
          <w:szCs w:val="24"/>
          <w:lang w:val="es-ES_tradnl"/>
        </w:rPr>
        <w:t xml:space="preserve"> </w:t>
      </w:r>
      <w:proofErr w:type="spellStart"/>
      <w:r w:rsidRPr="001C165A">
        <w:rPr>
          <w:rFonts w:ascii="Arial" w:hAnsi="Arial" w:cs="Arial"/>
          <w:sz w:val="24"/>
          <w:szCs w:val="24"/>
          <w:lang w:val="es-ES_tradnl"/>
        </w:rPr>
        <w:t>parent</w:t>
      </w:r>
      <w:proofErr w:type="spellEnd"/>
      <w:r w:rsidRPr="001C165A">
        <w:rPr>
          <w:rFonts w:ascii="Arial" w:hAnsi="Arial" w:cs="Arial"/>
          <w:sz w:val="24"/>
          <w:szCs w:val="24"/>
          <w:lang w:val="es-ES_tradnl"/>
        </w:rPr>
        <w:t xml:space="preserve"> (padre de familia)                        </w:t>
      </w:r>
      <w:proofErr w:type="spellStart"/>
      <w:r w:rsidRPr="001C165A">
        <w:rPr>
          <w:rFonts w:ascii="Arial" w:hAnsi="Arial" w:cs="Arial"/>
          <w:sz w:val="24"/>
          <w:szCs w:val="24"/>
          <w:lang w:val="es-ES_tradnl"/>
        </w:rPr>
        <w:t>student</w:t>
      </w:r>
      <w:proofErr w:type="spellEnd"/>
      <w:r w:rsidRPr="001C165A">
        <w:rPr>
          <w:rFonts w:ascii="Arial" w:hAnsi="Arial" w:cs="Arial"/>
          <w:sz w:val="24"/>
          <w:szCs w:val="24"/>
          <w:lang w:val="es-ES_tradnl"/>
        </w:rPr>
        <w:t xml:space="preserve"> (estudiante)</w:t>
      </w:r>
    </w:p>
    <w:p w14:paraId="1F52C039" w14:textId="77777777" w:rsidR="00516D78" w:rsidRPr="001C165A" w:rsidRDefault="00516D78" w:rsidP="00516D78">
      <w:pPr>
        <w:rPr>
          <w:rFonts w:ascii="Arial" w:hAnsi="Arial" w:cs="Arial"/>
        </w:rPr>
      </w:pPr>
    </w:p>
    <w:p w14:paraId="6D147F0C" w14:textId="0191A2F6" w:rsidR="00DD4EAB" w:rsidRPr="001C165A" w:rsidRDefault="00A94803" w:rsidP="00DD4EAB">
      <w:pPr>
        <w:rPr>
          <w:rFonts w:ascii="Arial" w:hAnsi="Arial" w:cs="Arial"/>
        </w:rPr>
      </w:pPr>
      <w:r w:rsidRPr="001C165A">
        <w:rPr>
          <w:rFonts w:ascii="Arial" w:hAnsi="Arial" w:cs="Arial"/>
          <w:u w:val="single"/>
          <w:lang w:val="es-MX"/>
        </w:rPr>
        <w:br w:type="page"/>
      </w:r>
    </w:p>
    <w:p w14:paraId="5DE538B0" w14:textId="77777777" w:rsidR="002D21AE" w:rsidRPr="001C165A" w:rsidRDefault="002D21AE">
      <w:pPr>
        <w:spacing w:after="200" w:line="276" w:lineRule="auto"/>
        <w:rPr>
          <w:rFonts w:ascii="Arial" w:hAnsi="Arial" w:cs="Arial"/>
          <w:b/>
        </w:rPr>
        <w:sectPr w:rsidR="002D21AE" w:rsidRPr="001C165A" w:rsidSect="002508F6">
          <w:pgSz w:w="12240" w:h="15840"/>
          <w:pgMar w:top="720" w:right="720" w:bottom="1440" w:left="720" w:header="720" w:footer="720" w:gutter="0"/>
          <w:cols w:space="720"/>
          <w:docGrid w:linePitch="360"/>
        </w:sectPr>
      </w:pPr>
    </w:p>
    <w:p w14:paraId="07AF9FC5" w14:textId="3A048922" w:rsidR="002D21AE" w:rsidRPr="001C165A" w:rsidRDefault="006A7A3F" w:rsidP="00200199">
      <w:pPr>
        <w:spacing w:after="200" w:line="276" w:lineRule="auto"/>
        <w:rPr>
          <w:rFonts w:ascii="Arial" w:hAnsi="Arial" w:cs="Arial"/>
          <w:b/>
        </w:rPr>
        <w:sectPr w:rsidR="002D21AE" w:rsidRPr="001C165A" w:rsidSect="002D21AE">
          <w:pgSz w:w="15840" w:h="12240" w:orient="landscape"/>
          <w:pgMar w:top="720" w:right="1440" w:bottom="720" w:left="720" w:header="720" w:footer="720" w:gutter="0"/>
          <w:cols w:space="720"/>
          <w:docGrid w:linePitch="360"/>
        </w:sectPr>
      </w:pPr>
      <w:r w:rsidRPr="001C165A">
        <w:rPr>
          <w:rFonts w:ascii="Arial" w:hAnsi="Arial" w:cs="Arial"/>
          <w:b/>
          <w:noProof/>
        </w:rPr>
        <w:lastRenderedPageBreak/>
        <w:drawing>
          <wp:inline distT="0" distB="0" distL="0" distR="0" wp14:anchorId="5B0DA941" wp14:editId="286714A9">
            <wp:extent cx="9222105" cy="6035040"/>
            <wp:effectExtent l="0" t="0" r="0" b="101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shot 2016-11-29 07.51.49.png"/>
                    <pic:cNvPicPr/>
                  </pic:nvPicPr>
                  <pic:blipFill rotWithShape="1">
                    <a:blip r:embed="rId75">
                      <a:extLst>
                        <a:ext uri="{28A0092B-C50C-407E-A947-70E740481C1C}">
                          <a14:useLocalDpi xmlns:a14="http://schemas.microsoft.com/office/drawing/2010/main" val="0"/>
                        </a:ext>
                      </a:extLst>
                    </a:blip>
                    <a:srcRect b="11415"/>
                    <a:stretch/>
                  </pic:blipFill>
                  <pic:spPr bwMode="auto">
                    <a:xfrm>
                      <a:off x="0" y="0"/>
                      <a:ext cx="9229270" cy="6039729"/>
                    </a:xfrm>
                    <a:prstGeom prst="rect">
                      <a:avLst/>
                    </a:prstGeom>
                    <a:ln>
                      <a:noFill/>
                    </a:ln>
                    <a:extLst>
                      <a:ext uri="{53640926-AAD7-44D8-BBD7-CCE9431645EC}">
                        <a14:shadowObscured xmlns:a14="http://schemas.microsoft.com/office/drawing/2010/main"/>
                      </a:ext>
                    </a:extLst>
                  </pic:spPr>
                </pic:pic>
              </a:graphicData>
            </a:graphic>
          </wp:inline>
        </w:drawing>
      </w:r>
    </w:p>
    <w:p w14:paraId="0C113BA2" w14:textId="77777777" w:rsidR="00693592" w:rsidRDefault="00693592" w:rsidP="00693592"/>
    <w:p w14:paraId="0C2979AA" w14:textId="792EF55F" w:rsidR="00693592" w:rsidRDefault="00693592" w:rsidP="00693592">
      <w:pPr>
        <w:rPr>
          <w:b/>
          <w:sz w:val="28"/>
          <w:szCs w:val="28"/>
        </w:rPr>
      </w:pPr>
      <w:r>
        <w:rPr>
          <w:b/>
          <w:sz w:val="28"/>
          <w:szCs w:val="28"/>
        </w:rPr>
        <w:t>Name: ____________________</w:t>
      </w:r>
      <w:r w:rsidR="00122255">
        <w:rPr>
          <w:b/>
          <w:sz w:val="28"/>
          <w:szCs w:val="28"/>
        </w:rPr>
        <w:t>___________________</w:t>
      </w:r>
      <w:r>
        <w:rPr>
          <w:b/>
          <w:sz w:val="28"/>
          <w:szCs w:val="28"/>
        </w:rPr>
        <w:t>_____</w:t>
      </w:r>
      <w:proofErr w:type="gramStart"/>
      <w:r>
        <w:rPr>
          <w:b/>
          <w:sz w:val="28"/>
          <w:szCs w:val="28"/>
        </w:rPr>
        <w:t>_  Date</w:t>
      </w:r>
      <w:proofErr w:type="gramEnd"/>
      <w:r>
        <w:rPr>
          <w:b/>
          <w:sz w:val="28"/>
          <w:szCs w:val="28"/>
        </w:rPr>
        <w:t>: __________________</w:t>
      </w:r>
    </w:p>
    <w:p w14:paraId="2E2D30FF" w14:textId="77777777" w:rsidR="00693592" w:rsidRDefault="00693592" w:rsidP="00693592">
      <w:pPr>
        <w:jc w:val="center"/>
        <w:rPr>
          <w:b/>
          <w:sz w:val="28"/>
          <w:szCs w:val="28"/>
        </w:rPr>
      </w:pPr>
      <w:r>
        <w:rPr>
          <w:b/>
          <w:sz w:val="28"/>
          <w:szCs w:val="28"/>
        </w:rPr>
        <w:t>Expert Group</w:t>
      </w:r>
    </w:p>
    <w:p w14:paraId="16BD6FFF" w14:textId="77777777" w:rsidR="00693592" w:rsidRPr="00BD3BDD" w:rsidRDefault="00693592" w:rsidP="00693592">
      <w:pPr>
        <w:jc w:val="center"/>
        <w:rPr>
          <w:b/>
          <w:sz w:val="28"/>
          <w:szCs w:val="28"/>
        </w:rPr>
      </w:pPr>
      <w:r>
        <w:rPr>
          <w:rFonts w:ascii="Arial" w:hAnsi="Arial" w:cs="Arial"/>
          <w:b/>
        </w:rPr>
        <w:t xml:space="preserve">African Elephant  </w:t>
      </w:r>
    </w:p>
    <w:p w14:paraId="7C7E3671" w14:textId="77777777" w:rsidR="00693592" w:rsidRDefault="00693592" w:rsidP="00693592">
      <w:pPr>
        <w:jc w:val="center"/>
        <w:rPr>
          <w:rFonts w:ascii="Arial" w:hAnsi="Arial" w:cs="Arial"/>
        </w:rPr>
      </w:pPr>
      <w:r>
        <w:rPr>
          <w:rFonts w:ascii="Arial" w:hAnsi="Arial" w:cs="Arial"/>
        </w:rPr>
        <w:t>Kingdom: Animalia</w:t>
      </w:r>
    </w:p>
    <w:p w14:paraId="10FB7EB8" w14:textId="77777777" w:rsidR="00693592" w:rsidRDefault="00693592" w:rsidP="00693592">
      <w:pPr>
        <w:jc w:val="center"/>
        <w:rPr>
          <w:rFonts w:ascii="Arial" w:hAnsi="Arial" w:cs="Arial"/>
        </w:rPr>
      </w:pPr>
      <w:r>
        <w:rPr>
          <w:rFonts w:ascii="Arial" w:hAnsi="Arial" w:cs="Arial"/>
        </w:rPr>
        <w:t>Phylum: Chordata</w:t>
      </w:r>
    </w:p>
    <w:p w14:paraId="1B392174" w14:textId="77777777" w:rsidR="00693592" w:rsidRDefault="00693592" w:rsidP="00693592">
      <w:pPr>
        <w:jc w:val="center"/>
        <w:rPr>
          <w:rFonts w:ascii="Arial" w:hAnsi="Arial" w:cs="Arial"/>
        </w:rPr>
      </w:pPr>
      <w:r>
        <w:rPr>
          <w:rFonts w:ascii="Arial" w:hAnsi="Arial" w:cs="Arial"/>
        </w:rPr>
        <w:t>Class: Mammalia</w:t>
      </w:r>
    </w:p>
    <w:p w14:paraId="79C512FD" w14:textId="77777777" w:rsidR="00693592" w:rsidRPr="006477A9" w:rsidRDefault="00693592" w:rsidP="00693592">
      <w:pPr>
        <w:jc w:val="center"/>
        <w:rPr>
          <w:rFonts w:ascii="Arial" w:hAnsi="Arial" w:cs="Arial"/>
        </w:rPr>
      </w:pPr>
    </w:p>
    <w:p w14:paraId="1876686D" w14:textId="77777777" w:rsidR="00693592" w:rsidRPr="006C38AA" w:rsidRDefault="00693592" w:rsidP="00693592">
      <w:pPr>
        <w:rPr>
          <w:rFonts w:asciiTheme="minorHAnsi" w:hAnsiTheme="minorHAnsi"/>
          <w:b/>
          <w:sz w:val="28"/>
          <w:szCs w:val="28"/>
        </w:rPr>
      </w:pPr>
      <w:r w:rsidRPr="006C38AA">
        <w:rPr>
          <w:rFonts w:asciiTheme="minorHAnsi" w:hAnsiTheme="minorHAnsi"/>
          <w:noProof/>
          <w:sz w:val="28"/>
          <w:szCs w:val="28"/>
        </w:rPr>
        <w:drawing>
          <wp:anchor distT="0" distB="0" distL="114300" distR="114300" simplePos="0" relativeHeight="251763712" behindDoc="0" locked="0" layoutInCell="1" allowOverlap="1" wp14:anchorId="27A75FEE" wp14:editId="333A2E9D">
            <wp:simplePos x="0" y="0"/>
            <wp:positionH relativeFrom="column">
              <wp:posOffset>4685030</wp:posOffset>
            </wp:positionH>
            <wp:positionV relativeFrom="paragraph">
              <wp:posOffset>111125</wp:posOffset>
            </wp:positionV>
            <wp:extent cx="1840865" cy="1139825"/>
            <wp:effectExtent l="0" t="0" r="0" b="3175"/>
            <wp:wrapTight wrapText="bothSides">
              <wp:wrapPolygon edited="0">
                <wp:start x="0" y="0"/>
                <wp:lineTo x="0" y="21179"/>
                <wp:lineTo x="21160" y="21179"/>
                <wp:lineTo x="211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grims.jpg"/>
                    <pic:cNvPicPr/>
                  </pic:nvPicPr>
                  <pic:blipFill>
                    <a:blip r:embed="rId76" cstate="print">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40865" cy="1139825"/>
                    </a:xfrm>
                    <a:prstGeom prst="rect">
                      <a:avLst/>
                    </a:prstGeom>
                  </pic:spPr>
                </pic:pic>
              </a:graphicData>
            </a:graphic>
            <wp14:sizeRelH relativeFrom="page">
              <wp14:pctWidth>0</wp14:pctWidth>
            </wp14:sizeRelH>
            <wp14:sizeRelV relativeFrom="page">
              <wp14:pctHeight>0</wp14:pctHeight>
            </wp14:sizeRelV>
          </wp:anchor>
        </w:drawing>
      </w:r>
      <w:r w:rsidRPr="006C38AA">
        <w:rPr>
          <w:rFonts w:asciiTheme="minorHAnsi" w:hAnsiTheme="minorHAnsi"/>
          <w:noProof/>
          <w:sz w:val="28"/>
          <w:szCs w:val="28"/>
        </w:rPr>
        <w:drawing>
          <wp:anchor distT="0" distB="0" distL="114300" distR="114300" simplePos="0" relativeHeight="251764736" behindDoc="0" locked="0" layoutInCell="1" allowOverlap="1" wp14:anchorId="433BEDE3" wp14:editId="6D21F774">
            <wp:simplePos x="0" y="0"/>
            <wp:positionH relativeFrom="column">
              <wp:posOffset>-229870</wp:posOffset>
            </wp:positionH>
            <wp:positionV relativeFrom="paragraph">
              <wp:posOffset>57150</wp:posOffset>
            </wp:positionV>
            <wp:extent cx="1199515" cy="1357630"/>
            <wp:effectExtent l="0" t="0" r="0" b="0"/>
            <wp:wrapTight wrapText="bothSides">
              <wp:wrapPolygon edited="0">
                <wp:start x="0" y="0"/>
                <wp:lineTo x="0" y="21014"/>
                <wp:lineTo x="21040" y="21014"/>
                <wp:lineTo x="21040"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colonies.png"/>
                    <pic:cNvPicPr/>
                  </pic:nvPicPr>
                  <pic:blipFill>
                    <a:blip r:embed="rId78">
                      <a:extLst>
                        <a:ext uri="{28A0092B-C50C-407E-A947-70E740481C1C}">
                          <a14:useLocalDpi xmlns:a14="http://schemas.microsoft.com/office/drawing/2010/main" val="0"/>
                        </a:ext>
                      </a:extLst>
                    </a:blip>
                    <a:stretch>
                      <a:fillRect/>
                    </a:stretch>
                  </pic:blipFill>
                  <pic:spPr>
                    <a:xfrm>
                      <a:off x="0" y="0"/>
                      <a:ext cx="1199515" cy="13576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sz w:val="28"/>
          <w:szCs w:val="28"/>
        </w:rPr>
        <w:t xml:space="preserve">Habitat and Shelter </w:t>
      </w:r>
    </w:p>
    <w:p w14:paraId="1190E276" w14:textId="77777777" w:rsidR="00693592" w:rsidRPr="00844366" w:rsidRDefault="00693592" w:rsidP="00693592">
      <w:pPr>
        <w:rPr>
          <w:rFonts w:asciiTheme="minorHAnsi" w:hAnsiTheme="minorHAnsi"/>
          <w:sz w:val="28"/>
          <w:szCs w:val="28"/>
        </w:rPr>
      </w:pPr>
      <w:r>
        <w:rPr>
          <w:noProof/>
        </w:rPr>
        <mc:AlternateContent>
          <mc:Choice Requires="wps">
            <w:drawing>
              <wp:anchor distT="0" distB="0" distL="114300" distR="114300" simplePos="0" relativeHeight="251769856" behindDoc="0" locked="0" layoutInCell="1" allowOverlap="1" wp14:anchorId="4B1EFCC0" wp14:editId="7ED322E5">
                <wp:simplePos x="0" y="0"/>
                <wp:positionH relativeFrom="column">
                  <wp:posOffset>3834130</wp:posOffset>
                </wp:positionH>
                <wp:positionV relativeFrom="paragraph">
                  <wp:posOffset>1093470</wp:posOffset>
                </wp:positionV>
                <wp:extent cx="1711960" cy="258445"/>
                <wp:effectExtent l="0" t="0" r="0" b="0"/>
                <wp:wrapTight wrapText="bothSides">
                  <wp:wrapPolygon edited="0">
                    <wp:start x="0" y="0"/>
                    <wp:lineTo x="0" y="19106"/>
                    <wp:lineTo x="21151" y="19106"/>
                    <wp:lineTo x="21151"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711960" cy="258445"/>
                        </a:xfrm>
                        <a:prstGeom prst="rect">
                          <a:avLst/>
                        </a:prstGeom>
                        <a:solidFill>
                          <a:prstClr val="white"/>
                        </a:solidFill>
                        <a:ln>
                          <a:noFill/>
                        </a:ln>
                        <a:effectLst/>
                      </wps:spPr>
                      <wps:txbx>
                        <w:txbxContent>
                          <w:p w14:paraId="52A71364" w14:textId="77777777" w:rsidR="006951D9" w:rsidRPr="003D09A0" w:rsidRDefault="006951D9" w:rsidP="00693592">
                            <w:pPr>
                              <w:pStyle w:val="Caption"/>
                              <w:rPr>
                                <w:noProof/>
                                <w:sz w:val="28"/>
                                <w:szCs w:val="28"/>
                              </w:rPr>
                            </w:pPr>
                            <w:r>
                              <w:t xml:space="preserve">Figure </w:t>
                            </w:r>
                            <w:r w:rsidR="00666D56">
                              <w:fldChar w:fldCharType="begin"/>
                            </w:r>
                            <w:r w:rsidR="00666D56">
                              <w:instrText xml:space="preserve"> SEQ Figure \* ARABIC </w:instrText>
                            </w:r>
                            <w:r w:rsidR="00666D56">
                              <w:fldChar w:fldCharType="separate"/>
                            </w:r>
                            <w:r>
                              <w:rPr>
                                <w:noProof/>
                              </w:rPr>
                              <w:t>1</w:t>
                            </w:r>
                            <w:r w:rsidR="00666D56">
                              <w:rPr>
                                <w:noProof/>
                              </w:rPr>
                              <w:fldChar w:fldCharType="end"/>
                            </w:r>
                            <w:r>
                              <w:t xml:space="preserve">: Families are called herds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1EFCC0" id="_x0000_s1047" type="#_x0000_t202" style="position:absolute;margin-left:301.9pt;margin-top:86.1pt;width:134.8pt;height:20.3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" stroked="f">
                <v:textbox style="mso-fit-shape-to-text:t" inset="0,0,0,0">
                  <w:txbxContent>
                    <w:p w14:paraId="52A71364" w14:textId="77777777" w:rsidR="006951D9" w:rsidRPr="003D09A0" w:rsidRDefault="006951D9" w:rsidP="00693592">
                      <w:pPr>
                        <w:pStyle w:val="Caption"/>
                        <w:rPr>
                          <w:noProof/>
                          <w:sz w:val="28"/>
                          <w:szCs w:val="28"/>
                        </w:rPr>
                      </w:pPr>
                      <w:r>
                        <w:t xml:space="preserve">Figure </w:t>
                      </w:r>
                      <w:fldSimple w:instr=" SEQ Figure \* ARABIC ">
                        <w:r>
                          <w:rPr>
                            <w:noProof/>
                          </w:rPr>
                          <w:t>1</w:t>
                        </w:r>
                      </w:fldSimple>
                      <w:r>
                        <w:t xml:space="preserve">: Families are called herds </w:t>
                      </w:r>
                    </w:p>
                  </w:txbxContent>
                </v:textbox>
                <w10:wrap type="tight"/>
              </v:shape>
            </w:pict>
          </mc:Fallback>
        </mc:AlternateContent>
      </w:r>
      <w:r>
        <w:rPr>
          <w:noProof/>
        </w:rPr>
        <mc:AlternateContent>
          <mc:Choice Requires="wps">
            <w:drawing>
              <wp:anchor distT="0" distB="0" distL="114300" distR="114300" simplePos="0" relativeHeight="251770880" behindDoc="0" locked="0" layoutInCell="1" allowOverlap="1" wp14:anchorId="04EEA088" wp14:editId="51914644">
                <wp:simplePos x="0" y="0"/>
                <wp:positionH relativeFrom="column">
                  <wp:posOffset>-227330</wp:posOffset>
                </wp:positionH>
                <wp:positionV relativeFrom="paragraph">
                  <wp:posOffset>1210310</wp:posOffset>
                </wp:positionV>
                <wp:extent cx="1199515" cy="521335"/>
                <wp:effectExtent l="0" t="0" r="0" b="0"/>
                <wp:wrapTight wrapText="bothSides">
                  <wp:wrapPolygon edited="0">
                    <wp:start x="0" y="0"/>
                    <wp:lineTo x="0" y="20571"/>
                    <wp:lineTo x="21040" y="20571"/>
                    <wp:lineTo x="21040"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1199515" cy="521335"/>
                        </a:xfrm>
                        <a:prstGeom prst="rect">
                          <a:avLst/>
                        </a:prstGeom>
                        <a:solidFill>
                          <a:prstClr val="white"/>
                        </a:solidFill>
                        <a:ln>
                          <a:noFill/>
                        </a:ln>
                        <a:effectLst/>
                      </wps:spPr>
                      <wps:txbx>
                        <w:txbxContent>
                          <w:p w14:paraId="04F1A0B7" w14:textId="77777777" w:rsidR="006951D9" w:rsidRPr="006D27B9" w:rsidRDefault="006951D9" w:rsidP="00693592">
                            <w:pPr>
                              <w:pStyle w:val="Caption"/>
                              <w:rPr>
                                <w:noProof/>
                                <w:sz w:val="28"/>
                                <w:szCs w:val="28"/>
                              </w:rPr>
                            </w:pPr>
                            <w:r>
                              <w:t xml:space="preserve">Figure </w:t>
                            </w:r>
                            <w:r w:rsidR="00666D56">
                              <w:fldChar w:fldCharType="begin"/>
                            </w:r>
                            <w:r w:rsidR="00666D56">
                              <w:instrText xml:space="preserve"> SEQ Figure \* ARABIC </w:instrText>
                            </w:r>
                            <w:r w:rsidR="00666D56">
                              <w:fldChar w:fldCharType="separate"/>
                            </w:r>
                            <w:r>
                              <w:rPr>
                                <w:noProof/>
                              </w:rPr>
                              <w:t>2</w:t>
                            </w:r>
                            <w:r w:rsidR="00666D56">
                              <w:rPr>
                                <w:noProof/>
                              </w:rPr>
                              <w:fldChar w:fldCharType="end"/>
                            </w:r>
                            <w:r>
                              <w:t xml:space="preserve">: Grassland of the sub-Saharan Desert in the continent of Africa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EA088" id="Text Box 26" o:spid="_x0000_s1048" type="#_x0000_t202" style="position:absolute;margin-left:-17.9pt;margin-top:95.3pt;width:94.45pt;height:41.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" stroked="f">
                <v:textbox style="mso-fit-shape-to-text:t" inset="0,0,0,0">
                  <w:txbxContent>
                    <w:p w14:paraId="04F1A0B7" w14:textId="77777777" w:rsidR="006951D9" w:rsidRPr="006D27B9" w:rsidRDefault="006951D9" w:rsidP="00693592">
                      <w:pPr>
                        <w:pStyle w:val="Caption"/>
                        <w:rPr>
                          <w:noProof/>
                          <w:sz w:val="28"/>
                          <w:szCs w:val="28"/>
                        </w:rPr>
                      </w:pPr>
                      <w:r>
                        <w:t xml:space="preserve">Figure </w:t>
                      </w:r>
                      <w:fldSimple w:instr=" SEQ Figure \* ARABIC ">
                        <w:r>
                          <w:rPr>
                            <w:noProof/>
                          </w:rPr>
                          <w:t>2</w:t>
                        </w:r>
                      </w:fldSimple>
                      <w:r>
                        <w:t xml:space="preserve">: Grassland of the sub-Saharan Desert in the continent of Africa </w:t>
                      </w:r>
                    </w:p>
                  </w:txbxContent>
                </v:textbox>
                <w10:wrap type="tight"/>
              </v:shape>
            </w:pict>
          </mc:Fallback>
        </mc:AlternateContent>
      </w:r>
      <w:r w:rsidRPr="006C38AA">
        <w:rPr>
          <w:rFonts w:asciiTheme="minorHAnsi" w:hAnsiTheme="minorHAnsi"/>
          <w:sz w:val="28"/>
          <w:szCs w:val="28"/>
        </w:rPr>
        <w:tab/>
      </w:r>
      <w:r>
        <w:rPr>
          <w:rFonts w:asciiTheme="minorHAnsi" w:hAnsiTheme="minorHAnsi"/>
          <w:sz w:val="28"/>
          <w:szCs w:val="28"/>
        </w:rPr>
        <w:t xml:space="preserve">The African Elephant is a terrestrial animal that lives in the grasslands of sub-Saharan Africa. </w:t>
      </w:r>
      <w:r w:rsidRPr="00844366">
        <w:rPr>
          <w:rFonts w:asciiTheme="minorHAnsi" w:hAnsiTheme="minorHAnsi"/>
          <w:color w:val="000000"/>
          <w:spacing w:val="3"/>
          <w:sz w:val="28"/>
          <w:szCs w:val="28"/>
          <w:shd w:val="clear" w:color="auto" w:fill="FFFFFF"/>
        </w:rPr>
        <w:t>Female elephants (cows) live in family herds with their young, but adult males (bulls) tend to roam on their own.</w:t>
      </w:r>
    </w:p>
    <w:p w14:paraId="7E4C7991" w14:textId="77777777" w:rsidR="00693592" w:rsidRPr="006C38AA" w:rsidRDefault="00693592" w:rsidP="00693592">
      <w:pPr>
        <w:rPr>
          <w:rFonts w:asciiTheme="minorHAnsi" w:hAnsiTheme="minorHAnsi"/>
          <w:sz w:val="28"/>
          <w:szCs w:val="28"/>
        </w:rPr>
      </w:pPr>
    </w:p>
    <w:p w14:paraId="56E0B26D" w14:textId="77777777" w:rsidR="00693592" w:rsidRPr="002E6198" w:rsidRDefault="00693592" w:rsidP="00693592">
      <w:pPr>
        <w:ind w:firstLine="720"/>
        <w:rPr>
          <w:rFonts w:asciiTheme="minorHAnsi" w:hAnsiTheme="minorHAnsi"/>
          <w:sz w:val="28"/>
          <w:szCs w:val="28"/>
        </w:rPr>
      </w:pPr>
      <w:r w:rsidRPr="006C38AA">
        <w:rPr>
          <w:rFonts w:asciiTheme="minorHAnsi" w:hAnsiTheme="minorHAnsi"/>
          <w:sz w:val="28"/>
          <w:szCs w:val="28"/>
        </w:rPr>
        <w:t xml:space="preserve"> </w:t>
      </w:r>
    </w:p>
    <w:p w14:paraId="0529D818" w14:textId="77777777" w:rsidR="00693592" w:rsidRDefault="00693592" w:rsidP="00693592">
      <w:pPr>
        <w:rPr>
          <w:rFonts w:asciiTheme="minorHAnsi" w:hAnsiTheme="minorHAnsi"/>
          <w:b/>
          <w:sz w:val="28"/>
          <w:szCs w:val="28"/>
        </w:rPr>
      </w:pPr>
    </w:p>
    <w:p w14:paraId="3153B1B0" w14:textId="77777777" w:rsidR="00693592" w:rsidRPr="006C38AA" w:rsidRDefault="00693592" w:rsidP="00693592">
      <w:pPr>
        <w:rPr>
          <w:rFonts w:asciiTheme="minorHAnsi" w:hAnsiTheme="minorHAnsi"/>
          <w:b/>
          <w:sz w:val="28"/>
          <w:szCs w:val="28"/>
        </w:rPr>
      </w:pPr>
      <w:r w:rsidRPr="006C38AA">
        <w:rPr>
          <w:rFonts w:asciiTheme="minorHAnsi" w:hAnsiTheme="minorHAnsi"/>
          <w:noProof/>
          <w:sz w:val="28"/>
          <w:szCs w:val="28"/>
        </w:rPr>
        <w:drawing>
          <wp:anchor distT="0" distB="0" distL="114300" distR="114300" simplePos="0" relativeHeight="251765760" behindDoc="0" locked="0" layoutInCell="1" allowOverlap="1" wp14:anchorId="4D4175C5" wp14:editId="1417BCBD">
            <wp:simplePos x="0" y="0"/>
            <wp:positionH relativeFrom="column">
              <wp:posOffset>4685665</wp:posOffset>
            </wp:positionH>
            <wp:positionV relativeFrom="paragraph">
              <wp:posOffset>96520</wp:posOffset>
            </wp:positionV>
            <wp:extent cx="1863090" cy="1239520"/>
            <wp:effectExtent l="0" t="0" r="0" b="5080"/>
            <wp:wrapTight wrapText="bothSides">
              <wp:wrapPolygon edited="0">
                <wp:start x="0" y="0"/>
                <wp:lineTo x="0" y="21246"/>
                <wp:lineTo x="21202" y="21246"/>
                <wp:lineTo x="21202"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ling.jpg"/>
                    <pic:cNvPicPr/>
                  </pic:nvPicPr>
                  <pic:blipFill>
                    <a:blip r:embed="rId79">
                      <a:extLst>
                        <a:ext uri="{28A0092B-C50C-407E-A947-70E740481C1C}">
                          <a14:useLocalDpi xmlns:a14="http://schemas.microsoft.com/office/drawing/2010/main" val="0"/>
                        </a:ext>
                      </a:extLst>
                    </a:blip>
                    <a:stretch>
                      <a:fillRect/>
                    </a:stretch>
                  </pic:blipFill>
                  <pic:spPr>
                    <a:xfrm>
                      <a:off x="0" y="0"/>
                      <a:ext cx="1863090" cy="12395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sz w:val="28"/>
          <w:szCs w:val="28"/>
        </w:rPr>
        <w:t xml:space="preserve"> Adaptations: Physical and Behavioral </w:t>
      </w:r>
    </w:p>
    <w:p w14:paraId="72D483C7" w14:textId="4612CA72" w:rsidR="00693592" w:rsidRPr="00E10C51" w:rsidRDefault="00693592" w:rsidP="00693592">
      <w:pPr>
        <w:rPr>
          <w:rFonts w:asciiTheme="minorHAnsi" w:hAnsiTheme="minorHAnsi"/>
          <w:sz w:val="28"/>
          <w:szCs w:val="28"/>
        </w:rPr>
      </w:pPr>
      <w:r>
        <w:rPr>
          <w:noProof/>
        </w:rPr>
        <mc:AlternateContent>
          <mc:Choice Requires="wps">
            <w:drawing>
              <wp:anchor distT="0" distB="0" distL="114300" distR="114300" simplePos="0" relativeHeight="251771904" behindDoc="0" locked="0" layoutInCell="1" allowOverlap="1" wp14:anchorId="0AC2830F" wp14:editId="21678DD5">
                <wp:simplePos x="0" y="0"/>
                <wp:positionH relativeFrom="column">
                  <wp:posOffset>4491355</wp:posOffset>
                </wp:positionH>
                <wp:positionV relativeFrom="paragraph">
                  <wp:posOffset>1141095</wp:posOffset>
                </wp:positionV>
                <wp:extent cx="2032635" cy="258445"/>
                <wp:effectExtent l="0" t="0" r="0" b="0"/>
                <wp:wrapTight wrapText="bothSides">
                  <wp:wrapPolygon edited="0">
                    <wp:start x="0" y="0"/>
                    <wp:lineTo x="0" y="20571"/>
                    <wp:lineTo x="21323" y="20571"/>
                    <wp:lineTo x="21323"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2032635" cy="258445"/>
                        </a:xfrm>
                        <a:prstGeom prst="rect">
                          <a:avLst/>
                        </a:prstGeom>
                        <a:solidFill>
                          <a:prstClr val="white"/>
                        </a:solidFill>
                        <a:ln>
                          <a:noFill/>
                        </a:ln>
                        <a:effectLst/>
                      </wps:spPr>
                      <wps:txbx>
                        <w:txbxContent>
                          <w:p w14:paraId="10FEF9A5" w14:textId="77777777" w:rsidR="006951D9" w:rsidRPr="00DA1139" w:rsidRDefault="006951D9" w:rsidP="00693592">
                            <w:pPr>
                              <w:pStyle w:val="Caption"/>
                              <w:rPr>
                                <w:noProof/>
                                <w:sz w:val="28"/>
                                <w:szCs w:val="28"/>
                              </w:rPr>
                            </w:pPr>
                            <w:r>
                              <w:t xml:space="preserve">Figure </w:t>
                            </w:r>
                            <w:r w:rsidR="00666D56">
                              <w:fldChar w:fldCharType="begin"/>
                            </w:r>
                            <w:r w:rsidR="00666D56">
                              <w:instrText xml:space="preserve"> SEQ Figure \* ARABIC </w:instrText>
                            </w:r>
                            <w:r w:rsidR="00666D56">
                              <w:fldChar w:fldCharType="separate"/>
                            </w:r>
                            <w:r>
                              <w:rPr>
                                <w:noProof/>
                              </w:rPr>
                              <w:t>3</w:t>
                            </w:r>
                            <w:r w:rsidR="00666D56">
                              <w:rPr>
                                <w:noProof/>
                              </w:rPr>
                              <w:fldChar w:fldCharType="end"/>
                            </w:r>
                            <w:r>
                              <w:t xml:space="preserve">: Adult African Elephant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C2830F" id="Text Box 30" o:spid="_x0000_s1049" type="#_x0000_t202" style="position:absolute;margin-left:353.65pt;margin-top:89.85pt;width:160.05pt;height:20.3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" stroked="f">
                <v:textbox style="mso-fit-shape-to-text:t" inset="0,0,0,0">
                  <w:txbxContent>
                    <w:p w14:paraId="10FEF9A5" w14:textId="77777777" w:rsidR="006951D9" w:rsidRPr="00DA1139" w:rsidRDefault="006951D9" w:rsidP="00693592">
                      <w:pPr>
                        <w:pStyle w:val="Caption"/>
                        <w:rPr>
                          <w:noProof/>
                          <w:sz w:val="28"/>
                          <w:szCs w:val="28"/>
                        </w:rPr>
                      </w:pPr>
                      <w:r>
                        <w:t xml:space="preserve">Figure </w:t>
                      </w:r>
                      <w:fldSimple w:instr=" SEQ Figure \* ARABIC ">
                        <w:r>
                          <w:rPr>
                            <w:noProof/>
                          </w:rPr>
                          <w:t>3</w:t>
                        </w:r>
                      </w:fldSimple>
                      <w:r>
                        <w:t xml:space="preserve">: Adult African Elephant </w:t>
                      </w:r>
                    </w:p>
                  </w:txbxContent>
                </v:textbox>
                <w10:wrap type="tight"/>
              </v:shape>
            </w:pict>
          </mc:Fallback>
        </mc:AlternateContent>
      </w:r>
      <w:r>
        <w:rPr>
          <w:noProof/>
        </w:rPr>
        <mc:AlternateContent>
          <mc:Choice Requires="wps">
            <w:drawing>
              <wp:anchor distT="0" distB="0" distL="114300" distR="114300" simplePos="0" relativeHeight="251772928" behindDoc="0" locked="0" layoutInCell="1" allowOverlap="1" wp14:anchorId="73E88486" wp14:editId="3A30F627">
                <wp:simplePos x="0" y="0"/>
                <wp:positionH relativeFrom="column">
                  <wp:posOffset>-100965</wp:posOffset>
                </wp:positionH>
                <wp:positionV relativeFrom="paragraph">
                  <wp:posOffset>2928620</wp:posOffset>
                </wp:positionV>
                <wp:extent cx="1795780" cy="389890"/>
                <wp:effectExtent l="0" t="0" r="0" b="0"/>
                <wp:wrapTight wrapText="bothSides">
                  <wp:wrapPolygon edited="0">
                    <wp:start x="0" y="0"/>
                    <wp:lineTo x="0" y="20571"/>
                    <wp:lineTo x="21386" y="20571"/>
                    <wp:lineTo x="21386"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1795780" cy="389890"/>
                        </a:xfrm>
                        <a:prstGeom prst="rect">
                          <a:avLst/>
                        </a:prstGeom>
                        <a:solidFill>
                          <a:prstClr val="white"/>
                        </a:solidFill>
                        <a:ln>
                          <a:noFill/>
                        </a:ln>
                        <a:effectLst/>
                      </wps:spPr>
                      <wps:txbx>
                        <w:txbxContent>
                          <w:p w14:paraId="664E0D7C" w14:textId="77777777" w:rsidR="006951D9" w:rsidRPr="00B0146F" w:rsidRDefault="006951D9" w:rsidP="00693592">
                            <w:pPr>
                              <w:pStyle w:val="Caption"/>
                              <w:rPr>
                                <w:noProof/>
                                <w:sz w:val="28"/>
                                <w:szCs w:val="28"/>
                              </w:rPr>
                            </w:pPr>
                            <w:r>
                              <w:t xml:space="preserve">Figure </w:t>
                            </w:r>
                            <w:r w:rsidR="00666D56">
                              <w:fldChar w:fldCharType="begin"/>
                            </w:r>
                            <w:r w:rsidR="00666D56">
                              <w:instrText xml:space="preserve"> SEQ Figure \* ARABIC </w:instrText>
                            </w:r>
                            <w:r w:rsidR="00666D56">
                              <w:fldChar w:fldCharType="separate"/>
                            </w:r>
                            <w:r>
                              <w:rPr>
                                <w:noProof/>
                              </w:rPr>
                              <w:t>4</w:t>
                            </w:r>
                            <w:r w:rsidR="00666D56">
                              <w:rPr>
                                <w:noProof/>
                              </w:rPr>
                              <w:fldChar w:fldCharType="end"/>
                            </w:r>
                            <w:r>
                              <w:t xml:space="preserve">: Elephant spraying itself with dirt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E88486" id="Text Box 34" o:spid="_x0000_s1050" type="#_x0000_t202" style="position:absolute;margin-left:-7.95pt;margin-top:230.6pt;width:141.4pt;height:30.7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" stroked="f">
                <v:textbox style="mso-fit-shape-to-text:t" inset="0,0,0,0">
                  <w:txbxContent>
                    <w:p w14:paraId="664E0D7C" w14:textId="77777777" w:rsidR="006951D9" w:rsidRPr="00B0146F" w:rsidRDefault="006951D9" w:rsidP="00693592">
                      <w:pPr>
                        <w:pStyle w:val="Caption"/>
                        <w:rPr>
                          <w:noProof/>
                          <w:sz w:val="28"/>
                          <w:szCs w:val="28"/>
                        </w:rPr>
                      </w:pPr>
                      <w:r>
                        <w:t xml:space="preserve">Figure </w:t>
                      </w:r>
                      <w:fldSimple w:instr=" SEQ Figure \* ARABIC ">
                        <w:r>
                          <w:rPr>
                            <w:noProof/>
                          </w:rPr>
                          <w:t>4</w:t>
                        </w:r>
                      </w:fldSimple>
                      <w:r>
                        <w:t xml:space="preserve">: Elephant spraying itself with dirt </w:t>
                      </w:r>
                    </w:p>
                  </w:txbxContent>
                </v:textbox>
                <w10:wrap type="tight"/>
              </v:shape>
            </w:pict>
          </mc:Fallback>
        </mc:AlternateContent>
      </w:r>
      <w:r w:rsidRPr="006C38AA">
        <w:rPr>
          <w:rFonts w:asciiTheme="minorHAnsi" w:hAnsiTheme="minorHAnsi"/>
          <w:noProof/>
          <w:sz w:val="28"/>
          <w:szCs w:val="28"/>
        </w:rPr>
        <w:drawing>
          <wp:anchor distT="0" distB="0" distL="114300" distR="114300" simplePos="0" relativeHeight="251766784" behindDoc="0" locked="0" layoutInCell="1" allowOverlap="1" wp14:anchorId="035FF82F" wp14:editId="13C0D787">
            <wp:simplePos x="0" y="0"/>
            <wp:positionH relativeFrom="column">
              <wp:posOffset>-102235</wp:posOffset>
            </wp:positionH>
            <wp:positionV relativeFrom="paragraph">
              <wp:posOffset>1670050</wp:posOffset>
            </wp:positionV>
            <wp:extent cx="1795780" cy="1196340"/>
            <wp:effectExtent l="0" t="0" r="7620" b="0"/>
            <wp:wrapTight wrapText="bothSides">
              <wp:wrapPolygon edited="0">
                <wp:start x="0" y="0"/>
                <wp:lineTo x="0" y="21096"/>
                <wp:lineTo x="21386" y="21096"/>
                <wp:lineTo x="2138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itan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95780" cy="11963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rPr>
        <w:tab/>
        <w:t xml:space="preserve">The African elephant is the largest land animal on Earth.  They have large ears that help keep them cool in the heat.  </w:t>
      </w:r>
      <w:r w:rsidRPr="006E7CD5">
        <w:rPr>
          <w:rFonts w:asciiTheme="minorHAnsi" w:hAnsiTheme="minorHAnsi"/>
          <w:color w:val="000000"/>
          <w:spacing w:val="3"/>
          <w:sz w:val="28"/>
          <w:szCs w:val="28"/>
          <w:shd w:val="clear" w:color="auto" w:fill="FFFFFF"/>
        </w:rPr>
        <w:t xml:space="preserve">An elephant's trunk is actually a long nose used for smelling, breathing, trumpeting, </w:t>
      </w:r>
      <w:r>
        <w:rPr>
          <w:rFonts w:asciiTheme="minorHAnsi" w:hAnsiTheme="minorHAnsi"/>
          <w:color w:val="000000"/>
          <w:spacing w:val="3"/>
          <w:sz w:val="28"/>
          <w:szCs w:val="28"/>
          <w:shd w:val="clear" w:color="auto" w:fill="FFFFFF"/>
        </w:rPr>
        <w:t>picking up things</w:t>
      </w:r>
      <w:r w:rsidR="00E45C50">
        <w:rPr>
          <w:rFonts w:asciiTheme="minorHAnsi" w:hAnsiTheme="minorHAnsi"/>
          <w:color w:val="000000"/>
          <w:spacing w:val="3"/>
          <w:sz w:val="28"/>
          <w:szCs w:val="28"/>
          <w:shd w:val="clear" w:color="auto" w:fill="FFFFFF"/>
        </w:rPr>
        <w:t>,</w:t>
      </w:r>
      <w:r>
        <w:rPr>
          <w:rFonts w:asciiTheme="minorHAnsi" w:hAnsiTheme="minorHAnsi"/>
          <w:color w:val="000000"/>
          <w:spacing w:val="3"/>
          <w:sz w:val="28"/>
          <w:szCs w:val="28"/>
          <w:shd w:val="clear" w:color="auto" w:fill="FFFFFF"/>
        </w:rPr>
        <w:t xml:space="preserve"> and drinking. They </w:t>
      </w:r>
      <w:r w:rsidRPr="008454BF">
        <w:rPr>
          <w:rFonts w:asciiTheme="minorHAnsi" w:hAnsiTheme="minorHAnsi"/>
          <w:color w:val="000000"/>
          <w:spacing w:val="3"/>
          <w:sz w:val="28"/>
          <w:szCs w:val="28"/>
          <w:shd w:val="clear" w:color="auto" w:fill="FFFFFF"/>
        </w:rPr>
        <w:t xml:space="preserve">have tusks they use to dig for food and water and strip bark from trees. </w:t>
      </w:r>
      <w:r w:rsidRPr="00E10C51">
        <w:rPr>
          <w:rFonts w:asciiTheme="minorHAnsi" w:hAnsiTheme="minorHAnsi"/>
          <w:color w:val="000000"/>
          <w:spacing w:val="3"/>
          <w:sz w:val="28"/>
          <w:szCs w:val="28"/>
          <w:shd w:val="clear" w:color="auto" w:fill="FFFFFF"/>
        </w:rPr>
        <w:t xml:space="preserve">They </w:t>
      </w:r>
      <w:r>
        <w:rPr>
          <w:rFonts w:asciiTheme="minorHAnsi" w:hAnsiTheme="minorHAnsi"/>
          <w:color w:val="000000"/>
          <w:spacing w:val="3"/>
          <w:sz w:val="28"/>
          <w:szCs w:val="28"/>
          <w:shd w:val="clear" w:color="auto" w:fill="FFFFFF"/>
        </w:rPr>
        <w:t>travel</w:t>
      </w:r>
      <w:r w:rsidRPr="00E10C51">
        <w:rPr>
          <w:rFonts w:asciiTheme="minorHAnsi" w:hAnsiTheme="minorHAnsi"/>
          <w:color w:val="000000"/>
          <w:spacing w:val="3"/>
          <w:sz w:val="28"/>
          <w:szCs w:val="28"/>
          <w:shd w:val="clear" w:color="auto" w:fill="FFFFFF"/>
        </w:rPr>
        <w:t xml:space="preserve"> great distances while foraging for the large quantities of food that they require to sustain their massive bodies.</w:t>
      </w:r>
      <w:r>
        <w:rPr>
          <w:rFonts w:asciiTheme="minorHAnsi" w:hAnsiTheme="minorHAnsi"/>
          <w:color w:val="000000"/>
          <w:spacing w:val="3"/>
          <w:sz w:val="28"/>
          <w:szCs w:val="28"/>
          <w:shd w:val="clear" w:color="auto" w:fill="FFFFFF"/>
        </w:rPr>
        <w:t xml:space="preserve">  </w:t>
      </w:r>
      <w:r w:rsidRPr="00B66275">
        <w:rPr>
          <w:rFonts w:asciiTheme="minorHAnsi" w:hAnsiTheme="minorHAnsi"/>
          <w:color w:val="000000"/>
          <w:spacing w:val="3"/>
          <w:sz w:val="28"/>
          <w:szCs w:val="28"/>
          <w:shd w:val="clear" w:color="auto" w:fill="FFFFFF"/>
        </w:rPr>
        <w:t xml:space="preserve">Elephants enjoy showering by sucking water into their trunks and spraying it all over themselves. </w:t>
      </w:r>
      <w:r>
        <w:rPr>
          <w:rFonts w:asciiTheme="minorHAnsi" w:hAnsiTheme="minorHAnsi"/>
          <w:color w:val="000000"/>
          <w:spacing w:val="3"/>
          <w:sz w:val="28"/>
          <w:szCs w:val="28"/>
          <w:shd w:val="clear" w:color="auto" w:fill="FFFFFF"/>
        </w:rPr>
        <w:t>Then, they spray themselves with dirt to protect their skin from the hot sun and stay cool.</w:t>
      </w:r>
    </w:p>
    <w:p w14:paraId="5DD05723" w14:textId="77777777" w:rsidR="00693592" w:rsidRDefault="00693592" w:rsidP="00693592">
      <w:pPr>
        <w:rPr>
          <w:rFonts w:asciiTheme="minorHAnsi" w:hAnsiTheme="minorHAnsi"/>
          <w:sz w:val="28"/>
          <w:szCs w:val="28"/>
        </w:rPr>
      </w:pPr>
    </w:p>
    <w:p w14:paraId="1CABBEA5" w14:textId="77777777" w:rsidR="00693592" w:rsidRPr="00B66275" w:rsidRDefault="00693592" w:rsidP="00693592">
      <w:pPr>
        <w:rPr>
          <w:rFonts w:asciiTheme="minorHAnsi" w:hAnsiTheme="minorHAnsi"/>
          <w:sz w:val="28"/>
          <w:szCs w:val="28"/>
        </w:rPr>
      </w:pPr>
    </w:p>
    <w:p w14:paraId="03BD8D1F" w14:textId="759C8FE4" w:rsidR="00693592" w:rsidRDefault="00693592" w:rsidP="00693592">
      <w:pPr>
        <w:rPr>
          <w:rFonts w:asciiTheme="minorHAnsi" w:hAnsiTheme="minorHAnsi"/>
          <w:b/>
          <w:sz w:val="28"/>
          <w:szCs w:val="28"/>
        </w:rPr>
      </w:pPr>
      <w:r w:rsidRPr="006C38AA">
        <w:rPr>
          <w:rFonts w:asciiTheme="minorHAnsi" w:hAnsiTheme="minorHAnsi"/>
          <w:noProof/>
          <w:sz w:val="28"/>
          <w:szCs w:val="28"/>
        </w:rPr>
        <w:drawing>
          <wp:anchor distT="0" distB="0" distL="114300" distR="114300" simplePos="0" relativeHeight="251768832" behindDoc="0" locked="0" layoutInCell="1" allowOverlap="1" wp14:anchorId="68190F36" wp14:editId="500BD6F3">
            <wp:simplePos x="0" y="0"/>
            <wp:positionH relativeFrom="column">
              <wp:posOffset>2830830</wp:posOffset>
            </wp:positionH>
            <wp:positionV relativeFrom="paragraph">
              <wp:posOffset>113665</wp:posOffset>
            </wp:positionV>
            <wp:extent cx="1871980" cy="1403350"/>
            <wp:effectExtent l="0" t="0" r="7620" b="0"/>
            <wp:wrapTight wrapText="bothSides">
              <wp:wrapPolygon edited="0">
                <wp:start x="0" y="0"/>
                <wp:lineTo x="0" y="21111"/>
                <wp:lineTo x="21395" y="21111"/>
                <wp:lineTo x="21395"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 William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71980" cy="1403350"/>
                    </a:xfrm>
                    <a:prstGeom prst="rect">
                      <a:avLst/>
                    </a:prstGeom>
                  </pic:spPr>
                </pic:pic>
              </a:graphicData>
            </a:graphic>
            <wp14:sizeRelH relativeFrom="page">
              <wp14:pctWidth>0</wp14:pctWidth>
            </wp14:sizeRelH>
            <wp14:sizeRelV relativeFrom="page">
              <wp14:pctHeight>0</wp14:pctHeight>
            </wp14:sizeRelV>
          </wp:anchor>
        </w:drawing>
      </w:r>
    </w:p>
    <w:p w14:paraId="19DB9530" w14:textId="4B14BCD2" w:rsidR="00693592" w:rsidRDefault="00693592" w:rsidP="00693592">
      <w:pPr>
        <w:rPr>
          <w:rFonts w:asciiTheme="minorHAnsi" w:hAnsiTheme="minorHAnsi"/>
          <w:b/>
          <w:sz w:val="28"/>
          <w:szCs w:val="28"/>
        </w:rPr>
      </w:pPr>
    </w:p>
    <w:p w14:paraId="17F70B63" w14:textId="79AC19AA" w:rsidR="00693592" w:rsidRPr="00917E3F" w:rsidRDefault="00693592" w:rsidP="00693592">
      <w:pPr>
        <w:rPr>
          <w:rFonts w:asciiTheme="minorHAnsi" w:hAnsiTheme="minorHAnsi"/>
          <w:sz w:val="28"/>
          <w:szCs w:val="28"/>
        </w:rPr>
      </w:pPr>
      <w:r>
        <w:rPr>
          <w:rFonts w:asciiTheme="minorHAnsi" w:hAnsiTheme="minorHAnsi"/>
          <w:b/>
          <w:sz w:val="28"/>
          <w:szCs w:val="28"/>
        </w:rPr>
        <w:t>Diet</w:t>
      </w:r>
    </w:p>
    <w:p w14:paraId="2B31F3C6" w14:textId="77777777" w:rsidR="00B211F6" w:rsidRDefault="00693592" w:rsidP="00693592">
      <w:pPr>
        <w:rPr>
          <w:rFonts w:asciiTheme="minorHAnsi" w:hAnsiTheme="minorHAnsi"/>
          <w:color w:val="000000"/>
          <w:spacing w:val="3"/>
          <w:sz w:val="28"/>
          <w:szCs w:val="28"/>
          <w:shd w:val="clear" w:color="auto" w:fill="FFFFFF"/>
        </w:rPr>
      </w:pPr>
      <w:r>
        <w:rPr>
          <w:noProof/>
        </w:rPr>
        <mc:AlternateContent>
          <mc:Choice Requires="wps">
            <w:drawing>
              <wp:anchor distT="0" distB="0" distL="114300" distR="114300" simplePos="0" relativeHeight="251773952" behindDoc="0" locked="0" layoutInCell="1" allowOverlap="1" wp14:anchorId="7DA6A6FD" wp14:editId="636E79E7">
                <wp:simplePos x="0" y="0"/>
                <wp:positionH relativeFrom="column">
                  <wp:posOffset>4683760</wp:posOffset>
                </wp:positionH>
                <wp:positionV relativeFrom="paragraph">
                  <wp:posOffset>829945</wp:posOffset>
                </wp:positionV>
                <wp:extent cx="1838960" cy="258445"/>
                <wp:effectExtent l="0" t="0" r="0" b="0"/>
                <wp:wrapTight wrapText="bothSides">
                  <wp:wrapPolygon edited="0">
                    <wp:start x="0" y="0"/>
                    <wp:lineTo x="0" y="19106"/>
                    <wp:lineTo x="21182" y="19106"/>
                    <wp:lineTo x="21182"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838960" cy="258445"/>
                        </a:xfrm>
                        <a:prstGeom prst="rect">
                          <a:avLst/>
                        </a:prstGeom>
                        <a:solidFill>
                          <a:prstClr val="white"/>
                        </a:solidFill>
                        <a:ln>
                          <a:noFill/>
                        </a:ln>
                        <a:effectLst/>
                      </wps:spPr>
                      <wps:txbx>
                        <w:txbxContent>
                          <w:p w14:paraId="48F3DCED" w14:textId="77777777" w:rsidR="006951D9" w:rsidRPr="009716F0" w:rsidRDefault="006951D9" w:rsidP="00693592">
                            <w:pPr>
                              <w:pStyle w:val="Caption"/>
                              <w:rPr>
                                <w:noProof/>
                                <w:sz w:val="28"/>
                                <w:szCs w:val="28"/>
                              </w:rPr>
                            </w:pPr>
                            <w:r>
                              <w:t xml:space="preserve">Figure </w:t>
                            </w:r>
                            <w:r w:rsidR="00666D56">
                              <w:fldChar w:fldCharType="begin"/>
                            </w:r>
                            <w:r w:rsidR="00666D56">
                              <w:instrText xml:space="preserve"> SEQ Figure \* ARABIC </w:instrText>
                            </w:r>
                            <w:r w:rsidR="00666D56">
                              <w:fldChar w:fldCharType="separate"/>
                            </w:r>
                            <w:r>
                              <w:rPr>
                                <w:noProof/>
                              </w:rPr>
                              <w:t>5</w:t>
                            </w:r>
                            <w:r w:rsidR="00666D56">
                              <w:rPr>
                                <w:noProof/>
                              </w:rPr>
                              <w:fldChar w:fldCharType="end"/>
                            </w:r>
                            <w:r>
                              <w:t>: Eating tree branches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A6A6FD" id="Text Box 7" o:spid="_x0000_s1051" type="#_x0000_t202" style="position:absolute;margin-left:368.8pt;margin-top:65.35pt;width:144.8pt;height:20.3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" stroked="f">
                <v:textbox style="mso-fit-shape-to-text:t" inset="0,0,0,0">
                  <w:txbxContent>
                    <w:p w14:paraId="48F3DCED" w14:textId="77777777" w:rsidR="006951D9" w:rsidRPr="009716F0" w:rsidRDefault="006951D9" w:rsidP="00693592">
                      <w:pPr>
                        <w:pStyle w:val="Caption"/>
                        <w:rPr>
                          <w:noProof/>
                          <w:sz w:val="28"/>
                          <w:szCs w:val="28"/>
                        </w:rPr>
                      </w:pPr>
                      <w:r>
                        <w:t xml:space="preserve">Figure </w:t>
                      </w:r>
                      <w:fldSimple w:instr=" SEQ Figure \* ARABIC ">
                        <w:r>
                          <w:rPr>
                            <w:noProof/>
                          </w:rPr>
                          <w:t>5</w:t>
                        </w:r>
                      </w:fldSimple>
                      <w:r>
                        <w:t>: Eating tree branches</w:t>
                      </w:r>
                    </w:p>
                  </w:txbxContent>
                </v:textbox>
                <w10:wrap type="tight"/>
              </v:shape>
            </w:pict>
          </mc:Fallback>
        </mc:AlternateContent>
      </w:r>
      <w:r>
        <w:rPr>
          <w:rFonts w:asciiTheme="minorHAnsi" w:hAnsiTheme="minorHAnsi"/>
          <w:b/>
          <w:sz w:val="28"/>
          <w:szCs w:val="28"/>
        </w:rPr>
        <w:tab/>
      </w:r>
      <w:r w:rsidRPr="00E10C51">
        <w:rPr>
          <w:rFonts w:asciiTheme="minorHAnsi" w:hAnsiTheme="minorHAnsi"/>
          <w:color w:val="000000"/>
          <w:spacing w:val="3"/>
          <w:sz w:val="28"/>
          <w:szCs w:val="28"/>
          <w:shd w:val="clear" w:color="auto" w:fill="FFFFFF"/>
        </w:rPr>
        <w:t xml:space="preserve">Elephants </w:t>
      </w:r>
      <w:r>
        <w:rPr>
          <w:rFonts w:asciiTheme="minorHAnsi" w:hAnsiTheme="minorHAnsi"/>
          <w:color w:val="000000"/>
          <w:spacing w:val="3"/>
          <w:sz w:val="28"/>
          <w:szCs w:val="28"/>
          <w:shd w:val="clear" w:color="auto" w:fill="FFFFFF"/>
        </w:rPr>
        <w:t xml:space="preserve">are herbivores, which means they feed on plants.  They </w:t>
      </w:r>
      <w:r w:rsidRPr="00E10C51">
        <w:rPr>
          <w:rFonts w:asciiTheme="minorHAnsi" w:hAnsiTheme="minorHAnsi"/>
          <w:color w:val="000000"/>
          <w:spacing w:val="3"/>
          <w:sz w:val="28"/>
          <w:szCs w:val="28"/>
          <w:shd w:val="clear" w:color="auto" w:fill="FFFFFF"/>
        </w:rPr>
        <w:t xml:space="preserve">eat roots, grasses, fruit, and bark, and they eat </w:t>
      </w:r>
    </w:p>
    <w:p w14:paraId="7B7C8A3C" w14:textId="3661B2C5" w:rsidR="00693592" w:rsidRPr="00E10C51" w:rsidRDefault="00693592" w:rsidP="00693592">
      <w:pPr>
        <w:rPr>
          <w:rFonts w:asciiTheme="minorHAnsi" w:hAnsiTheme="minorHAnsi"/>
          <w:sz w:val="28"/>
          <w:szCs w:val="28"/>
        </w:rPr>
      </w:pPr>
      <w:r w:rsidRPr="00E10C51">
        <w:rPr>
          <w:rFonts w:asciiTheme="minorHAnsi" w:hAnsiTheme="minorHAnsi"/>
          <w:color w:val="000000"/>
          <w:spacing w:val="3"/>
          <w:sz w:val="28"/>
          <w:szCs w:val="28"/>
          <w:shd w:val="clear" w:color="auto" w:fill="FFFFFF"/>
        </w:rPr>
        <w:t>a lot of these things. An adult elephant can consume up to 300 pounds of food in a single day.</w:t>
      </w:r>
    </w:p>
    <w:p w14:paraId="73D0259E" w14:textId="47993EEA" w:rsidR="00693592" w:rsidRPr="006C38AA" w:rsidRDefault="00693592" w:rsidP="00693592">
      <w:pPr>
        <w:rPr>
          <w:rFonts w:asciiTheme="minorHAnsi" w:hAnsiTheme="minorHAnsi"/>
          <w:sz w:val="28"/>
          <w:szCs w:val="28"/>
        </w:rPr>
      </w:pPr>
    </w:p>
    <w:p w14:paraId="13400820" w14:textId="77777777" w:rsidR="00693592" w:rsidRPr="006C38AA" w:rsidRDefault="00693592" w:rsidP="00693592">
      <w:pPr>
        <w:rPr>
          <w:rFonts w:asciiTheme="minorHAnsi" w:hAnsiTheme="minorHAnsi"/>
          <w:sz w:val="28"/>
          <w:szCs w:val="28"/>
        </w:rPr>
      </w:pPr>
    </w:p>
    <w:p w14:paraId="1A84727E" w14:textId="77777777" w:rsidR="00693592" w:rsidRDefault="00693592" w:rsidP="00693592">
      <w:pPr>
        <w:rPr>
          <w:rFonts w:asciiTheme="minorHAnsi" w:hAnsiTheme="minorHAnsi"/>
          <w:b/>
          <w:noProof/>
          <w:sz w:val="28"/>
          <w:szCs w:val="28"/>
        </w:rPr>
      </w:pPr>
    </w:p>
    <w:p w14:paraId="66290E75" w14:textId="77777777" w:rsidR="00693592" w:rsidRPr="00921483" w:rsidRDefault="00693592" w:rsidP="00693592">
      <w:pPr>
        <w:rPr>
          <w:rFonts w:asciiTheme="minorHAnsi" w:hAnsiTheme="minorHAnsi"/>
          <w:b/>
          <w:sz w:val="28"/>
          <w:szCs w:val="28"/>
        </w:rPr>
      </w:pPr>
      <w:r>
        <w:rPr>
          <w:rFonts w:asciiTheme="minorHAnsi" w:hAnsiTheme="minorHAnsi"/>
          <w:noProof/>
          <w:color w:val="000000"/>
          <w:spacing w:val="3"/>
          <w:sz w:val="28"/>
          <w:szCs w:val="28"/>
          <w:shd w:val="clear" w:color="auto" w:fill="FFFFFF"/>
        </w:rPr>
        <w:drawing>
          <wp:anchor distT="0" distB="0" distL="114300" distR="114300" simplePos="0" relativeHeight="251776000" behindDoc="0" locked="0" layoutInCell="1" allowOverlap="1" wp14:anchorId="12798754" wp14:editId="008F7CBE">
            <wp:simplePos x="0" y="0"/>
            <wp:positionH relativeFrom="column">
              <wp:posOffset>4686935</wp:posOffset>
            </wp:positionH>
            <wp:positionV relativeFrom="paragraph">
              <wp:posOffset>107950</wp:posOffset>
            </wp:positionV>
            <wp:extent cx="1891665" cy="1260475"/>
            <wp:effectExtent l="0" t="0" r="0" b="9525"/>
            <wp:wrapTight wrapText="bothSides">
              <wp:wrapPolygon edited="0">
                <wp:start x="0" y="0"/>
                <wp:lineTo x="0" y="21328"/>
                <wp:lineTo x="21172" y="21328"/>
                <wp:lineTo x="2117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rican elephant with mother.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91665" cy="1260475"/>
                    </a:xfrm>
                    <a:prstGeom prst="rect">
                      <a:avLst/>
                    </a:prstGeom>
                  </pic:spPr>
                </pic:pic>
              </a:graphicData>
            </a:graphic>
            <wp14:sizeRelH relativeFrom="page">
              <wp14:pctWidth>0</wp14:pctWidth>
            </wp14:sizeRelH>
            <wp14:sizeRelV relativeFrom="page">
              <wp14:pctHeight>0</wp14:pctHeight>
            </wp14:sizeRelV>
          </wp:anchor>
        </w:drawing>
      </w:r>
      <w:r w:rsidRPr="00921483">
        <w:rPr>
          <w:rFonts w:asciiTheme="minorHAnsi" w:hAnsiTheme="minorHAnsi"/>
          <w:b/>
          <w:noProof/>
          <w:sz w:val="28"/>
          <w:szCs w:val="28"/>
        </w:rPr>
        <w:t xml:space="preserve">Offspring/Young </w:t>
      </w:r>
    </w:p>
    <w:p w14:paraId="501C91AB" w14:textId="00501C6B" w:rsidR="00693592" w:rsidRPr="000B103D" w:rsidRDefault="00693592" w:rsidP="00693592">
      <w:pPr>
        <w:rPr>
          <w:rFonts w:asciiTheme="minorHAnsi" w:hAnsiTheme="minorHAnsi"/>
          <w:sz w:val="28"/>
          <w:szCs w:val="28"/>
        </w:rPr>
      </w:pPr>
      <w:r>
        <w:rPr>
          <w:noProof/>
        </w:rPr>
        <mc:AlternateContent>
          <mc:Choice Requires="wps">
            <w:drawing>
              <wp:anchor distT="0" distB="0" distL="114300" distR="114300" simplePos="0" relativeHeight="251777024" behindDoc="0" locked="0" layoutInCell="1" allowOverlap="1" wp14:anchorId="2645F1D8" wp14:editId="619432AB">
                <wp:simplePos x="0" y="0"/>
                <wp:positionH relativeFrom="column">
                  <wp:posOffset>4623435</wp:posOffset>
                </wp:positionH>
                <wp:positionV relativeFrom="paragraph">
                  <wp:posOffset>1143000</wp:posOffset>
                </wp:positionV>
                <wp:extent cx="2028190" cy="258445"/>
                <wp:effectExtent l="0" t="0" r="3810" b="0"/>
                <wp:wrapTight wrapText="bothSides">
                  <wp:wrapPolygon edited="0">
                    <wp:start x="0" y="0"/>
                    <wp:lineTo x="0" y="19106"/>
                    <wp:lineTo x="21370" y="19106"/>
                    <wp:lineTo x="2137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028190" cy="258445"/>
                        </a:xfrm>
                        <a:prstGeom prst="rect">
                          <a:avLst/>
                        </a:prstGeom>
                        <a:solidFill>
                          <a:prstClr val="white"/>
                        </a:solidFill>
                        <a:ln>
                          <a:noFill/>
                        </a:ln>
                        <a:effectLst/>
                      </wps:spPr>
                      <wps:txbx>
                        <w:txbxContent>
                          <w:p w14:paraId="1DF013D0" w14:textId="77777777" w:rsidR="006951D9" w:rsidRPr="00DD2001" w:rsidRDefault="006951D9" w:rsidP="00693592">
                            <w:pPr>
                              <w:pStyle w:val="Caption"/>
                              <w:rPr>
                                <w:noProof/>
                                <w:color w:val="000000"/>
                                <w:spacing w:val="3"/>
                                <w:sz w:val="28"/>
                                <w:szCs w:val="28"/>
                                <w:shd w:val="clear" w:color="auto" w:fill="FFFFFF"/>
                              </w:rPr>
                            </w:pPr>
                            <w:r>
                              <w:t xml:space="preserve">Figure </w:t>
                            </w:r>
                            <w:r w:rsidR="00666D56">
                              <w:fldChar w:fldCharType="begin"/>
                            </w:r>
                            <w:r w:rsidR="00666D56">
                              <w:instrText xml:space="preserve"> SEQ Figure \* ARABIC </w:instrText>
                            </w:r>
                            <w:r w:rsidR="00666D56">
                              <w:fldChar w:fldCharType="separate"/>
                            </w:r>
                            <w:r>
                              <w:rPr>
                                <w:noProof/>
                              </w:rPr>
                              <w:t>6</w:t>
                            </w:r>
                            <w:r w:rsidR="00666D56">
                              <w:rPr>
                                <w:noProof/>
                              </w:rPr>
                              <w:fldChar w:fldCharType="end"/>
                            </w:r>
                            <w:r>
                              <w:t xml:space="preserve"> Baby African elephant and mother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45F1D8" id="Text Box 8" o:spid="_x0000_s1052" type="#_x0000_t202" style="position:absolute;margin-left:364.05pt;margin-top:90pt;width:159.7pt;height:20.3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" stroked="f">
                <v:textbox style="mso-fit-shape-to-text:t" inset="0,0,0,0">
                  <w:txbxContent>
                    <w:p w14:paraId="1DF013D0" w14:textId="77777777" w:rsidR="006951D9" w:rsidRPr="00DD2001" w:rsidRDefault="006951D9" w:rsidP="00693592">
                      <w:pPr>
                        <w:pStyle w:val="Caption"/>
                        <w:rPr>
                          <w:noProof/>
                          <w:color w:val="000000"/>
                          <w:spacing w:val="3"/>
                          <w:sz w:val="28"/>
                          <w:szCs w:val="28"/>
                          <w:shd w:val="clear" w:color="auto" w:fill="FFFFFF"/>
                        </w:rPr>
                      </w:pPr>
                      <w:r>
                        <w:t xml:space="preserve">Figure </w:t>
                      </w:r>
                      <w:fldSimple w:instr=" SEQ Figure \* ARABIC ">
                        <w:r>
                          <w:rPr>
                            <w:noProof/>
                          </w:rPr>
                          <w:t>6</w:t>
                        </w:r>
                      </w:fldSimple>
                      <w:r>
                        <w:t xml:space="preserve"> Baby African elephant and mother</w:t>
                      </w:r>
                    </w:p>
                  </w:txbxContent>
                </v:textbox>
                <w10:wrap type="tight"/>
              </v:shape>
            </w:pict>
          </mc:Fallback>
        </mc:AlternateContent>
      </w:r>
      <w:r>
        <w:rPr>
          <w:rFonts w:asciiTheme="minorHAnsi" w:hAnsiTheme="minorHAnsi"/>
          <w:sz w:val="28"/>
          <w:szCs w:val="28"/>
        </w:rPr>
        <w:tab/>
      </w:r>
      <w:r w:rsidRPr="000B103D">
        <w:rPr>
          <w:rFonts w:asciiTheme="minorHAnsi" w:hAnsiTheme="minorHAnsi"/>
          <w:color w:val="000000"/>
          <w:spacing w:val="3"/>
          <w:sz w:val="28"/>
          <w:szCs w:val="28"/>
          <w:shd w:val="clear" w:color="auto" w:fill="FFFFFF"/>
        </w:rPr>
        <w:t xml:space="preserve">Elephants have a longer pregnancy than any other mammal—almost </w:t>
      </w:r>
      <w:r>
        <w:rPr>
          <w:rFonts w:asciiTheme="minorHAnsi" w:hAnsiTheme="minorHAnsi"/>
          <w:color w:val="000000"/>
          <w:spacing w:val="3"/>
          <w:sz w:val="28"/>
          <w:szCs w:val="28"/>
          <w:shd w:val="clear" w:color="auto" w:fill="FFFFFF"/>
        </w:rPr>
        <w:t>2 years</w:t>
      </w:r>
      <w:r w:rsidRPr="000B103D">
        <w:rPr>
          <w:rFonts w:asciiTheme="minorHAnsi" w:hAnsiTheme="minorHAnsi"/>
          <w:color w:val="000000"/>
          <w:spacing w:val="3"/>
          <w:sz w:val="28"/>
          <w:szCs w:val="28"/>
          <w:shd w:val="clear" w:color="auto" w:fill="FFFFFF"/>
        </w:rPr>
        <w:t xml:space="preserve">. </w:t>
      </w:r>
      <w:r>
        <w:rPr>
          <w:rFonts w:asciiTheme="minorHAnsi" w:hAnsiTheme="minorHAnsi"/>
          <w:color w:val="000000"/>
          <w:spacing w:val="3"/>
          <w:sz w:val="28"/>
          <w:szCs w:val="28"/>
          <w:shd w:val="clear" w:color="auto" w:fill="FFFFFF"/>
        </w:rPr>
        <w:t xml:space="preserve">Cows </w:t>
      </w:r>
      <w:r w:rsidRPr="000B103D">
        <w:rPr>
          <w:rFonts w:asciiTheme="minorHAnsi" w:hAnsiTheme="minorHAnsi"/>
          <w:color w:val="000000"/>
          <w:spacing w:val="3"/>
          <w:sz w:val="28"/>
          <w:szCs w:val="28"/>
          <w:shd w:val="clear" w:color="auto" w:fill="FFFFFF"/>
        </w:rPr>
        <w:t xml:space="preserve">usually give birth to one calf every two to four years. At birth, elephants already weigh </w:t>
      </w:r>
      <w:r w:rsidR="00E45C50">
        <w:rPr>
          <w:rFonts w:asciiTheme="minorHAnsi" w:hAnsiTheme="minorHAnsi"/>
          <w:color w:val="000000"/>
          <w:spacing w:val="3"/>
          <w:sz w:val="28"/>
          <w:szCs w:val="28"/>
          <w:shd w:val="clear" w:color="auto" w:fill="FFFFFF"/>
        </w:rPr>
        <w:t>around</w:t>
      </w:r>
      <w:r w:rsidRPr="000B103D">
        <w:rPr>
          <w:rFonts w:asciiTheme="minorHAnsi" w:hAnsiTheme="minorHAnsi"/>
          <w:color w:val="000000"/>
          <w:spacing w:val="3"/>
          <w:sz w:val="28"/>
          <w:szCs w:val="28"/>
          <w:shd w:val="clear" w:color="auto" w:fill="FFFFFF"/>
        </w:rPr>
        <w:t xml:space="preserve"> 200 pounds and stand about 3 feet tall.</w:t>
      </w:r>
      <w:r>
        <w:rPr>
          <w:rFonts w:asciiTheme="minorHAnsi" w:hAnsiTheme="minorHAnsi"/>
          <w:color w:val="000000"/>
          <w:spacing w:val="3"/>
          <w:sz w:val="28"/>
          <w:szCs w:val="28"/>
          <w:shd w:val="clear" w:color="auto" w:fill="FFFFFF"/>
        </w:rPr>
        <w:t xml:space="preserve">  Elephants can live over 70 years.  </w:t>
      </w:r>
    </w:p>
    <w:p w14:paraId="730D2DED" w14:textId="36E1435B" w:rsidR="00693592" w:rsidRDefault="00693592" w:rsidP="00693592">
      <w:pPr>
        <w:rPr>
          <w:rFonts w:asciiTheme="minorHAnsi" w:hAnsiTheme="minorHAnsi"/>
          <w:b/>
          <w:sz w:val="28"/>
          <w:szCs w:val="28"/>
        </w:rPr>
      </w:pPr>
    </w:p>
    <w:p w14:paraId="5BA7D103" w14:textId="69BFCEE0" w:rsidR="00693592" w:rsidRPr="006C38AA" w:rsidRDefault="00693592" w:rsidP="00693592">
      <w:pPr>
        <w:rPr>
          <w:rFonts w:asciiTheme="minorHAnsi" w:hAnsiTheme="minorHAnsi"/>
          <w:b/>
          <w:sz w:val="28"/>
          <w:szCs w:val="28"/>
        </w:rPr>
      </w:pPr>
    </w:p>
    <w:p w14:paraId="19882537" w14:textId="4F7E7FD4" w:rsidR="00122255" w:rsidRDefault="00122255" w:rsidP="00693592">
      <w:pPr>
        <w:rPr>
          <w:rFonts w:asciiTheme="minorHAnsi" w:hAnsiTheme="minorHAnsi"/>
          <w:b/>
          <w:sz w:val="28"/>
          <w:szCs w:val="28"/>
        </w:rPr>
      </w:pPr>
    </w:p>
    <w:p w14:paraId="17087172" w14:textId="5F6CE002" w:rsidR="00122255" w:rsidRDefault="00122255" w:rsidP="00693592">
      <w:pPr>
        <w:rPr>
          <w:rFonts w:asciiTheme="minorHAnsi" w:hAnsiTheme="minorHAnsi"/>
          <w:b/>
          <w:sz w:val="28"/>
          <w:szCs w:val="28"/>
        </w:rPr>
      </w:pPr>
    </w:p>
    <w:p w14:paraId="39F4DA50" w14:textId="6EDA8B95" w:rsidR="00122255" w:rsidRDefault="00122255" w:rsidP="00693592">
      <w:pPr>
        <w:rPr>
          <w:rFonts w:asciiTheme="minorHAnsi" w:hAnsiTheme="minorHAnsi"/>
          <w:b/>
          <w:sz w:val="28"/>
          <w:szCs w:val="28"/>
        </w:rPr>
      </w:pPr>
      <w:r w:rsidRPr="00921483">
        <w:rPr>
          <w:rFonts w:asciiTheme="minorHAnsi" w:hAnsiTheme="minorHAnsi"/>
          <w:b/>
          <w:noProof/>
          <w:sz w:val="28"/>
          <w:szCs w:val="28"/>
        </w:rPr>
        <w:drawing>
          <wp:anchor distT="0" distB="0" distL="114300" distR="114300" simplePos="0" relativeHeight="251767808" behindDoc="0" locked="0" layoutInCell="1" allowOverlap="1" wp14:anchorId="2EEF81E8" wp14:editId="0B5A29AC">
            <wp:simplePos x="0" y="0"/>
            <wp:positionH relativeFrom="column">
              <wp:posOffset>3862705</wp:posOffset>
            </wp:positionH>
            <wp:positionV relativeFrom="paragraph">
              <wp:posOffset>36195</wp:posOffset>
            </wp:positionV>
            <wp:extent cx="2744470" cy="1717040"/>
            <wp:effectExtent l="0" t="0" r="0" b="10160"/>
            <wp:wrapTight wrapText="bothSides">
              <wp:wrapPolygon edited="0">
                <wp:start x="0" y="0"/>
                <wp:lineTo x="0" y="21408"/>
                <wp:lineTo x="21390" y="21408"/>
                <wp:lineTo x="21390"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hutchinson-12226.g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44470" cy="1717040"/>
                    </a:xfrm>
                    <a:prstGeom prst="rect">
                      <a:avLst/>
                    </a:prstGeom>
                  </pic:spPr>
                </pic:pic>
              </a:graphicData>
            </a:graphic>
            <wp14:sizeRelH relativeFrom="page">
              <wp14:pctWidth>0</wp14:pctWidth>
            </wp14:sizeRelH>
            <wp14:sizeRelV relativeFrom="page">
              <wp14:pctHeight>0</wp14:pctHeight>
            </wp14:sizeRelV>
          </wp:anchor>
        </w:drawing>
      </w:r>
    </w:p>
    <w:p w14:paraId="500A39EE" w14:textId="61BD81A0" w:rsidR="00693592" w:rsidRPr="006C38AA" w:rsidRDefault="00693592" w:rsidP="00693592">
      <w:pPr>
        <w:rPr>
          <w:rFonts w:asciiTheme="minorHAnsi" w:hAnsiTheme="minorHAnsi"/>
          <w:b/>
          <w:sz w:val="28"/>
          <w:szCs w:val="28"/>
        </w:rPr>
      </w:pPr>
      <w:r>
        <w:rPr>
          <w:rFonts w:asciiTheme="minorHAnsi" w:hAnsiTheme="minorHAnsi"/>
          <w:b/>
          <w:sz w:val="28"/>
          <w:szCs w:val="28"/>
        </w:rPr>
        <w:t>Enemies/Threats</w:t>
      </w:r>
    </w:p>
    <w:p w14:paraId="335D3122" w14:textId="3F45C3BB" w:rsidR="00693592" w:rsidRPr="00193991" w:rsidRDefault="00693592" w:rsidP="00693592">
      <w:r w:rsidRPr="006C38AA">
        <w:rPr>
          <w:rFonts w:asciiTheme="minorHAnsi" w:hAnsiTheme="minorHAnsi"/>
          <w:sz w:val="28"/>
          <w:szCs w:val="28"/>
        </w:rPr>
        <w:tab/>
      </w:r>
      <w:r>
        <w:rPr>
          <w:rFonts w:asciiTheme="minorHAnsi" w:hAnsiTheme="minorHAnsi"/>
          <w:sz w:val="28"/>
          <w:szCs w:val="28"/>
        </w:rPr>
        <w:t xml:space="preserve">Adult African elephants have no enemies because of their massive size.  However, infant and young elephants can be prey to lions, crocodiles and juveniles.  </w:t>
      </w:r>
    </w:p>
    <w:p w14:paraId="7FA987B6" w14:textId="38D03B80" w:rsidR="00693592" w:rsidRDefault="00693592" w:rsidP="00693592">
      <w:pPr>
        <w:ind w:firstLine="720"/>
        <w:rPr>
          <w:rFonts w:asciiTheme="minorHAnsi" w:hAnsiTheme="minorHAnsi"/>
          <w:sz w:val="28"/>
          <w:szCs w:val="28"/>
        </w:rPr>
      </w:pPr>
      <w:r>
        <w:rPr>
          <w:rFonts w:asciiTheme="minorHAnsi" w:hAnsiTheme="minorHAnsi"/>
          <w:noProof/>
          <w:sz w:val="28"/>
          <w:szCs w:val="28"/>
        </w:rPr>
        <w:drawing>
          <wp:anchor distT="0" distB="0" distL="114300" distR="114300" simplePos="0" relativeHeight="251778048" behindDoc="0" locked="0" layoutInCell="1" allowOverlap="1" wp14:anchorId="788E20C2" wp14:editId="1FEF1982">
            <wp:simplePos x="0" y="0"/>
            <wp:positionH relativeFrom="column">
              <wp:posOffset>-74930</wp:posOffset>
            </wp:positionH>
            <wp:positionV relativeFrom="paragraph">
              <wp:posOffset>41275</wp:posOffset>
            </wp:positionV>
            <wp:extent cx="2666365" cy="1390650"/>
            <wp:effectExtent l="0" t="0" r="635" b="6350"/>
            <wp:wrapTight wrapText="bothSides">
              <wp:wrapPolygon edited="0">
                <wp:start x="0" y="0"/>
                <wp:lineTo x="0" y="21304"/>
                <wp:lineTo x="21399" y="21304"/>
                <wp:lineTo x="21399"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llegal ivory.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66365" cy="1390650"/>
                    </a:xfrm>
                    <a:prstGeom prst="rect">
                      <a:avLst/>
                    </a:prstGeom>
                  </pic:spPr>
                </pic:pic>
              </a:graphicData>
            </a:graphic>
            <wp14:sizeRelH relativeFrom="page">
              <wp14:pctWidth>0</wp14:pctWidth>
            </wp14:sizeRelH>
            <wp14:sizeRelV relativeFrom="page">
              <wp14:pctHeight>0</wp14:pctHeight>
            </wp14:sizeRelV>
          </wp:anchor>
        </w:drawing>
      </w:r>
    </w:p>
    <w:p w14:paraId="25C854EB" w14:textId="2E9C2F52" w:rsidR="00693592" w:rsidRDefault="00693592" w:rsidP="00693592">
      <w:pPr>
        <w:ind w:firstLine="720"/>
        <w:rPr>
          <w:rFonts w:asciiTheme="minorHAnsi" w:hAnsiTheme="minorHAnsi"/>
          <w:sz w:val="28"/>
          <w:szCs w:val="28"/>
        </w:rPr>
      </w:pPr>
      <w:r>
        <w:rPr>
          <w:noProof/>
        </w:rPr>
        <mc:AlternateContent>
          <mc:Choice Requires="wps">
            <w:drawing>
              <wp:anchor distT="0" distB="0" distL="114300" distR="114300" simplePos="0" relativeHeight="251774976" behindDoc="0" locked="0" layoutInCell="1" allowOverlap="1" wp14:anchorId="2B8C6365" wp14:editId="46912929">
                <wp:simplePos x="0" y="0"/>
                <wp:positionH relativeFrom="column">
                  <wp:posOffset>1438275</wp:posOffset>
                </wp:positionH>
                <wp:positionV relativeFrom="paragraph">
                  <wp:posOffset>287020</wp:posOffset>
                </wp:positionV>
                <wp:extent cx="2080260" cy="258445"/>
                <wp:effectExtent l="0" t="0" r="0" b="0"/>
                <wp:wrapTight wrapText="bothSides">
                  <wp:wrapPolygon edited="0">
                    <wp:start x="0" y="0"/>
                    <wp:lineTo x="0" y="20571"/>
                    <wp:lineTo x="21363" y="20571"/>
                    <wp:lineTo x="21363"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2080260" cy="258445"/>
                        </a:xfrm>
                        <a:prstGeom prst="rect">
                          <a:avLst/>
                        </a:prstGeom>
                        <a:solidFill>
                          <a:prstClr val="white"/>
                        </a:solidFill>
                        <a:ln>
                          <a:noFill/>
                        </a:ln>
                        <a:effectLst/>
                      </wps:spPr>
                      <wps:txbx>
                        <w:txbxContent>
                          <w:p w14:paraId="6936C3F5" w14:textId="77777777" w:rsidR="006951D9" w:rsidRPr="00855AA9" w:rsidRDefault="006951D9" w:rsidP="00693592">
                            <w:pPr>
                              <w:pStyle w:val="Caption"/>
                              <w:rPr>
                                <w:b/>
                                <w:noProof/>
                                <w:sz w:val="28"/>
                                <w:szCs w:val="28"/>
                              </w:rPr>
                            </w:pPr>
                            <w:r>
                              <w:t xml:space="preserve">Figure 7: Lion chasing young elephant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8C6365" id="Text Box 60" o:spid="_x0000_s1053" type="#_x0000_t202" style="position:absolute;left:0;text-align:left;margin-left:113.25pt;margin-top:22.6pt;width:163.8pt;height:20.3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" stroked="f">
                <v:textbox style="mso-fit-shape-to-text:t" inset="0,0,0,0">
                  <w:txbxContent>
                    <w:p w14:paraId="6936C3F5" w14:textId="77777777" w:rsidR="006951D9" w:rsidRPr="00855AA9" w:rsidRDefault="006951D9" w:rsidP="00693592">
                      <w:pPr>
                        <w:pStyle w:val="Caption"/>
                        <w:rPr>
                          <w:b/>
                          <w:noProof/>
                          <w:sz w:val="28"/>
                          <w:szCs w:val="28"/>
                        </w:rPr>
                      </w:pPr>
                      <w:r>
                        <w:t xml:space="preserve">Figure 7: Lion chasing young elephant </w:t>
                      </w:r>
                    </w:p>
                  </w:txbxContent>
                </v:textbox>
                <w10:wrap type="tight"/>
              </v:shape>
            </w:pict>
          </mc:Fallback>
        </mc:AlternateContent>
      </w:r>
    </w:p>
    <w:p w14:paraId="4D724F90" w14:textId="332BB3DB" w:rsidR="00693592" w:rsidRDefault="00693592" w:rsidP="00693592">
      <w:pPr>
        <w:ind w:firstLine="720"/>
        <w:rPr>
          <w:rFonts w:asciiTheme="minorHAnsi" w:hAnsiTheme="minorHAnsi"/>
          <w:sz w:val="28"/>
          <w:szCs w:val="28"/>
        </w:rPr>
      </w:pPr>
    </w:p>
    <w:p w14:paraId="35632B91" w14:textId="1284E8E4" w:rsidR="00693592" w:rsidRDefault="00693592" w:rsidP="00693592">
      <w:pPr>
        <w:ind w:firstLine="720"/>
        <w:rPr>
          <w:rFonts w:asciiTheme="minorHAnsi" w:hAnsiTheme="minorHAnsi"/>
          <w:sz w:val="28"/>
          <w:szCs w:val="28"/>
        </w:rPr>
      </w:pPr>
    </w:p>
    <w:p w14:paraId="1ABC5C01" w14:textId="09FE8CE9" w:rsidR="00693592" w:rsidRDefault="00693592" w:rsidP="00693592">
      <w:pPr>
        <w:ind w:firstLine="720"/>
        <w:rPr>
          <w:rFonts w:asciiTheme="minorHAnsi" w:hAnsiTheme="minorHAnsi"/>
          <w:color w:val="000000"/>
          <w:spacing w:val="3"/>
          <w:sz w:val="28"/>
          <w:szCs w:val="28"/>
          <w:shd w:val="clear" w:color="auto" w:fill="FFFFFF"/>
        </w:rPr>
      </w:pPr>
      <w:r>
        <w:rPr>
          <w:rFonts w:asciiTheme="minorHAnsi" w:hAnsiTheme="minorHAnsi"/>
          <w:sz w:val="28"/>
          <w:szCs w:val="28"/>
        </w:rPr>
        <w:t xml:space="preserve">Humans pose the largest threat to African </w:t>
      </w:r>
      <w:r w:rsidR="009006E3">
        <w:rPr>
          <w:rFonts w:asciiTheme="minorHAnsi" w:hAnsiTheme="minorHAnsi"/>
          <w:sz w:val="28"/>
          <w:szCs w:val="28"/>
        </w:rPr>
        <w:t xml:space="preserve">    </w:t>
      </w:r>
      <w:r>
        <w:rPr>
          <w:rFonts w:asciiTheme="minorHAnsi" w:hAnsiTheme="minorHAnsi"/>
          <w:sz w:val="28"/>
          <w:szCs w:val="28"/>
        </w:rPr>
        <w:t xml:space="preserve">elephants </w:t>
      </w:r>
      <w:r>
        <w:rPr>
          <w:rFonts w:asciiTheme="minorHAnsi" w:hAnsiTheme="minorHAnsi"/>
          <w:color w:val="000000"/>
          <w:spacing w:val="3"/>
          <w:sz w:val="28"/>
          <w:szCs w:val="28"/>
          <w:shd w:val="clear" w:color="auto" w:fill="FFFFFF"/>
        </w:rPr>
        <w:t>b</w:t>
      </w:r>
      <w:r w:rsidRPr="00803A1D">
        <w:rPr>
          <w:rFonts w:asciiTheme="minorHAnsi" w:hAnsiTheme="minorHAnsi"/>
          <w:color w:val="000000"/>
          <w:spacing w:val="3"/>
          <w:sz w:val="28"/>
          <w:szCs w:val="28"/>
          <w:shd w:val="clear" w:color="auto" w:fill="FFFFFF"/>
        </w:rPr>
        <w:t xml:space="preserve">ecause </w:t>
      </w:r>
      <w:r>
        <w:rPr>
          <w:rFonts w:asciiTheme="minorHAnsi" w:hAnsiTheme="minorHAnsi"/>
          <w:color w:val="000000"/>
          <w:spacing w:val="3"/>
          <w:sz w:val="28"/>
          <w:szCs w:val="28"/>
          <w:shd w:val="clear" w:color="auto" w:fill="FFFFFF"/>
        </w:rPr>
        <w:t xml:space="preserve">the ivory from  </w:t>
      </w:r>
    </w:p>
    <w:p w14:paraId="47225E57" w14:textId="3429CC96" w:rsidR="00693592" w:rsidRDefault="00693592" w:rsidP="00693592">
      <w:pPr>
        <w:ind w:left="4320"/>
        <w:rPr>
          <w:rFonts w:asciiTheme="minorHAnsi" w:hAnsiTheme="minorHAnsi"/>
          <w:color w:val="000000"/>
          <w:spacing w:val="3"/>
          <w:sz w:val="28"/>
          <w:szCs w:val="28"/>
          <w:shd w:val="clear" w:color="auto" w:fill="FFFFFF"/>
        </w:rPr>
      </w:pPr>
      <w:r>
        <w:rPr>
          <w:noProof/>
        </w:rPr>
        <mc:AlternateContent>
          <mc:Choice Requires="wps">
            <w:drawing>
              <wp:anchor distT="0" distB="0" distL="114300" distR="114300" simplePos="0" relativeHeight="251779072" behindDoc="0" locked="0" layoutInCell="1" allowOverlap="1" wp14:anchorId="4A1972B9" wp14:editId="501BAA35">
                <wp:simplePos x="0" y="0"/>
                <wp:positionH relativeFrom="column">
                  <wp:posOffset>-2755900</wp:posOffset>
                </wp:positionH>
                <wp:positionV relativeFrom="paragraph">
                  <wp:posOffset>150495</wp:posOffset>
                </wp:positionV>
                <wp:extent cx="2667000" cy="258445"/>
                <wp:effectExtent l="0" t="0" r="0" b="0"/>
                <wp:wrapTight wrapText="bothSides">
                  <wp:wrapPolygon edited="0">
                    <wp:start x="0" y="0"/>
                    <wp:lineTo x="0" y="19106"/>
                    <wp:lineTo x="21394" y="19106"/>
                    <wp:lineTo x="21394"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667000" cy="258445"/>
                        </a:xfrm>
                        <a:prstGeom prst="rect">
                          <a:avLst/>
                        </a:prstGeom>
                        <a:solidFill>
                          <a:prstClr val="white"/>
                        </a:solidFill>
                        <a:ln>
                          <a:noFill/>
                        </a:ln>
                        <a:effectLst/>
                      </wps:spPr>
                      <wps:txbx>
                        <w:txbxContent>
                          <w:p w14:paraId="636FA27E" w14:textId="77777777" w:rsidR="006951D9" w:rsidRPr="00ED4F1F" w:rsidRDefault="006951D9" w:rsidP="00693592">
                            <w:pPr>
                              <w:pStyle w:val="Caption"/>
                              <w:jc w:val="center"/>
                              <w:rPr>
                                <w:noProof/>
                                <w:sz w:val="28"/>
                                <w:szCs w:val="28"/>
                              </w:rPr>
                            </w:pPr>
                            <w:r w:rsidRPr="004B689F">
                              <w:t>F</w:t>
                            </w:r>
                            <w:r>
                              <w:t>igure 8</w:t>
                            </w:r>
                            <w:r w:rsidRPr="004B689F">
                              <w:t>: Ivory products sold illegally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1972B9" id="Text Box 10" o:spid="_x0000_s1054" type="#_x0000_t202" style="position:absolute;left:0;text-align:left;margin-left:-217pt;margin-top:11.85pt;width:210pt;height:20.3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" stroked="f">
                <v:textbox style="mso-fit-shape-to-text:t" inset="0,0,0,0">
                  <w:txbxContent>
                    <w:p w14:paraId="636FA27E" w14:textId="77777777" w:rsidR="006951D9" w:rsidRPr="00ED4F1F" w:rsidRDefault="006951D9" w:rsidP="00693592">
                      <w:pPr>
                        <w:pStyle w:val="Caption"/>
                        <w:jc w:val="center"/>
                        <w:rPr>
                          <w:noProof/>
                          <w:sz w:val="28"/>
                          <w:szCs w:val="28"/>
                        </w:rPr>
                      </w:pPr>
                      <w:r w:rsidRPr="004B689F">
                        <w:t>F</w:t>
                      </w:r>
                      <w:r>
                        <w:t>igure 8</w:t>
                      </w:r>
                      <w:r w:rsidRPr="004B689F">
                        <w:t>: Ivory products sold illegally</w:t>
                      </w:r>
                    </w:p>
                  </w:txbxContent>
                </v:textbox>
                <w10:wrap type="tight"/>
              </v:shape>
            </w:pict>
          </mc:Fallback>
        </mc:AlternateContent>
      </w:r>
      <w:r>
        <w:rPr>
          <w:rFonts w:asciiTheme="minorHAnsi" w:hAnsiTheme="minorHAnsi"/>
          <w:color w:val="000000"/>
          <w:spacing w:val="3"/>
          <w:sz w:val="28"/>
          <w:szCs w:val="28"/>
          <w:shd w:val="clear" w:color="auto" w:fill="FFFFFF"/>
        </w:rPr>
        <w:t xml:space="preserve">their tusks </w:t>
      </w:r>
      <w:proofErr w:type="gramStart"/>
      <w:r>
        <w:rPr>
          <w:rFonts w:asciiTheme="minorHAnsi" w:hAnsiTheme="minorHAnsi"/>
          <w:color w:val="000000"/>
          <w:spacing w:val="3"/>
          <w:sz w:val="28"/>
          <w:szCs w:val="28"/>
          <w:shd w:val="clear" w:color="auto" w:fill="FFFFFF"/>
        </w:rPr>
        <w:t>is</w:t>
      </w:r>
      <w:proofErr w:type="gramEnd"/>
      <w:r>
        <w:rPr>
          <w:rFonts w:asciiTheme="minorHAnsi" w:hAnsiTheme="minorHAnsi"/>
          <w:color w:val="000000"/>
          <w:spacing w:val="3"/>
          <w:sz w:val="28"/>
          <w:szCs w:val="28"/>
          <w:shd w:val="clear" w:color="auto" w:fill="FFFFFF"/>
        </w:rPr>
        <w:t xml:space="preserve"> seen as valuable to some humans and </w:t>
      </w:r>
      <w:r w:rsidRPr="00803A1D">
        <w:rPr>
          <w:rFonts w:asciiTheme="minorHAnsi" w:hAnsiTheme="minorHAnsi"/>
          <w:color w:val="000000"/>
          <w:spacing w:val="3"/>
          <w:sz w:val="28"/>
          <w:szCs w:val="28"/>
          <w:shd w:val="clear" w:color="auto" w:fill="FFFFFF"/>
        </w:rPr>
        <w:t xml:space="preserve">many elephants have been killed for their tusks. </w:t>
      </w:r>
      <w:r>
        <w:rPr>
          <w:rFonts w:asciiTheme="minorHAnsi" w:hAnsiTheme="minorHAnsi"/>
          <w:color w:val="000000"/>
          <w:spacing w:val="3"/>
          <w:sz w:val="28"/>
          <w:szCs w:val="28"/>
          <w:shd w:val="clear" w:color="auto" w:fill="FFFFFF"/>
        </w:rPr>
        <w:t>It is</w:t>
      </w:r>
      <w:r w:rsidRPr="00803A1D">
        <w:rPr>
          <w:rFonts w:asciiTheme="minorHAnsi" w:hAnsiTheme="minorHAnsi"/>
          <w:color w:val="000000"/>
          <w:spacing w:val="3"/>
          <w:sz w:val="28"/>
          <w:szCs w:val="28"/>
          <w:shd w:val="clear" w:color="auto" w:fill="FFFFFF"/>
        </w:rPr>
        <w:t xml:space="preserve"> illegal </w:t>
      </w:r>
      <w:r>
        <w:rPr>
          <w:rFonts w:asciiTheme="minorHAnsi" w:hAnsiTheme="minorHAnsi"/>
          <w:color w:val="000000"/>
          <w:spacing w:val="3"/>
          <w:sz w:val="28"/>
          <w:szCs w:val="28"/>
          <w:shd w:val="clear" w:color="auto" w:fill="FFFFFF"/>
        </w:rPr>
        <w:t xml:space="preserve">to kill elephants </w:t>
      </w:r>
      <w:r w:rsidRPr="00803A1D">
        <w:rPr>
          <w:rFonts w:asciiTheme="minorHAnsi" w:hAnsiTheme="minorHAnsi"/>
          <w:color w:val="000000"/>
          <w:spacing w:val="3"/>
          <w:sz w:val="28"/>
          <w:szCs w:val="28"/>
          <w:shd w:val="clear" w:color="auto" w:fill="FFFFFF"/>
        </w:rPr>
        <w:t>today, but it has not been completely eliminated, and some African elephant populations remain endangered</w:t>
      </w:r>
      <w:r>
        <w:rPr>
          <w:rFonts w:asciiTheme="minorHAnsi" w:hAnsiTheme="minorHAnsi"/>
          <w:color w:val="000000"/>
          <w:spacing w:val="3"/>
          <w:sz w:val="28"/>
          <w:szCs w:val="28"/>
          <w:shd w:val="clear" w:color="auto" w:fill="FFFFFF"/>
        </w:rPr>
        <w:t xml:space="preserve">.  </w:t>
      </w:r>
    </w:p>
    <w:p w14:paraId="0C8A107E" w14:textId="4C341C9D" w:rsidR="009F4650" w:rsidRDefault="009F4650">
      <w:pPr>
        <w:spacing w:after="200" w:line="276" w:lineRule="auto"/>
      </w:pPr>
      <w:r>
        <w:br w:type="page"/>
      </w:r>
    </w:p>
    <w:p w14:paraId="76D11DFD" w14:textId="77777777" w:rsidR="009F4650" w:rsidRDefault="009F4650" w:rsidP="009F4650"/>
    <w:p w14:paraId="4F786420" w14:textId="0909F442" w:rsidR="009F4650" w:rsidRDefault="009F4650" w:rsidP="009F4650">
      <w:pPr>
        <w:rPr>
          <w:b/>
          <w:sz w:val="28"/>
          <w:szCs w:val="28"/>
        </w:rPr>
      </w:pPr>
      <w:r>
        <w:rPr>
          <w:b/>
          <w:sz w:val="28"/>
          <w:szCs w:val="28"/>
        </w:rPr>
        <w:t>Name: _______________</w:t>
      </w:r>
      <w:r w:rsidR="00042DCC">
        <w:rPr>
          <w:b/>
          <w:sz w:val="28"/>
          <w:szCs w:val="28"/>
        </w:rPr>
        <w:t>________________</w:t>
      </w:r>
      <w:r>
        <w:rPr>
          <w:b/>
          <w:sz w:val="28"/>
          <w:szCs w:val="28"/>
        </w:rPr>
        <w:t>__________</w:t>
      </w:r>
      <w:proofErr w:type="gramStart"/>
      <w:r>
        <w:rPr>
          <w:b/>
          <w:sz w:val="28"/>
          <w:szCs w:val="28"/>
        </w:rPr>
        <w:t>_  Date</w:t>
      </w:r>
      <w:proofErr w:type="gramEnd"/>
      <w:r>
        <w:rPr>
          <w:b/>
          <w:sz w:val="28"/>
          <w:szCs w:val="28"/>
        </w:rPr>
        <w:t>: __________________</w:t>
      </w:r>
    </w:p>
    <w:p w14:paraId="58A60B25" w14:textId="77777777" w:rsidR="009F4650" w:rsidRDefault="009F4650" w:rsidP="009F4650">
      <w:pPr>
        <w:jc w:val="center"/>
        <w:rPr>
          <w:b/>
          <w:sz w:val="28"/>
          <w:szCs w:val="28"/>
        </w:rPr>
      </w:pPr>
      <w:r>
        <w:rPr>
          <w:b/>
          <w:sz w:val="28"/>
          <w:szCs w:val="28"/>
        </w:rPr>
        <w:t>Expert Group</w:t>
      </w:r>
    </w:p>
    <w:p w14:paraId="75067D61" w14:textId="77777777" w:rsidR="009F4650" w:rsidRPr="00BD3BDD" w:rsidRDefault="009F4650" w:rsidP="009F4650">
      <w:pPr>
        <w:jc w:val="center"/>
        <w:rPr>
          <w:b/>
          <w:sz w:val="28"/>
          <w:szCs w:val="28"/>
        </w:rPr>
      </w:pPr>
      <w:r>
        <w:rPr>
          <w:rFonts w:ascii="Arial" w:hAnsi="Arial" w:cs="Arial"/>
          <w:b/>
        </w:rPr>
        <w:t xml:space="preserve">Big-Eared Bat  </w:t>
      </w:r>
    </w:p>
    <w:p w14:paraId="1504E482" w14:textId="77777777" w:rsidR="009F4650" w:rsidRDefault="009F4650" w:rsidP="009F4650">
      <w:pPr>
        <w:jc w:val="center"/>
        <w:rPr>
          <w:rFonts w:ascii="Arial" w:hAnsi="Arial" w:cs="Arial"/>
        </w:rPr>
      </w:pPr>
      <w:r>
        <w:rPr>
          <w:rFonts w:ascii="Arial" w:hAnsi="Arial" w:cs="Arial"/>
        </w:rPr>
        <w:t>Kingdom: Animalia</w:t>
      </w:r>
    </w:p>
    <w:p w14:paraId="77BF02D9" w14:textId="77777777" w:rsidR="009F4650" w:rsidRDefault="009F4650" w:rsidP="009F4650">
      <w:pPr>
        <w:jc w:val="center"/>
        <w:rPr>
          <w:rFonts w:ascii="Arial" w:hAnsi="Arial" w:cs="Arial"/>
        </w:rPr>
      </w:pPr>
      <w:r>
        <w:rPr>
          <w:rFonts w:ascii="Arial" w:hAnsi="Arial" w:cs="Arial"/>
        </w:rPr>
        <w:t>Phylum: Chordata</w:t>
      </w:r>
    </w:p>
    <w:p w14:paraId="75DD44CD" w14:textId="77777777" w:rsidR="009F4650" w:rsidRDefault="009F4650" w:rsidP="009F4650">
      <w:pPr>
        <w:jc w:val="center"/>
        <w:rPr>
          <w:rFonts w:ascii="Arial" w:hAnsi="Arial" w:cs="Arial"/>
        </w:rPr>
      </w:pPr>
      <w:r>
        <w:rPr>
          <w:rFonts w:ascii="Arial" w:hAnsi="Arial" w:cs="Arial"/>
        </w:rPr>
        <w:t>Class: Mammalia</w:t>
      </w:r>
    </w:p>
    <w:p w14:paraId="44A563FC" w14:textId="77777777" w:rsidR="009F4650" w:rsidRPr="006477A9" w:rsidRDefault="009F4650" w:rsidP="009F4650">
      <w:pPr>
        <w:jc w:val="center"/>
        <w:rPr>
          <w:rFonts w:ascii="Arial" w:hAnsi="Arial" w:cs="Arial"/>
        </w:rPr>
      </w:pPr>
    </w:p>
    <w:p w14:paraId="17F98999" w14:textId="77777777" w:rsidR="009F4650" w:rsidRPr="006C38AA" w:rsidRDefault="009F4650" w:rsidP="009F4650">
      <w:pPr>
        <w:rPr>
          <w:rFonts w:asciiTheme="minorHAnsi" w:hAnsiTheme="minorHAnsi"/>
          <w:b/>
          <w:sz w:val="28"/>
          <w:szCs w:val="28"/>
        </w:rPr>
      </w:pPr>
      <w:r w:rsidRPr="006C38AA">
        <w:rPr>
          <w:rFonts w:asciiTheme="minorHAnsi" w:hAnsiTheme="minorHAnsi"/>
          <w:noProof/>
          <w:sz w:val="28"/>
          <w:szCs w:val="28"/>
        </w:rPr>
        <w:drawing>
          <wp:anchor distT="0" distB="0" distL="114300" distR="114300" simplePos="0" relativeHeight="251782144" behindDoc="0" locked="0" layoutInCell="1" allowOverlap="1" wp14:anchorId="10CA33D3" wp14:editId="03A2CE65">
            <wp:simplePos x="0" y="0"/>
            <wp:positionH relativeFrom="column">
              <wp:posOffset>4496435</wp:posOffset>
            </wp:positionH>
            <wp:positionV relativeFrom="paragraph">
              <wp:posOffset>108585</wp:posOffset>
            </wp:positionV>
            <wp:extent cx="2096135" cy="1390015"/>
            <wp:effectExtent l="0" t="0" r="12065" b="6985"/>
            <wp:wrapTight wrapText="bothSides">
              <wp:wrapPolygon edited="0">
                <wp:start x="0" y="0"/>
                <wp:lineTo x="0" y="21314"/>
                <wp:lineTo x="21463" y="21314"/>
                <wp:lineTo x="21463"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colonies.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96135" cy="13900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sz w:val="28"/>
          <w:szCs w:val="28"/>
        </w:rPr>
        <w:t xml:space="preserve">Habitat and Shelter </w:t>
      </w:r>
    </w:p>
    <w:p w14:paraId="5B207E42" w14:textId="06E492F7" w:rsidR="009F4650" w:rsidRPr="00133DA2" w:rsidRDefault="009F4650" w:rsidP="009F4650">
      <w:pPr>
        <w:rPr>
          <w:rFonts w:asciiTheme="minorHAnsi" w:hAnsiTheme="minorHAnsi"/>
          <w:sz w:val="28"/>
          <w:szCs w:val="28"/>
        </w:rPr>
      </w:pPr>
      <w:r w:rsidRPr="006C38AA">
        <w:rPr>
          <w:rFonts w:asciiTheme="minorHAnsi" w:hAnsiTheme="minorHAnsi"/>
          <w:sz w:val="28"/>
          <w:szCs w:val="28"/>
        </w:rPr>
        <w:tab/>
      </w:r>
      <w:r w:rsidR="00042DCC">
        <w:rPr>
          <w:rFonts w:asciiTheme="minorHAnsi" w:hAnsiTheme="minorHAnsi"/>
          <w:sz w:val="28"/>
          <w:szCs w:val="28"/>
        </w:rPr>
        <w:t>Big-Eared bats</w:t>
      </w:r>
      <w:r w:rsidRPr="00133DA2">
        <w:rPr>
          <w:rFonts w:asciiTheme="minorHAnsi" w:hAnsiTheme="minorHAnsi"/>
          <w:sz w:val="28"/>
          <w:szCs w:val="28"/>
        </w:rPr>
        <w:t xml:space="preserve"> </w:t>
      </w:r>
      <w:r w:rsidR="00042DCC">
        <w:rPr>
          <w:rFonts w:asciiTheme="minorHAnsi" w:hAnsiTheme="minorHAnsi"/>
          <w:sz w:val="28"/>
          <w:szCs w:val="28"/>
        </w:rPr>
        <w:t>are terrestrial animals that live</w:t>
      </w:r>
      <w:r>
        <w:rPr>
          <w:rFonts w:asciiTheme="minorHAnsi" w:hAnsiTheme="minorHAnsi"/>
          <w:sz w:val="28"/>
          <w:szCs w:val="28"/>
        </w:rPr>
        <w:t xml:space="preserve"> in the temperate forest biome. </w:t>
      </w:r>
      <w:r w:rsidRPr="00133DA2">
        <w:rPr>
          <w:rFonts w:asciiTheme="minorHAnsi" w:hAnsiTheme="minorHAnsi"/>
          <w:sz w:val="28"/>
          <w:szCs w:val="28"/>
        </w:rPr>
        <w:t>They live in caves close to woods and forests and do not migrate. Once they find a cave to live in, they don’t move.</w:t>
      </w:r>
      <w:r>
        <w:rPr>
          <w:rFonts w:asciiTheme="minorHAnsi" w:hAnsiTheme="minorHAnsi"/>
          <w:sz w:val="28"/>
          <w:szCs w:val="28"/>
        </w:rPr>
        <w:t xml:space="preserve">  They live in colonies.    </w:t>
      </w:r>
    </w:p>
    <w:p w14:paraId="0898955A" w14:textId="3219BED4" w:rsidR="009F4650" w:rsidRPr="006C38AA" w:rsidRDefault="009F4650" w:rsidP="009F4650">
      <w:pPr>
        <w:rPr>
          <w:rFonts w:asciiTheme="minorHAnsi" w:hAnsiTheme="minorHAnsi"/>
          <w:sz w:val="28"/>
          <w:szCs w:val="28"/>
        </w:rPr>
      </w:pPr>
      <w:r>
        <w:rPr>
          <w:noProof/>
        </w:rPr>
        <mc:AlternateContent>
          <mc:Choice Requires="wps">
            <w:drawing>
              <wp:anchor distT="0" distB="0" distL="114300" distR="114300" simplePos="0" relativeHeight="251786240" behindDoc="0" locked="0" layoutInCell="1" allowOverlap="1" wp14:anchorId="15194920" wp14:editId="28ECA0BD">
                <wp:simplePos x="0" y="0"/>
                <wp:positionH relativeFrom="column">
                  <wp:posOffset>4497070</wp:posOffset>
                </wp:positionH>
                <wp:positionV relativeFrom="paragraph">
                  <wp:posOffset>401955</wp:posOffset>
                </wp:positionV>
                <wp:extent cx="2030730" cy="258445"/>
                <wp:effectExtent l="0" t="0" r="1270" b="0"/>
                <wp:wrapTight wrapText="bothSides">
                  <wp:wrapPolygon edited="0">
                    <wp:start x="0" y="0"/>
                    <wp:lineTo x="0" y="19106"/>
                    <wp:lineTo x="21343" y="19106"/>
                    <wp:lineTo x="21343"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2030730" cy="258445"/>
                        </a:xfrm>
                        <a:prstGeom prst="rect">
                          <a:avLst/>
                        </a:prstGeom>
                        <a:solidFill>
                          <a:prstClr val="white"/>
                        </a:solidFill>
                        <a:ln>
                          <a:noFill/>
                        </a:ln>
                        <a:effectLst/>
                      </wps:spPr>
                      <wps:txbx>
                        <w:txbxContent>
                          <w:p w14:paraId="3432D1E0" w14:textId="77777777" w:rsidR="006951D9" w:rsidRPr="006D27B9" w:rsidRDefault="006951D9" w:rsidP="009F4650">
                            <w:pPr>
                              <w:pStyle w:val="Caption"/>
                              <w:rPr>
                                <w:noProof/>
                                <w:sz w:val="28"/>
                                <w:szCs w:val="28"/>
                              </w:rPr>
                            </w:pPr>
                            <w:r>
                              <w:t xml:space="preserve">Figure 1: Bat cave in a Temperate Forest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194920" id="Text Box 76" o:spid="_x0000_s1055" type="#_x0000_t202" style="position:absolute;margin-left:354.1pt;margin-top:31.65pt;width:159.9pt;height:20.3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" stroked="f">
                <v:textbox style="mso-fit-shape-to-text:t" inset="0,0,0,0">
                  <w:txbxContent>
                    <w:p w14:paraId="3432D1E0" w14:textId="77777777" w:rsidR="006951D9" w:rsidRPr="006D27B9" w:rsidRDefault="006951D9" w:rsidP="009F4650">
                      <w:pPr>
                        <w:pStyle w:val="Caption"/>
                        <w:rPr>
                          <w:noProof/>
                          <w:sz w:val="28"/>
                          <w:szCs w:val="28"/>
                        </w:rPr>
                      </w:pPr>
                      <w:r>
                        <w:t xml:space="preserve">Figure 1: Bat cave in a Temperate Forest </w:t>
                      </w:r>
                    </w:p>
                  </w:txbxContent>
                </v:textbox>
                <w10:wrap type="tight"/>
              </v:shape>
            </w:pict>
          </mc:Fallback>
        </mc:AlternateContent>
      </w:r>
    </w:p>
    <w:p w14:paraId="60A65C55" w14:textId="5F8951F3" w:rsidR="009F4650" w:rsidRPr="006C38AA" w:rsidRDefault="009F4650" w:rsidP="009F4650">
      <w:pPr>
        <w:ind w:firstLine="720"/>
        <w:rPr>
          <w:rFonts w:asciiTheme="minorHAnsi" w:hAnsiTheme="minorHAnsi"/>
          <w:sz w:val="28"/>
          <w:szCs w:val="28"/>
        </w:rPr>
      </w:pPr>
      <w:r w:rsidRPr="006C38AA">
        <w:rPr>
          <w:rFonts w:asciiTheme="minorHAnsi" w:hAnsiTheme="minorHAnsi"/>
          <w:sz w:val="28"/>
          <w:szCs w:val="28"/>
        </w:rPr>
        <w:t xml:space="preserve"> </w:t>
      </w:r>
    </w:p>
    <w:p w14:paraId="69312362" w14:textId="619A2A82" w:rsidR="009F4650" w:rsidRDefault="009F4650" w:rsidP="009F4650">
      <w:pPr>
        <w:rPr>
          <w:rFonts w:asciiTheme="minorHAnsi" w:hAnsiTheme="minorHAnsi"/>
          <w:b/>
          <w:sz w:val="28"/>
          <w:szCs w:val="28"/>
        </w:rPr>
      </w:pPr>
      <w:r>
        <w:rPr>
          <w:rFonts w:asciiTheme="minorHAnsi" w:hAnsiTheme="minorHAnsi"/>
          <w:b/>
          <w:sz w:val="28"/>
          <w:szCs w:val="28"/>
        </w:rPr>
        <w:t xml:space="preserve">   </w:t>
      </w:r>
    </w:p>
    <w:p w14:paraId="1D276622" w14:textId="77777777" w:rsidR="009F4650" w:rsidRDefault="009F4650" w:rsidP="009F4650">
      <w:pPr>
        <w:rPr>
          <w:rFonts w:asciiTheme="minorHAnsi" w:hAnsiTheme="minorHAnsi"/>
          <w:b/>
          <w:sz w:val="28"/>
          <w:szCs w:val="28"/>
        </w:rPr>
      </w:pPr>
    </w:p>
    <w:p w14:paraId="0B85DFAD" w14:textId="4EDEA5A9" w:rsidR="009F4650" w:rsidRPr="006C38AA" w:rsidRDefault="009F4650" w:rsidP="009F4650">
      <w:pPr>
        <w:rPr>
          <w:rFonts w:asciiTheme="minorHAnsi" w:hAnsiTheme="minorHAnsi"/>
          <w:b/>
          <w:sz w:val="28"/>
          <w:szCs w:val="28"/>
        </w:rPr>
      </w:pPr>
      <w:r w:rsidRPr="006C38AA">
        <w:rPr>
          <w:rFonts w:asciiTheme="minorHAnsi" w:hAnsiTheme="minorHAnsi"/>
          <w:noProof/>
          <w:sz w:val="28"/>
          <w:szCs w:val="28"/>
        </w:rPr>
        <w:drawing>
          <wp:anchor distT="0" distB="0" distL="114300" distR="114300" simplePos="0" relativeHeight="251781120" behindDoc="0" locked="0" layoutInCell="1" allowOverlap="1" wp14:anchorId="40469A1A" wp14:editId="7910469D">
            <wp:simplePos x="0" y="0"/>
            <wp:positionH relativeFrom="column">
              <wp:posOffset>5453380</wp:posOffset>
            </wp:positionH>
            <wp:positionV relativeFrom="paragraph">
              <wp:posOffset>130175</wp:posOffset>
            </wp:positionV>
            <wp:extent cx="1184275" cy="1480185"/>
            <wp:effectExtent l="0" t="0" r="9525" b="0"/>
            <wp:wrapTight wrapText="bothSides">
              <wp:wrapPolygon edited="0">
                <wp:start x="0" y="0"/>
                <wp:lineTo x="0" y="21127"/>
                <wp:lineTo x="21310" y="21127"/>
                <wp:lineTo x="21310"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grims.jpg"/>
                    <pic:cNvPicPr/>
                  </pic:nvPicPr>
                  <pic:blipFill>
                    <a:blip r:embed="rId86">
                      <a:extLst>
                        <a:ext uri="{28A0092B-C50C-407E-A947-70E740481C1C}">
                          <a14:useLocalDpi xmlns:a14="http://schemas.microsoft.com/office/drawing/2010/main" val="0"/>
                        </a:ext>
                      </a:extLst>
                    </a:blip>
                    <a:stretch>
                      <a:fillRect/>
                    </a:stretch>
                  </pic:blipFill>
                  <pic:spPr>
                    <a:xfrm>
                      <a:off x="0" y="0"/>
                      <a:ext cx="1184275" cy="14801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sz w:val="28"/>
          <w:szCs w:val="28"/>
        </w:rPr>
        <w:t xml:space="preserve"> Adaptations: Physical and Behavioral </w:t>
      </w:r>
    </w:p>
    <w:p w14:paraId="29E2A19A" w14:textId="76C6CDCB" w:rsidR="009F4650" w:rsidRDefault="00ED2400" w:rsidP="009F4650">
      <w:pPr>
        <w:ind w:firstLine="720"/>
        <w:rPr>
          <w:rFonts w:asciiTheme="minorHAnsi" w:hAnsiTheme="minorHAnsi"/>
          <w:sz w:val="28"/>
          <w:szCs w:val="28"/>
        </w:rPr>
      </w:pPr>
      <w:r>
        <w:rPr>
          <w:noProof/>
        </w:rPr>
        <w:drawing>
          <wp:anchor distT="0" distB="0" distL="114300" distR="114300" simplePos="0" relativeHeight="251789312" behindDoc="0" locked="0" layoutInCell="1" allowOverlap="1" wp14:anchorId="7AC1C68F" wp14:editId="7116C881">
            <wp:simplePos x="0" y="0"/>
            <wp:positionH relativeFrom="column">
              <wp:posOffset>-13970</wp:posOffset>
            </wp:positionH>
            <wp:positionV relativeFrom="paragraph">
              <wp:posOffset>1279525</wp:posOffset>
            </wp:positionV>
            <wp:extent cx="1946910" cy="1515110"/>
            <wp:effectExtent l="0" t="0" r="8890" b="8890"/>
            <wp:wrapTight wrapText="bothSides">
              <wp:wrapPolygon edited="0">
                <wp:start x="0" y="0"/>
                <wp:lineTo x="0" y="21365"/>
                <wp:lineTo x="21417" y="21365"/>
                <wp:lineTo x="21417"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_of_hibernating_virginia_big_eared_bats.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46910" cy="1515110"/>
                    </a:xfrm>
                    <a:prstGeom prst="rect">
                      <a:avLst/>
                    </a:prstGeom>
                  </pic:spPr>
                </pic:pic>
              </a:graphicData>
            </a:graphic>
            <wp14:sizeRelH relativeFrom="page">
              <wp14:pctWidth>0</wp14:pctWidth>
            </wp14:sizeRelH>
            <wp14:sizeRelV relativeFrom="page">
              <wp14:pctHeight>0</wp14:pctHeight>
            </wp14:sizeRelV>
          </wp:anchor>
        </w:drawing>
      </w:r>
      <w:r w:rsidR="00450DA4">
        <w:rPr>
          <w:noProof/>
        </w:rPr>
        <mc:AlternateContent>
          <mc:Choice Requires="wps">
            <w:drawing>
              <wp:anchor distT="0" distB="0" distL="114300" distR="114300" simplePos="0" relativeHeight="251828224" behindDoc="0" locked="0" layoutInCell="1" allowOverlap="1" wp14:anchorId="43D1EE77" wp14:editId="67B61FAC">
                <wp:simplePos x="0" y="0"/>
                <wp:positionH relativeFrom="column">
                  <wp:posOffset>0</wp:posOffset>
                </wp:positionH>
                <wp:positionV relativeFrom="paragraph">
                  <wp:posOffset>212725</wp:posOffset>
                </wp:positionV>
                <wp:extent cx="1616075" cy="258445"/>
                <wp:effectExtent l="0" t="0" r="0" b="0"/>
                <wp:wrapTight wrapText="bothSides">
                  <wp:wrapPolygon edited="0">
                    <wp:start x="0" y="0"/>
                    <wp:lineTo x="0" y="20571"/>
                    <wp:lineTo x="21388" y="20571"/>
                    <wp:lineTo x="21388"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1616075" cy="258445"/>
                        </a:xfrm>
                        <a:prstGeom prst="rect">
                          <a:avLst/>
                        </a:prstGeom>
                        <a:solidFill>
                          <a:prstClr val="white"/>
                        </a:solidFill>
                        <a:ln>
                          <a:noFill/>
                        </a:ln>
                        <a:effectLst/>
                      </wps:spPr>
                      <wps:txbx>
                        <w:txbxContent>
                          <w:p w14:paraId="149016C9" w14:textId="77777777" w:rsidR="006951D9" w:rsidRPr="003D09A0" w:rsidRDefault="006951D9" w:rsidP="00450DA4">
                            <w:pPr>
                              <w:pStyle w:val="Caption"/>
                              <w:rPr>
                                <w:noProof/>
                                <w:sz w:val="28"/>
                                <w:szCs w:val="28"/>
                              </w:rPr>
                            </w:pPr>
                            <w:r>
                              <w:t xml:space="preserve">Figure 2: Big-eared Bat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D1EE77" id="Text Box 44" o:spid="_x0000_s1056" type="#_x0000_t202" style="position:absolute;left:0;text-align:left;margin-left:0;margin-top:16.75pt;width:127.25pt;height:20.3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" stroked="f">
                <v:textbox style="mso-fit-shape-to-text:t" inset="0,0,0,0">
                  <w:txbxContent>
                    <w:p w14:paraId="149016C9" w14:textId="77777777" w:rsidR="006951D9" w:rsidRPr="003D09A0" w:rsidRDefault="006951D9" w:rsidP="00450DA4">
                      <w:pPr>
                        <w:pStyle w:val="Caption"/>
                        <w:rPr>
                          <w:noProof/>
                          <w:sz w:val="28"/>
                          <w:szCs w:val="28"/>
                        </w:rPr>
                      </w:pPr>
                      <w:r>
                        <w:t xml:space="preserve">Figure 2: Big-eared Bat </w:t>
                      </w:r>
                    </w:p>
                  </w:txbxContent>
                </v:textbox>
                <w10:wrap type="tight"/>
              </v:shape>
            </w:pict>
          </mc:Fallback>
        </mc:AlternateContent>
      </w:r>
      <w:r w:rsidR="009F4650">
        <w:rPr>
          <w:noProof/>
        </w:rPr>
        <mc:AlternateContent>
          <mc:Choice Requires="wps">
            <w:drawing>
              <wp:anchor distT="0" distB="0" distL="114300" distR="114300" simplePos="0" relativeHeight="251785216" behindDoc="0" locked="0" layoutInCell="1" allowOverlap="1" wp14:anchorId="6B3D5CF4" wp14:editId="7F94BB9A">
                <wp:simplePos x="0" y="0"/>
                <wp:positionH relativeFrom="column">
                  <wp:posOffset>5448300</wp:posOffset>
                </wp:positionH>
                <wp:positionV relativeFrom="paragraph">
                  <wp:posOffset>1396365</wp:posOffset>
                </wp:positionV>
                <wp:extent cx="1616075" cy="258445"/>
                <wp:effectExtent l="0" t="0" r="0" b="0"/>
                <wp:wrapTight wrapText="bothSides">
                  <wp:wrapPolygon edited="0">
                    <wp:start x="0" y="0"/>
                    <wp:lineTo x="0" y="20571"/>
                    <wp:lineTo x="21388" y="20571"/>
                    <wp:lineTo x="21388" y="0"/>
                    <wp:lineTo x="0" y="0"/>
                  </wp:wrapPolygon>
                </wp:wrapTight>
                <wp:docPr id="77" name="Text Box 77"/>
                <wp:cNvGraphicFramePr/>
                <a:graphic xmlns:a="http://schemas.openxmlformats.org/drawingml/2006/main">
                  <a:graphicData uri="http://schemas.microsoft.com/office/word/2010/wordprocessingShape">
                    <wps:wsp>
                      <wps:cNvSpPr txBox="1"/>
                      <wps:spPr>
                        <a:xfrm>
                          <a:off x="0" y="0"/>
                          <a:ext cx="1616075" cy="258445"/>
                        </a:xfrm>
                        <a:prstGeom prst="rect">
                          <a:avLst/>
                        </a:prstGeom>
                        <a:solidFill>
                          <a:prstClr val="white"/>
                        </a:solidFill>
                        <a:ln>
                          <a:noFill/>
                        </a:ln>
                        <a:effectLst/>
                      </wps:spPr>
                      <wps:txbx>
                        <w:txbxContent>
                          <w:p w14:paraId="4C691A46" w14:textId="77777777" w:rsidR="006951D9" w:rsidRPr="003D09A0" w:rsidRDefault="006951D9" w:rsidP="009F4650">
                            <w:pPr>
                              <w:pStyle w:val="Caption"/>
                              <w:rPr>
                                <w:noProof/>
                                <w:sz w:val="28"/>
                                <w:szCs w:val="28"/>
                              </w:rPr>
                            </w:pPr>
                            <w:r>
                              <w:t xml:space="preserve">Figure 2: Big-eared Bat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3D5CF4" id="Text Box 77" o:spid="_x0000_s1057" type="#_x0000_t202" style="position:absolute;left:0;text-align:left;margin-left:429pt;margin-top:109.95pt;width:127.25pt;height:20.3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" stroked="f">
                <v:textbox style="mso-fit-shape-to-text:t" inset="0,0,0,0">
                  <w:txbxContent>
                    <w:p w14:paraId="4C691A46" w14:textId="77777777" w:rsidR="006951D9" w:rsidRPr="003D09A0" w:rsidRDefault="006951D9" w:rsidP="009F4650">
                      <w:pPr>
                        <w:pStyle w:val="Caption"/>
                        <w:rPr>
                          <w:noProof/>
                          <w:sz w:val="28"/>
                          <w:szCs w:val="28"/>
                        </w:rPr>
                      </w:pPr>
                      <w:r>
                        <w:t xml:space="preserve">Figure 2: Big-eared Bat </w:t>
                      </w:r>
                    </w:p>
                  </w:txbxContent>
                </v:textbox>
                <w10:wrap type="tight"/>
              </v:shape>
            </w:pict>
          </mc:Fallback>
        </mc:AlternateContent>
      </w:r>
      <w:r w:rsidR="009F4650" w:rsidRPr="00133DA2">
        <w:rPr>
          <w:rFonts w:asciiTheme="minorHAnsi" w:hAnsiTheme="minorHAnsi"/>
          <w:sz w:val="28"/>
          <w:szCs w:val="28"/>
        </w:rPr>
        <w:t>Big-Eared bats are one of the largest bats in its habitat. They are dark brown and have long, soft fur and very big ears. Their big ears allow them to develop extremely sensitive hearing. This extra-sensitive hearing is called echolocation.  Sound waves bounce off of flying insects</w:t>
      </w:r>
      <w:r w:rsidR="009F4650">
        <w:rPr>
          <w:rFonts w:asciiTheme="minorHAnsi" w:hAnsiTheme="minorHAnsi"/>
          <w:sz w:val="28"/>
          <w:szCs w:val="28"/>
        </w:rPr>
        <w:t>. These</w:t>
      </w:r>
      <w:r w:rsidR="009F4650" w:rsidRPr="00133DA2">
        <w:rPr>
          <w:rFonts w:asciiTheme="minorHAnsi" w:hAnsiTheme="minorHAnsi"/>
          <w:sz w:val="28"/>
          <w:szCs w:val="28"/>
        </w:rPr>
        <w:t xml:space="preserve"> bats also store extra fat</w:t>
      </w:r>
      <w:r w:rsidR="009F4650">
        <w:rPr>
          <w:rFonts w:asciiTheme="minorHAnsi" w:hAnsiTheme="minorHAnsi"/>
          <w:sz w:val="28"/>
          <w:szCs w:val="28"/>
        </w:rPr>
        <w:t xml:space="preserve">.  </w:t>
      </w:r>
      <w:r w:rsidR="009F4650" w:rsidRPr="00133DA2">
        <w:rPr>
          <w:rFonts w:asciiTheme="minorHAnsi" w:hAnsiTheme="minorHAnsi"/>
          <w:sz w:val="28"/>
          <w:szCs w:val="28"/>
        </w:rPr>
        <w:t xml:space="preserve"> </w:t>
      </w:r>
      <w:r w:rsidR="009F4650">
        <w:rPr>
          <w:rFonts w:asciiTheme="minorHAnsi" w:hAnsiTheme="minorHAnsi"/>
          <w:sz w:val="28"/>
          <w:szCs w:val="28"/>
        </w:rPr>
        <w:t>During</w:t>
      </w:r>
      <w:r w:rsidR="009F4650" w:rsidRPr="00133DA2">
        <w:rPr>
          <w:rFonts w:asciiTheme="minorHAnsi" w:hAnsiTheme="minorHAnsi"/>
          <w:sz w:val="28"/>
          <w:szCs w:val="28"/>
        </w:rPr>
        <w:t xml:space="preserve"> </w:t>
      </w:r>
      <w:r w:rsidR="009F4650">
        <w:rPr>
          <w:rFonts w:asciiTheme="minorHAnsi" w:hAnsiTheme="minorHAnsi"/>
          <w:sz w:val="28"/>
          <w:szCs w:val="28"/>
        </w:rPr>
        <w:t xml:space="preserve">hibernation, </w:t>
      </w:r>
      <w:r w:rsidR="009F4650" w:rsidRPr="00133DA2">
        <w:rPr>
          <w:rFonts w:asciiTheme="minorHAnsi" w:hAnsiTheme="minorHAnsi"/>
          <w:sz w:val="28"/>
          <w:szCs w:val="28"/>
        </w:rPr>
        <w:t xml:space="preserve">the bats’ body-fat helps them stay alive. </w:t>
      </w:r>
      <w:r w:rsidR="009F4650">
        <w:rPr>
          <w:rFonts w:asciiTheme="minorHAnsi" w:hAnsiTheme="minorHAnsi"/>
          <w:sz w:val="28"/>
          <w:szCs w:val="28"/>
        </w:rPr>
        <w:t xml:space="preserve">When they </w:t>
      </w:r>
      <w:r w:rsidR="009F4650" w:rsidRPr="00154F23">
        <w:rPr>
          <w:rFonts w:asciiTheme="minorHAnsi" w:hAnsiTheme="minorHAnsi"/>
          <w:sz w:val="28"/>
          <w:szCs w:val="28"/>
        </w:rPr>
        <w:t>hibernate</w:t>
      </w:r>
      <w:r w:rsidR="009F4650">
        <w:rPr>
          <w:rFonts w:asciiTheme="minorHAnsi" w:hAnsiTheme="minorHAnsi"/>
          <w:sz w:val="28"/>
          <w:szCs w:val="28"/>
        </w:rPr>
        <w:t xml:space="preserve">, they hang together from the cave ceiling in tight clusters </w:t>
      </w:r>
      <w:r w:rsidR="009F4650" w:rsidRPr="00154F23">
        <w:rPr>
          <w:rFonts w:asciiTheme="minorHAnsi" w:hAnsiTheme="minorHAnsi"/>
          <w:sz w:val="28"/>
          <w:szCs w:val="28"/>
        </w:rPr>
        <w:t>to guard against changes in temperature.</w:t>
      </w:r>
      <w:r w:rsidR="009F4650" w:rsidRPr="009133CF">
        <w:rPr>
          <w:rFonts w:asciiTheme="minorHAnsi" w:hAnsiTheme="minorHAnsi"/>
          <w:sz w:val="28"/>
          <w:szCs w:val="28"/>
        </w:rPr>
        <w:t xml:space="preserve"> </w:t>
      </w:r>
      <w:r w:rsidR="009F4650">
        <w:rPr>
          <w:rFonts w:asciiTheme="minorHAnsi" w:hAnsiTheme="minorHAnsi"/>
          <w:sz w:val="28"/>
          <w:szCs w:val="28"/>
        </w:rPr>
        <w:t>They</w:t>
      </w:r>
      <w:r w:rsidR="009F4650" w:rsidRPr="00154F23">
        <w:rPr>
          <w:rFonts w:asciiTheme="minorHAnsi" w:hAnsiTheme="minorHAnsi"/>
          <w:sz w:val="28"/>
          <w:szCs w:val="28"/>
        </w:rPr>
        <w:t xml:space="preserve"> hunt and feed at twilight when the sun is going down. </w:t>
      </w:r>
      <w:r w:rsidR="009F4650">
        <w:rPr>
          <w:rFonts w:asciiTheme="minorHAnsi" w:hAnsiTheme="minorHAnsi"/>
          <w:sz w:val="28"/>
          <w:szCs w:val="28"/>
        </w:rPr>
        <w:t>Their e</w:t>
      </w:r>
      <w:r w:rsidR="009F4650" w:rsidRPr="00154F23">
        <w:rPr>
          <w:rFonts w:asciiTheme="minorHAnsi" w:hAnsiTheme="minorHAnsi"/>
          <w:sz w:val="28"/>
          <w:szCs w:val="28"/>
        </w:rPr>
        <w:t xml:space="preserve">cholocation </w:t>
      </w:r>
      <w:r w:rsidR="009F4650">
        <w:rPr>
          <w:rFonts w:asciiTheme="minorHAnsi" w:hAnsiTheme="minorHAnsi"/>
          <w:sz w:val="28"/>
          <w:szCs w:val="28"/>
        </w:rPr>
        <w:t xml:space="preserve">helps </w:t>
      </w:r>
      <w:r w:rsidR="009F4650" w:rsidRPr="00154F23">
        <w:rPr>
          <w:rFonts w:asciiTheme="minorHAnsi" w:hAnsiTheme="minorHAnsi"/>
          <w:sz w:val="28"/>
          <w:szCs w:val="28"/>
        </w:rPr>
        <w:t>them to locate their prey</w:t>
      </w:r>
      <w:r w:rsidR="009F4650">
        <w:rPr>
          <w:rFonts w:asciiTheme="minorHAnsi" w:hAnsiTheme="minorHAnsi"/>
          <w:sz w:val="28"/>
          <w:szCs w:val="28"/>
        </w:rPr>
        <w:t xml:space="preserve"> in the dark</w:t>
      </w:r>
      <w:r w:rsidR="009F4650" w:rsidRPr="00154F23">
        <w:rPr>
          <w:rFonts w:asciiTheme="minorHAnsi" w:hAnsiTheme="minorHAnsi"/>
          <w:sz w:val="28"/>
          <w:szCs w:val="28"/>
        </w:rPr>
        <w:t xml:space="preserve">. </w:t>
      </w:r>
    </w:p>
    <w:p w14:paraId="765E5BCC" w14:textId="1ADE2A0F" w:rsidR="009F4650" w:rsidRDefault="009F4650" w:rsidP="009F4650">
      <w:pPr>
        <w:keepNext/>
        <w:ind w:firstLine="720"/>
      </w:pPr>
    </w:p>
    <w:p w14:paraId="42295D05" w14:textId="55A290A0" w:rsidR="00042DCC" w:rsidRDefault="00450DA4" w:rsidP="00450DA4">
      <w:pPr>
        <w:pStyle w:val="Caption"/>
        <w:rPr>
          <w:rFonts w:asciiTheme="minorHAnsi" w:hAnsiTheme="minorHAnsi"/>
          <w:sz w:val="28"/>
          <w:szCs w:val="28"/>
        </w:rPr>
      </w:pPr>
      <w:r w:rsidRPr="00450DA4">
        <w:rPr>
          <w:rFonts w:asciiTheme="minorHAnsi" w:hAnsiTheme="minorHAnsi"/>
          <w:noProof/>
          <w:sz w:val="28"/>
          <w:szCs w:val="28"/>
        </w:rPr>
        <w:drawing>
          <wp:anchor distT="0" distB="0" distL="114300" distR="114300" simplePos="0" relativeHeight="251826176" behindDoc="0" locked="0" layoutInCell="1" allowOverlap="1" wp14:anchorId="434973DF" wp14:editId="7D549604">
            <wp:simplePos x="0" y="0"/>
            <wp:positionH relativeFrom="column">
              <wp:posOffset>2976880</wp:posOffset>
            </wp:positionH>
            <wp:positionV relativeFrom="paragraph">
              <wp:posOffset>-80763</wp:posOffset>
            </wp:positionV>
            <wp:extent cx="1842135" cy="1337310"/>
            <wp:effectExtent l="0" t="0" r="12065"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842135" cy="1337310"/>
                    </a:xfrm>
                    <a:prstGeom prst="rect">
                      <a:avLst/>
                    </a:prstGeom>
                  </pic:spPr>
                </pic:pic>
              </a:graphicData>
            </a:graphic>
            <wp14:sizeRelH relativeFrom="page">
              <wp14:pctWidth>0</wp14:pctWidth>
            </wp14:sizeRelH>
            <wp14:sizeRelV relativeFrom="page">
              <wp14:pctHeight>0</wp14:pctHeight>
            </wp14:sizeRelV>
          </wp:anchor>
        </w:drawing>
      </w:r>
      <w:r w:rsidR="00042DCC">
        <w:t xml:space="preserve">Figure </w:t>
      </w:r>
      <w:r w:rsidR="00666D56">
        <w:fldChar w:fldCharType="begin"/>
      </w:r>
      <w:r w:rsidR="00666D56">
        <w:instrText xml:space="preserve"> SEQ Figure \* ARABIC </w:instrText>
      </w:r>
      <w:r w:rsidR="00666D56">
        <w:fldChar w:fldCharType="separate"/>
      </w:r>
      <w:r w:rsidR="006951D9">
        <w:rPr>
          <w:noProof/>
        </w:rPr>
        <w:t>7</w:t>
      </w:r>
      <w:r w:rsidR="00666D56">
        <w:rPr>
          <w:noProof/>
        </w:rPr>
        <w:fldChar w:fldCharType="end"/>
      </w:r>
      <w:r w:rsidR="00042DCC">
        <w:t>: Bat roost</w:t>
      </w:r>
    </w:p>
    <w:p w14:paraId="2EE18623" w14:textId="7FED8209" w:rsidR="00042DCC" w:rsidRDefault="00042DCC" w:rsidP="009F4650">
      <w:pPr>
        <w:rPr>
          <w:rFonts w:asciiTheme="minorHAnsi" w:hAnsiTheme="minorHAnsi"/>
          <w:b/>
          <w:sz w:val="28"/>
          <w:szCs w:val="28"/>
        </w:rPr>
      </w:pPr>
    </w:p>
    <w:p w14:paraId="1CE3B52C" w14:textId="075E8B34" w:rsidR="00042DCC" w:rsidRDefault="00042DCC" w:rsidP="009F4650">
      <w:pPr>
        <w:rPr>
          <w:rFonts w:asciiTheme="minorHAnsi" w:hAnsiTheme="minorHAnsi"/>
          <w:b/>
          <w:sz w:val="28"/>
          <w:szCs w:val="28"/>
        </w:rPr>
      </w:pPr>
    </w:p>
    <w:p w14:paraId="66AA2542" w14:textId="138872EE" w:rsidR="00042DCC" w:rsidRDefault="00042DCC" w:rsidP="00450DA4">
      <w:pPr>
        <w:jc w:val="right"/>
        <w:rPr>
          <w:rFonts w:asciiTheme="minorHAnsi" w:hAnsiTheme="minorHAnsi"/>
          <w:b/>
          <w:sz w:val="28"/>
          <w:szCs w:val="28"/>
        </w:rPr>
      </w:pPr>
    </w:p>
    <w:p w14:paraId="286451BC" w14:textId="77777777" w:rsidR="00042DCC" w:rsidRDefault="00042DCC" w:rsidP="009F4650">
      <w:pPr>
        <w:rPr>
          <w:rFonts w:asciiTheme="minorHAnsi" w:hAnsiTheme="minorHAnsi"/>
          <w:b/>
          <w:sz w:val="28"/>
          <w:szCs w:val="28"/>
        </w:rPr>
      </w:pPr>
    </w:p>
    <w:p w14:paraId="2BA05D55" w14:textId="4171CE3D" w:rsidR="00042DCC" w:rsidRDefault="00042DCC" w:rsidP="009F4650">
      <w:pPr>
        <w:rPr>
          <w:rFonts w:asciiTheme="minorHAnsi" w:hAnsiTheme="minorHAnsi"/>
          <w:b/>
          <w:sz w:val="28"/>
          <w:szCs w:val="28"/>
        </w:rPr>
      </w:pPr>
    </w:p>
    <w:p w14:paraId="4F2FAF3E" w14:textId="609FEE59" w:rsidR="00042DCC" w:rsidRDefault="00450DA4" w:rsidP="009F4650">
      <w:pPr>
        <w:rPr>
          <w:rFonts w:asciiTheme="minorHAnsi" w:hAnsiTheme="minorHAnsi"/>
          <w:b/>
          <w:sz w:val="28"/>
          <w:szCs w:val="28"/>
        </w:rPr>
      </w:pPr>
      <w:r>
        <w:rPr>
          <w:noProof/>
        </w:rPr>
        <mc:AlternateContent>
          <mc:Choice Requires="wps">
            <w:drawing>
              <wp:anchor distT="0" distB="0" distL="114300" distR="114300" simplePos="0" relativeHeight="251830272" behindDoc="0" locked="0" layoutInCell="1" allowOverlap="1" wp14:anchorId="2211765B" wp14:editId="1FEA4DFC">
                <wp:simplePos x="0" y="0"/>
                <wp:positionH relativeFrom="column">
                  <wp:posOffset>3213735</wp:posOffset>
                </wp:positionH>
                <wp:positionV relativeFrom="paragraph">
                  <wp:posOffset>17780</wp:posOffset>
                </wp:positionV>
                <wp:extent cx="1616075" cy="258445"/>
                <wp:effectExtent l="0" t="0" r="0" b="0"/>
                <wp:wrapTight wrapText="bothSides">
                  <wp:wrapPolygon edited="0">
                    <wp:start x="0" y="0"/>
                    <wp:lineTo x="0" y="20571"/>
                    <wp:lineTo x="21388" y="20571"/>
                    <wp:lineTo x="21388"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1616075" cy="258445"/>
                        </a:xfrm>
                        <a:prstGeom prst="rect">
                          <a:avLst/>
                        </a:prstGeom>
                        <a:solidFill>
                          <a:prstClr val="white"/>
                        </a:solidFill>
                        <a:ln>
                          <a:noFill/>
                        </a:ln>
                        <a:effectLst/>
                      </wps:spPr>
                      <wps:txbx>
                        <w:txbxContent>
                          <w:p w14:paraId="50E9FE86" w14:textId="7DD4D42A" w:rsidR="006951D9" w:rsidRPr="003D09A0" w:rsidRDefault="006951D9" w:rsidP="00450DA4">
                            <w:pPr>
                              <w:pStyle w:val="Caption"/>
                              <w:rPr>
                                <w:noProof/>
                                <w:sz w:val="28"/>
                                <w:szCs w:val="28"/>
                              </w:rPr>
                            </w:pPr>
                            <w:r>
                              <w:t xml:space="preserve">Figure 8: Echolocation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11765B" id="Text Box 45" o:spid="_x0000_s1058" type="#_x0000_t202" style="position:absolute;margin-left:253.05pt;margin-top:1.4pt;width:127.25pt;height:20.3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" stroked="f">
                <v:textbox style="mso-fit-shape-to-text:t" inset="0,0,0,0">
                  <w:txbxContent>
                    <w:p w14:paraId="50E9FE86" w14:textId="7DD4D42A" w:rsidR="006951D9" w:rsidRPr="003D09A0" w:rsidRDefault="006951D9" w:rsidP="00450DA4">
                      <w:pPr>
                        <w:pStyle w:val="Caption"/>
                        <w:rPr>
                          <w:noProof/>
                          <w:sz w:val="28"/>
                          <w:szCs w:val="28"/>
                        </w:rPr>
                      </w:pPr>
                      <w:r>
                        <w:t xml:space="preserve">Figure 8: Echolocation </w:t>
                      </w:r>
                    </w:p>
                  </w:txbxContent>
                </v:textbox>
                <w10:wrap type="tight"/>
              </v:shape>
            </w:pict>
          </mc:Fallback>
        </mc:AlternateContent>
      </w:r>
    </w:p>
    <w:p w14:paraId="7AAA34E7" w14:textId="3D116D6E" w:rsidR="00C12556" w:rsidRDefault="00C12556" w:rsidP="009F4650">
      <w:pPr>
        <w:rPr>
          <w:rFonts w:asciiTheme="minorHAnsi" w:hAnsiTheme="minorHAnsi"/>
          <w:b/>
          <w:sz w:val="28"/>
          <w:szCs w:val="28"/>
        </w:rPr>
      </w:pPr>
    </w:p>
    <w:p w14:paraId="467E8603" w14:textId="77777777" w:rsidR="00450DA4" w:rsidRDefault="00450DA4">
      <w:pPr>
        <w:spacing w:after="200" w:line="276" w:lineRule="auto"/>
        <w:rPr>
          <w:rFonts w:asciiTheme="minorHAnsi" w:hAnsiTheme="minorHAnsi"/>
          <w:b/>
          <w:sz w:val="28"/>
          <w:szCs w:val="28"/>
        </w:rPr>
      </w:pPr>
      <w:r>
        <w:rPr>
          <w:rFonts w:asciiTheme="minorHAnsi" w:hAnsiTheme="minorHAnsi"/>
          <w:b/>
          <w:sz w:val="28"/>
          <w:szCs w:val="28"/>
        </w:rPr>
        <w:br w:type="page"/>
      </w:r>
    </w:p>
    <w:p w14:paraId="7B3E2C50" w14:textId="78ED6667" w:rsidR="009F4650" w:rsidRDefault="009F4650" w:rsidP="009F4650">
      <w:pPr>
        <w:rPr>
          <w:rFonts w:asciiTheme="minorHAnsi" w:hAnsiTheme="minorHAnsi"/>
          <w:b/>
          <w:sz w:val="28"/>
          <w:szCs w:val="28"/>
        </w:rPr>
      </w:pPr>
      <w:r>
        <w:rPr>
          <w:rFonts w:asciiTheme="minorHAnsi" w:hAnsiTheme="minorHAnsi"/>
          <w:b/>
          <w:sz w:val="28"/>
          <w:szCs w:val="28"/>
        </w:rPr>
        <w:lastRenderedPageBreak/>
        <w:t>Diet</w:t>
      </w:r>
    </w:p>
    <w:p w14:paraId="1B36F166" w14:textId="29076198" w:rsidR="009F4650" w:rsidRDefault="009F4650" w:rsidP="009F4650">
      <w:pPr>
        <w:keepNext/>
      </w:pPr>
      <w:r w:rsidRPr="00FD7157">
        <w:rPr>
          <w:rFonts w:asciiTheme="minorHAnsi" w:hAnsiTheme="minorHAnsi"/>
          <w:sz w:val="28"/>
          <w:szCs w:val="28"/>
        </w:rPr>
        <w:t xml:space="preserve">Bats are carnivores. They eat insects that live </w:t>
      </w:r>
      <w:r>
        <w:rPr>
          <w:rFonts w:asciiTheme="minorHAnsi" w:hAnsiTheme="minorHAnsi"/>
          <w:sz w:val="28"/>
          <w:szCs w:val="28"/>
        </w:rPr>
        <w:t>in the woods and forests near</w:t>
      </w:r>
      <w:r w:rsidRPr="00FD7157">
        <w:rPr>
          <w:rFonts w:asciiTheme="minorHAnsi" w:hAnsiTheme="minorHAnsi"/>
          <w:sz w:val="28"/>
          <w:szCs w:val="28"/>
        </w:rPr>
        <w:t xml:space="preserve"> their caves. The bats mostly eat moths, but will also eat butterflies, </w:t>
      </w:r>
      <w:r>
        <w:rPr>
          <w:rFonts w:asciiTheme="minorHAnsi" w:hAnsiTheme="minorHAnsi"/>
          <w:sz w:val="28"/>
          <w:szCs w:val="28"/>
        </w:rPr>
        <w:t xml:space="preserve">beetles, </w:t>
      </w:r>
      <w:r w:rsidRPr="00FD7157">
        <w:rPr>
          <w:rFonts w:asciiTheme="minorHAnsi" w:hAnsiTheme="minorHAnsi"/>
          <w:sz w:val="28"/>
          <w:szCs w:val="28"/>
        </w:rPr>
        <w:t>crickets, spiders, flies and bees.</w:t>
      </w:r>
      <w:r w:rsidRPr="009133CF">
        <w:rPr>
          <w:noProof/>
        </w:rPr>
        <w:t xml:space="preserve"> </w:t>
      </w:r>
    </w:p>
    <w:p w14:paraId="5CE5C87C" w14:textId="55471438" w:rsidR="009F4650" w:rsidRDefault="00ED2400" w:rsidP="009F4650">
      <w:pPr>
        <w:rPr>
          <w:rFonts w:asciiTheme="minorHAnsi" w:hAnsiTheme="minorHAnsi"/>
          <w:b/>
          <w:noProof/>
          <w:sz w:val="28"/>
          <w:szCs w:val="28"/>
        </w:rPr>
      </w:pPr>
      <w:r>
        <w:rPr>
          <w:rFonts w:asciiTheme="minorHAnsi" w:hAnsiTheme="minorHAnsi"/>
          <w:noProof/>
          <w:sz w:val="28"/>
          <w:szCs w:val="28"/>
        </w:rPr>
        <w:drawing>
          <wp:anchor distT="0" distB="0" distL="114300" distR="114300" simplePos="0" relativeHeight="251805696" behindDoc="0" locked="0" layoutInCell="1" allowOverlap="1" wp14:anchorId="18DF380C" wp14:editId="423ED263">
            <wp:simplePos x="0" y="0"/>
            <wp:positionH relativeFrom="margin">
              <wp:posOffset>2147570</wp:posOffset>
            </wp:positionH>
            <wp:positionV relativeFrom="margin">
              <wp:posOffset>652780</wp:posOffset>
            </wp:positionV>
            <wp:extent cx="2319655" cy="1544955"/>
            <wp:effectExtent l="0" t="0" r="0" b="444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 moth food.jpg"/>
                    <pic:cNvPicPr/>
                  </pic:nvPicPr>
                  <pic:blipFill>
                    <a:blip r:embed="rId89">
                      <a:extLst>
                        <a:ext uri="{28A0092B-C50C-407E-A947-70E740481C1C}">
                          <a14:useLocalDpi xmlns:a14="http://schemas.microsoft.com/office/drawing/2010/main" val="0"/>
                        </a:ext>
                      </a:extLst>
                    </a:blip>
                    <a:stretch>
                      <a:fillRect/>
                    </a:stretch>
                  </pic:blipFill>
                  <pic:spPr>
                    <a:xfrm>
                      <a:off x="0" y="0"/>
                      <a:ext cx="2319655" cy="1544955"/>
                    </a:xfrm>
                    <a:prstGeom prst="rect">
                      <a:avLst/>
                    </a:prstGeom>
                  </pic:spPr>
                </pic:pic>
              </a:graphicData>
            </a:graphic>
          </wp:anchor>
        </w:drawing>
      </w:r>
    </w:p>
    <w:p w14:paraId="6BB96A1C" w14:textId="1E62F469" w:rsidR="00ED2400" w:rsidRDefault="00ED2400" w:rsidP="009F4650">
      <w:pPr>
        <w:rPr>
          <w:rFonts w:asciiTheme="minorHAnsi" w:hAnsiTheme="minorHAnsi"/>
          <w:b/>
          <w:noProof/>
          <w:sz w:val="28"/>
          <w:szCs w:val="28"/>
        </w:rPr>
      </w:pPr>
    </w:p>
    <w:p w14:paraId="4328973A" w14:textId="5C7BA5DD" w:rsidR="00ED2400" w:rsidRDefault="00ED2400" w:rsidP="009F4650">
      <w:pPr>
        <w:rPr>
          <w:rFonts w:asciiTheme="minorHAnsi" w:hAnsiTheme="minorHAnsi"/>
          <w:b/>
          <w:noProof/>
          <w:sz w:val="28"/>
          <w:szCs w:val="28"/>
        </w:rPr>
      </w:pPr>
    </w:p>
    <w:p w14:paraId="073E6B02" w14:textId="0D8C1048" w:rsidR="00ED2400" w:rsidRDefault="00ED2400" w:rsidP="009F4650">
      <w:pPr>
        <w:rPr>
          <w:rFonts w:asciiTheme="minorHAnsi" w:hAnsiTheme="minorHAnsi"/>
          <w:b/>
          <w:noProof/>
          <w:sz w:val="28"/>
          <w:szCs w:val="28"/>
        </w:rPr>
      </w:pPr>
    </w:p>
    <w:p w14:paraId="009BE487" w14:textId="77777777" w:rsidR="00ED2400" w:rsidRDefault="00ED2400" w:rsidP="009F4650">
      <w:pPr>
        <w:rPr>
          <w:rFonts w:asciiTheme="minorHAnsi" w:hAnsiTheme="minorHAnsi"/>
          <w:b/>
          <w:noProof/>
          <w:sz w:val="28"/>
          <w:szCs w:val="28"/>
        </w:rPr>
      </w:pPr>
    </w:p>
    <w:p w14:paraId="779AB661" w14:textId="3D3D6143" w:rsidR="00ED2400" w:rsidRDefault="00ED2400" w:rsidP="009F4650">
      <w:pPr>
        <w:rPr>
          <w:rFonts w:asciiTheme="minorHAnsi" w:hAnsiTheme="minorHAnsi"/>
          <w:b/>
          <w:noProof/>
          <w:sz w:val="28"/>
          <w:szCs w:val="28"/>
        </w:rPr>
      </w:pPr>
    </w:p>
    <w:p w14:paraId="223529A6" w14:textId="77777777" w:rsidR="00ED2400" w:rsidRDefault="00ED2400" w:rsidP="00ED2400">
      <w:pPr>
        <w:pStyle w:val="Caption"/>
      </w:pPr>
    </w:p>
    <w:p w14:paraId="7F19F767" w14:textId="638B7A19" w:rsidR="00ED2400" w:rsidRPr="00F632B3" w:rsidRDefault="00ED2400" w:rsidP="00ED2400">
      <w:pPr>
        <w:pStyle w:val="Caption"/>
        <w:jc w:val="center"/>
        <w:rPr>
          <w:rFonts w:asciiTheme="minorHAnsi" w:hAnsiTheme="minorHAnsi"/>
          <w:sz w:val="28"/>
          <w:szCs w:val="28"/>
        </w:rPr>
      </w:pPr>
      <w:r>
        <w:t xml:space="preserve">Figure </w:t>
      </w:r>
      <w:r w:rsidR="00A67CD8">
        <w:t>9</w:t>
      </w:r>
      <w:r>
        <w:t>: Moths are big-eared bats favored meal</w:t>
      </w:r>
    </w:p>
    <w:p w14:paraId="5A6D04A9" w14:textId="77777777" w:rsidR="00ED2400" w:rsidRDefault="00ED2400" w:rsidP="009F4650">
      <w:pPr>
        <w:rPr>
          <w:rFonts w:asciiTheme="minorHAnsi" w:hAnsiTheme="minorHAnsi"/>
          <w:b/>
          <w:noProof/>
          <w:sz w:val="28"/>
          <w:szCs w:val="28"/>
        </w:rPr>
      </w:pPr>
    </w:p>
    <w:p w14:paraId="2358A56E" w14:textId="77777777" w:rsidR="00ED2400" w:rsidRDefault="00ED2400" w:rsidP="009F4650">
      <w:pPr>
        <w:rPr>
          <w:rFonts w:asciiTheme="minorHAnsi" w:hAnsiTheme="minorHAnsi"/>
          <w:b/>
          <w:noProof/>
          <w:sz w:val="28"/>
          <w:szCs w:val="28"/>
        </w:rPr>
      </w:pPr>
    </w:p>
    <w:p w14:paraId="7649286B" w14:textId="50AD2722" w:rsidR="009F4650" w:rsidRPr="009C2910" w:rsidRDefault="00ED2400" w:rsidP="009F4650">
      <w:pPr>
        <w:rPr>
          <w:rFonts w:asciiTheme="minorHAnsi" w:hAnsiTheme="minorHAnsi"/>
          <w:sz w:val="28"/>
          <w:szCs w:val="28"/>
        </w:rPr>
      </w:pPr>
      <w:r w:rsidRPr="006C38AA">
        <w:rPr>
          <w:rFonts w:asciiTheme="minorHAnsi" w:hAnsiTheme="minorHAnsi"/>
          <w:noProof/>
          <w:sz w:val="28"/>
          <w:szCs w:val="28"/>
        </w:rPr>
        <w:drawing>
          <wp:anchor distT="0" distB="0" distL="114300" distR="114300" simplePos="0" relativeHeight="251784192" behindDoc="0" locked="0" layoutInCell="1" allowOverlap="1" wp14:anchorId="1E674B7B" wp14:editId="133E1B03">
            <wp:simplePos x="0" y="0"/>
            <wp:positionH relativeFrom="column">
              <wp:posOffset>4563110</wp:posOffset>
            </wp:positionH>
            <wp:positionV relativeFrom="paragraph">
              <wp:posOffset>146685</wp:posOffset>
            </wp:positionV>
            <wp:extent cx="2065655" cy="1370965"/>
            <wp:effectExtent l="0" t="0" r="0" b="635"/>
            <wp:wrapTight wrapText="bothSides">
              <wp:wrapPolygon edited="0">
                <wp:start x="0" y="0"/>
                <wp:lineTo x="0" y="21210"/>
                <wp:lineTo x="21248" y="21210"/>
                <wp:lineTo x="2124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 Williams.jpg"/>
                    <pic:cNvPicPr/>
                  </pic:nvPicPr>
                  <pic:blipFill>
                    <a:blip r:embed="rId90">
                      <a:extLst>
                        <a:ext uri="{28A0092B-C50C-407E-A947-70E740481C1C}">
                          <a14:useLocalDpi xmlns:a14="http://schemas.microsoft.com/office/drawing/2010/main" val="0"/>
                        </a:ext>
                      </a:extLst>
                    </a:blip>
                    <a:stretch>
                      <a:fillRect/>
                    </a:stretch>
                  </pic:blipFill>
                  <pic:spPr>
                    <a:xfrm>
                      <a:off x="0" y="0"/>
                      <a:ext cx="2065655" cy="1370965"/>
                    </a:xfrm>
                    <a:prstGeom prst="rect">
                      <a:avLst/>
                    </a:prstGeom>
                  </pic:spPr>
                </pic:pic>
              </a:graphicData>
            </a:graphic>
            <wp14:sizeRelH relativeFrom="page">
              <wp14:pctWidth>0</wp14:pctWidth>
            </wp14:sizeRelH>
            <wp14:sizeRelV relativeFrom="page">
              <wp14:pctHeight>0</wp14:pctHeight>
            </wp14:sizeRelV>
          </wp:anchor>
        </w:drawing>
      </w:r>
      <w:r w:rsidR="009F4650" w:rsidRPr="00921483">
        <w:rPr>
          <w:rFonts w:asciiTheme="minorHAnsi" w:hAnsiTheme="minorHAnsi"/>
          <w:b/>
          <w:noProof/>
          <w:sz w:val="28"/>
          <w:szCs w:val="28"/>
        </w:rPr>
        <w:t xml:space="preserve">Offspring/Young </w:t>
      </w:r>
    </w:p>
    <w:p w14:paraId="6FA075DF" w14:textId="7CDE1F20" w:rsidR="009F4650" w:rsidRPr="000B103D" w:rsidRDefault="009F4650" w:rsidP="009F4650">
      <w:pPr>
        <w:rPr>
          <w:rFonts w:asciiTheme="minorHAnsi" w:hAnsiTheme="minorHAnsi"/>
          <w:sz w:val="28"/>
          <w:szCs w:val="28"/>
        </w:rPr>
      </w:pPr>
      <w:r>
        <w:rPr>
          <w:rFonts w:asciiTheme="minorHAnsi" w:hAnsiTheme="minorHAnsi"/>
          <w:sz w:val="28"/>
          <w:szCs w:val="28"/>
        </w:rPr>
        <w:tab/>
      </w:r>
      <w:r>
        <w:rPr>
          <w:rFonts w:asciiTheme="minorHAnsi" w:hAnsiTheme="minorHAnsi"/>
          <w:color w:val="000000"/>
          <w:spacing w:val="3"/>
          <w:sz w:val="28"/>
          <w:szCs w:val="28"/>
          <w:shd w:val="clear" w:color="auto" w:fill="FFFFFF"/>
        </w:rPr>
        <w:t xml:space="preserve">Pups are born between May and July.  Mothers only have one pup at a time.  A pup will fly on its own in 3 weeks.  Big-Eared bats live an average of 10 years.     </w:t>
      </w:r>
    </w:p>
    <w:p w14:paraId="79D6E684" w14:textId="738DE39E" w:rsidR="009F4650" w:rsidRPr="006C38AA" w:rsidRDefault="009F4650" w:rsidP="009F4650">
      <w:pPr>
        <w:rPr>
          <w:rFonts w:asciiTheme="minorHAnsi" w:hAnsiTheme="minorHAnsi"/>
          <w:b/>
          <w:sz w:val="28"/>
          <w:szCs w:val="28"/>
        </w:rPr>
      </w:pPr>
    </w:p>
    <w:p w14:paraId="4456558E" w14:textId="079BD802" w:rsidR="009F4650" w:rsidRDefault="009F4650" w:rsidP="009F4650">
      <w:pPr>
        <w:rPr>
          <w:rFonts w:asciiTheme="minorHAnsi" w:hAnsiTheme="minorHAnsi"/>
          <w:b/>
          <w:sz w:val="28"/>
          <w:szCs w:val="28"/>
        </w:rPr>
      </w:pPr>
    </w:p>
    <w:p w14:paraId="3F1D0F50" w14:textId="081DFBA4" w:rsidR="009F4650" w:rsidRDefault="009F4650" w:rsidP="009F4650">
      <w:pPr>
        <w:rPr>
          <w:rFonts w:asciiTheme="minorHAnsi" w:hAnsiTheme="minorHAnsi"/>
          <w:b/>
          <w:sz w:val="28"/>
          <w:szCs w:val="28"/>
        </w:rPr>
      </w:pPr>
    </w:p>
    <w:p w14:paraId="2A311131" w14:textId="5C6AB15F" w:rsidR="00ED2400" w:rsidRDefault="00A67CD8" w:rsidP="009F4650">
      <w:pPr>
        <w:rPr>
          <w:rFonts w:asciiTheme="minorHAnsi" w:hAnsiTheme="minorHAnsi"/>
          <w:b/>
          <w:sz w:val="28"/>
          <w:szCs w:val="28"/>
        </w:rPr>
      </w:pPr>
      <w:r>
        <w:rPr>
          <w:noProof/>
        </w:rPr>
        <mc:AlternateContent>
          <mc:Choice Requires="wps">
            <w:drawing>
              <wp:anchor distT="0" distB="0" distL="114300" distR="114300" simplePos="0" relativeHeight="251787264" behindDoc="0" locked="0" layoutInCell="1" allowOverlap="1" wp14:anchorId="2EA7485F" wp14:editId="3BB14B6A">
                <wp:simplePos x="0" y="0"/>
                <wp:positionH relativeFrom="column">
                  <wp:posOffset>4428490</wp:posOffset>
                </wp:positionH>
                <wp:positionV relativeFrom="paragraph">
                  <wp:posOffset>147320</wp:posOffset>
                </wp:positionV>
                <wp:extent cx="2158365" cy="258445"/>
                <wp:effectExtent l="0" t="0" r="635" b="0"/>
                <wp:wrapTight wrapText="bothSides">
                  <wp:wrapPolygon edited="0">
                    <wp:start x="0" y="0"/>
                    <wp:lineTo x="0" y="19106"/>
                    <wp:lineTo x="21352" y="19106"/>
                    <wp:lineTo x="21352"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2158365" cy="258445"/>
                        </a:xfrm>
                        <a:prstGeom prst="rect">
                          <a:avLst/>
                        </a:prstGeom>
                        <a:solidFill>
                          <a:prstClr val="white"/>
                        </a:solidFill>
                        <a:ln>
                          <a:noFill/>
                        </a:ln>
                        <a:effectLst/>
                      </wps:spPr>
                      <wps:txbx>
                        <w:txbxContent>
                          <w:p w14:paraId="68D3CF79" w14:textId="6FE86BEB" w:rsidR="006951D9" w:rsidRPr="009716F0" w:rsidRDefault="006951D9" w:rsidP="009F4650">
                            <w:pPr>
                              <w:pStyle w:val="Caption"/>
                              <w:rPr>
                                <w:noProof/>
                                <w:sz w:val="28"/>
                                <w:szCs w:val="28"/>
                              </w:rPr>
                            </w:pPr>
                            <w:r>
                              <w:t>Figure 10: Baby bats have no hair when born.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A7485F" id="Text Box 78" o:spid="_x0000_s1059" type="#_x0000_t202" style="position:absolute;margin-left:348.7pt;margin-top:11.6pt;width:169.95pt;height:20.3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" stroked="f">
                <v:textbox style="mso-fit-shape-to-text:t" inset="0,0,0,0">
                  <w:txbxContent>
                    <w:p w14:paraId="68D3CF79" w14:textId="6FE86BEB" w:rsidR="006951D9" w:rsidRPr="009716F0" w:rsidRDefault="006951D9" w:rsidP="009F4650">
                      <w:pPr>
                        <w:pStyle w:val="Caption"/>
                        <w:rPr>
                          <w:noProof/>
                          <w:sz w:val="28"/>
                          <w:szCs w:val="28"/>
                        </w:rPr>
                      </w:pPr>
                      <w:r>
                        <w:t>Figure 10: Baby bats have no hair when born.</w:t>
                      </w:r>
                    </w:p>
                  </w:txbxContent>
                </v:textbox>
                <w10:wrap type="tight"/>
              </v:shape>
            </w:pict>
          </mc:Fallback>
        </mc:AlternateContent>
      </w:r>
    </w:p>
    <w:p w14:paraId="376D4C49" w14:textId="66F4E7BA" w:rsidR="00ED2400" w:rsidRDefault="00ED2400" w:rsidP="009F4650">
      <w:pPr>
        <w:rPr>
          <w:rFonts w:asciiTheme="minorHAnsi" w:hAnsiTheme="minorHAnsi"/>
          <w:b/>
          <w:sz w:val="28"/>
          <w:szCs w:val="28"/>
        </w:rPr>
      </w:pPr>
    </w:p>
    <w:p w14:paraId="58E14B06" w14:textId="20BE59A1" w:rsidR="009F4650" w:rsidRPr="006C38AA" w:rsidRDefault="009F4650" w:rsidP="009F4650">
      <w:pPr>
        <w:rPr>
          <w:rFonts w:asciiTheme="minorHAnsi" w:hAnsiTheme="minorHAnsi"/>
          <w:b/>
          <w:sz w:val="28"/>
          <w:szCs w:val="28"/>
        </w:rPr>
      </w:pPr>
      <w:r>
        <w:rPr>
          <w:rFonts w:asciiTheme="minorHAnsi" w:hAnsiTheme="minorHAnsi"/>
          <w:b/>
          <w:sz w:val="28"/>
          <w:szCs w:val="28"/>
        </w:rPr>
        <w:t>Enemies/Threats</w:t>
      </w:r>
    </w:p>
    <w:p w14:paraId="4253A56A" w14:textId="77777777" w:rsidR="00042DCC" w:rsidRDefault="00042DCC" w:rsidP="009F4650">
      <w:pPr>
        <w:rPr>
          <w:rFonts w:asciiTheme="minorHAnsi" w:hAnsiTheme="minorHAnsi"/>
          <w:sz w:val="28"/>
          <w:szCs w:val="28"/>
        </w:rPr>
      </w:pPr>
      <w:r w:rsidRPr="00921483">
        <w:rPr>
          <w:rFonts w:asciiTheme="minorHAnsi" w:hAnsiTheme="minorHAnsi"/>
          <w:b/>
          <w:noProof/>
          <w:sz w:val="28"/>
          <w:szCs w:val="28"/>
        </w:rPr>
        <w:drawing>
          <wp:anchor distT="0" distB="0" distL="114300" distR="114300" simplePos="0" relativeHeight="251783168" behindDoc="0" locked="0" layoutInCell="1" allowOverlap="1" wp14:anchorId="5355CD20" wp14:editId="037533DF">
            <wp:simplePos x="0" y="0"/>
            <wp:positionH relativeFrom="column">
              <wp:posOffset>-203200</wp:posOffset>
            </wp:positionH>
            <wp:positionV relativeFrom="paragraph">
              <wp:posOffset>243840</wp:posOffset>
            </wp:positionV>
            <wp:extent cx="2447290" cy="1599565"/>
            <wp:effectExtent l="0" t="0" r="0" b="635"/>
            <wp:wrapTight wrapText="bothSides">
              <wp:wrapPolygon edited="0">
                <wp:start x="0" y="0"/>
                <wp:lineTo x="0" y="21266"/>
                <wp:lineTo x="21297" y="21266"/>
                <wp:lineTo x="21297"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hutchinson-12226.gi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47290" cy="1599565"/>
                    </a:xfrm>
                    <a:prstGeom prst="rect">
                      <a:avLst/>
                    </a:prstGeom>
                  </pic:spPr>
                </pic:pic>
              </a:graphicData>
            </a:graphic>
            <wp14:sizeRelH relativeFrom="page">
              <wp14:pctWidth>0</wp14:pctWidth>
            </wp14:sizeRelH>
            <wp14:sizeRelV relativeFrom="page">
              <wp14:pctHeight>0</wp14:pctHeight>
            </wp14:sizeRelV>
          </wp:anchor>
        </w:drawing>
      </w:r>
      <w:r w:rsidR="009F4650" w:rsidRPr="006C38AA">
        <w:rPr>
          <w:rFonts w:asciiTheme="minorHAnsi" w:hAnsiTheme="minorHAnsi"/>
          <w:sz w:val="28"/>
          <w:szCs w:val="28"/>
        </w:rPr>
        <w:tab/>
      </w:r>
    </w:p>
    <w:p w14:paraId="560812A6" w14:textId="1DFD9E37" w:rsidR="009F4650" w:rsidRPr="00193991" w:rsidRDefault="009F4650" w:rsidP="009F4650">
      <w:r>
        <w:rPr>
          <w:rFonts w:asciiTheme="minorHAnsi" w:hAnsiTheme="minorHAnsi"/>
          <w:sz w:val="28"/>
          <w:szCs w:val="28"/>
        </w:rPr>
        <w:t xml:space="preserve">Animals such as snakes, owls, wild cats, raccoons, and hawks prey on Big-Eared bats.   </w:t>
      </w:r>
    </w:p>
    <w:p w14:paraId="0EC0529C" w14:textId="233D8840" w:rsidR="009F4650" w:rsidRDefault="009F4650" w:rsidP="009F4650">
      <w:pPr>
        <w:ind w:firstLine="720"/>
        <w:rPr>
          <w:rFonts w:asciiTheme="minorHAnsi" w:hAnsiTheme="minorHAnsi"/>
          <w:sz w:val="28"/>
          <w:szCs w:val="28"/>
        </w:rPr>
      </w:pPr>
      <w:r>
        <w:rPr>
          <w:noProof/>
        </w:rPr>
        <mc:AlternateContent>
          <mc:Choice Requires="wps">
            <w:drawing>
              <wp:anchor distT="0" distB="0" distL="114300" distR="114300" simplePos="0" relativeHeight="251788288" behindDoc="0" locked="0" layoutInCell="1" allowOverlap="1" wp14:anchorId="48944EB6" wp14:editId="42811CA5">
                <wp:simplePos x="0" y="0"/>
                <wp:positionH relativeFrom="column">
                  <wp:posOffset>-2465705</wp:posOffset>
                </wp:positionH>
                <wp:positionV relativeFrom="paragraph">
                  <wp:posOffset>1188720</wp:posOffset>
                </wp:positionV>
                <wp:extent cx="2411095" cy="389890"/>
                <wp:effectExtent l="0" t="0" r="1905" b="0"/>
                <wp:wrapTight wrapText="bothSides">
                  <wp:wrapPolygon edited="0">
                    <wp:start x="0" y="0"/>
                    <wp:lineTo x="0" y="19700"/>
                    <wp:lineTo x="21390" y="19700"/>
                    <wp:lineTo x="21390" y="0"/>
                    <wp:lineTo x="0" y="0"/>
                  </wp:wrapPolygon>
                </wp:wrapTight>
                <wp:docPr id="79" name="Text Box 79"/>
                <wp:cNvGraphicFramePr/>
                <a:graphic xmlns:a="http://schemas.openxmlformats.org/drawingml/2006/main">
                  <a:graphicData uri="http://schemas.microsoft.com/office/word/2010/wordprocessingShape">
                    <wps:wsp>
                      <wps:cNvSpPr txBox="1"/>
                      <wps:spPr>
                        <a:xfrm>
                          <a:off x="0" y="0"/>
                          <a:ext cx="2411095" cy="389890"/>
                        </a:xfrm>
                        <a:prstGeom prst="rect">
                          <a:avLst/>
                        </a:prstGeom>
                        <a:solidFill>
                          <a:prstClr val="white"/>
                        </a:solidFill>
                        <a:ln>
                          <a:noFill/>
                        </a:ln>
                        <a:effectLst/>
                      </wps:spPr>
                      <wps:txbx>
                        <w:txbxContent>
                          <w:p w14:paraId="32B46165" w14:textId="75CE4E6F" w:rsidR="006951D9" w:rsidRPr="00855AA9" w:rsidRDefault="006951D9" w:rsidP="009F4650">
                            <w:pPr>
                              <w:pStyle w:val="Caption"/>
                              <w:rPr>
                                <w:b/>
                                <w:noProof/>
                                <w:sz w:val="28"/>
                                <w:szCs w:val="28"/>
                              </w:rPr>
                            </w:pPr>
                            <w:r>
                              <w:t xml:space="preserve">Figure 11: Humans clearing a forest for building roads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944EB6" id="Text Box 79" o:spid="_x0000_s1060" type="#_x0000_t202" style="position:absolute;left:0;text-align:left;margin-left:-194.15pt;margin-top:93.6pt;width:189.85pt;height:30.7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" stroked="f">
                <v:textbox style="mso-fit-shape-to-text:t" inset="0,0,0,0">
                  <w:txbxContent>
                    <w:p w14:paraId="32B46165" w14:textId="75CE4E6F" w:rsidR="006951D9" w:rsidRPr="00855AA9" w:rsidRDefault="006951D9" w:rsidP="009F4650">
                      <w:pPr>
                        <w:pStyle w:val="Caption"/>
                        <w:rPr>
                          <w:b/>
                          <w:noProof/>
                          <w:sz w:val="28"/>
                          <w:szCs w:val="28"/>
                        </w:rPr>
                      </w:pPr>
                      <w:r>
                        <w:t xml:space="preserve">Figure 11: Humans clearing a forest for building roads </w:t>
                      </w:r>
                    </w:p>
                  </w:txbxContent>
                </v:textbox>
                <w10:wrap type="tight"/>
              </v:shape>
            </w:pict>
          </mc:Fallback>
        </mc:AlternateContent>
      </w:r>
      <w:r>
        <w:rPr>
          <w:rFonts w:asciiTheme="minorHAnsi" w:hAnsiTheme="minorHAnsi"/>
          <w:sz w:val="28"/>
          <w:szCs w:val="28"/>
        </w:rPr>
        <w:t>Big-e</w:t>
      </w:r>
      <w:r w:rsidRPr="009C2910">
        <w:rPr>
          <w:rFonts w:asciiTheme="minorHAnsi" w:hAnsiTheme="minorHAnsi"/>
          <w:sz w:val="28"/>
          <w:szCs w:val="28"/>
        </w:rPr>
        <w:t>ared bats are an endangered</w:t>
      </w:r>
      <w:r>
        <w:rPr>
          <w:rFonts w:asciiTheme="minorHAnsi" w:hAnsiTheme="minorHAnsi"/>
          <w:sz w:val="28"/>
          <w:szCs w:val="28"/>
        </w:rPr>
        <w:t xml:space="preserve"> </w:t>
      </w:r>
      <w:r w:rsidRPr="009C2910">
        <w:rPr>
          <w:rFonts w:asciiTheme="minorHAnsi" w:hAnsiTheme="minorHAnsi"/>
          <w:sz w:val="28"/>
          <w:szCs w:val="28"/>
        </w:rPr>
        <w:t xml:space="preserve">species. </w:t>
      </w:r>
      <w:r>
        <w:rPr>
          <w:rFonts w:asciiTheme="minorHAnsi" w:hAnsiTheme="minorHAnsi"/>
          <w:sz w:val="28"/>
          <w:szCs w:val="28"/>
        </w:rPr>
        <w:t xml:space="preserve">One of the reasons is deforestation, </w:t>
      </w:r>
      <w:r w:rsidRPr="009C2910">
        <w:rPr>
          <w:rFonts w:asciiTheme="minorHAnsi" w:hAnsiTheme="minorHAnsi"/>
          <w:sz w:val="28"/>
          <w:szCs w:val="28"/>
        </w:rPr>
        <w:t>the cu</w:t>
      </w:r>
      <w:r>
        <w:rPr>
          <w:rFonts w:asciiTheme="minorHAnsi" w:hAnsiTheme="minorHAnsi"/>
          <w:sz w:val="28"/>
          <w:szCs w:val="28"/>
        </w:rPr>
        <w:t xml:space="preserve">tting down of trees in a forest.  Deforestation has destroyed moths’ habitat, which bats </w:t>
      </w:r>
      <w:r w:rsidRPr="003364B9">
        <w:rPr>
          <w:rFonts w:asciiTheme="minorHAnsi" w:hAnsiTheme="minorHAnsi"/>
          <w:sz w:val="28"/>
          <w:szCs w:val="28"/>
        </w:rPr>
        <w:t>moths mean</w:t>
      </w:r>
      <w:r w:rsidRPr="003364B9">
        <w:rPr>
          <w:rFonts w:asciiTheme="minorHAnsi" w:hAnsiTheme="minorHAnsi"/>
        </w:rPr>
        <w:t xml:space="preserve"> </w:t>
      </w:r>
      <w:r w:rsidRPr="003364B9">
        <w:rPr>
          <w:rFonts w:asciiTheme="minorHAnsi" w:hAnsiTheme="minorHAnsi"/>
          <w:sz w:val="28"/>
          <w:szCs w:val="28"/>
        </w:rPr>
        <w:t>that the bats have less food.</w:t>
      </w:r>
      <w:r>
        <w:rPr>
          <w:rFonts w:asciiTheme="minorHAnsi" w:hAnsiTheme="minorHAnsi"/>
          <w:sz w:val="28"/>
          <w:szCs w:val="28"/>
        </w:rPr>
        <w:t xml:space="preserve">  Another reason is a deadly fungal disease called </w:t>
      </w:r>
      <w:r>
        <w:rPr>
          <w:rFonts w:asciiTheme="minorHAnsi" w:hAnsiTheme="minorHAnsi"/>
          <w:i/>
          <w:sz w:val="28"/>
          <w:szCs w:val="28"/>
        </w:rPr>
        <w:t xml:space="preserve">White Nose syndrome. White Nose syndrome </w:t>
      </w:r>
      <w:r w:rsidRPr="00C61A96">
        <w:rPr>
          <w:rFonts w:asciiTheme="minorHAnsi" w:hAnsiTheme="minorHAnsi"/>
          <w:sz w:val="28"/>
          <w:szCs w:val="28"/>
        </w:rPr>
        <w:t xml:space="preserve">has killed over 5 million bats in North America.    </w:t>
      </w:r>
    </w:p>
    <w:p w14:paraId="22F74737" w14:textId="65A76AE9" w:rsidR="00122255" w:rsidRDefault="007270AD">
      <w:pPr>
        <w:spacing w:after="200" w:line="276" w:lineRule="auto"/>
        <w:rPr>
          <w:rFonts w:asciiTheme="minorHAnsi" w:hAnsiTheme="minorHAnsi"/>
          <w:sz w:val="28"/>
          <w:szCs w:val="28"/>
        </w:rPr>
      </w:pPr>
      <w:r>
        <w:rPr>
          <w:rFonts w:asciiTheme="minorHAnsi" w:hAnsiTheme="minorHAnsi"/>
          <w:sz w:val="28"/>
          <w:szCs w:val="28"/>
        </w:rPr>
        <w:br w:type="page"/>
      </w:r>
    </w:p>
    <w:p w14:paraId="4DFB3FBB" w14:textId="77777777" w:rsidR="007270AD" w:rsidRDefault="007270AD" w:rsidP="007270AD"/>
    <w:p w14:paraId="3AC8D5A8" w14:textId="6C3CB334" w:rsidR="007270AD" w:rsidRDefault="007270AD" w:rsidP="007270AD">
      <w:pPr>
        <w:rPr>
          <w:b/>
          <w:sz w:val="28"/>
          <w:szCs w:val="28"/>
        </w:rPr>
      </w:pPr>
      <w:r>
        <w:rPr>
          <w:b/>
          <w:sz w:val="28"/>
          <w:szCs w:val="28"/>
        </w:rPr>
        <w:t>Name: ______________________</w:t>
      </w:r>
      <w:r w:rsidR="005C342A">
        <w:rPr>
          <w:b/>
          <w:sz w:val="28"/>
          <w:szCs w:val="28"/>
        </w:rPr>
        <w:t>________________</w:t>
      </w:r>
      <w:r>
        <w:rPr>
          <w:b/>
          <w:sz w:val="28"/>
          <w:szCs w:val="28"/>
        </w:rPr>
        <w:t>___</w:t>
      </w:r>
      <w:proofErr w:type="gramStart"/>
      <w:r>
        <w:rPr>
          <w:b/>
          <w:sz w:val="28"/>
          <w:szCs w:val="28"/>
        </w:rPr>
        <w:t>_  Date</w:t>
      </w:r>
      <w:proofErr w:type="gramEnd"/>
      <w:r>
        <w:rPr>
          <w:b/>
          <w:sz w:val="28"/>
          <w:szCs w:val="28"/>
        </w:rPr>
        <w:t>: __________________</w:t>
      </w:r>
    </w:p>
    <w:p w14:paraId="45B95703" w14:textId="77777777" w:rsidR="007270AD" w:rsidRDefault="007270AD" w:rsidP="007270AD">
      <w:pPr>
        <w:jc w:val="center"/>
        <w:rPr>
          <w:b/>
          <w:sz w:val="28"/>
          <w:szCs w:val="28"/>
        </w:rPr>
      </w:pPr>
      <w:r>
        <w:rPr>
          <w:b/>
          <w:sz w:val="28"/>
          <w:szCs w:val="28"/>
        </w:rPr>
        <w:t>Expert Group</w:t>
      </w:r>
    </w:p>
    <w:p w14:paraId="724BE4C7" w14:textId="77777777" w:rsidR="007270AD" w:rsidRPr="00BD3BDD" w:rsidRDefault="007270AD" w:rsidP="007270AD">
      <w:pPr>
        <w:jc w:val="center"/>
        <w:rPr>
          <w:b/>
          <w:sz w:val="28"/>
          <w:szCs w:val="28"/>
        </w:rPr>
      </w:pPr>
      <w:r>
        <w:rPr>
          <w:rFonts w:ascii="Arial" w:hAnsi="Arial" w:cs="Arial"/>
          <w:b/>
        </w:rPr>
        <w:t xml:space="preserve">Hercules Beetle </w:t>
      </w:r>
    </w:p>
    <w:p w14:paraId="6494AC90" w14:textId="77777777" w:rsidR="007270AD" w:rsidRDefault="007270AD" w:rsidP="007270AD">
      <w:pPr>
        <w:jc w:val="center"/>
        <w:rPr>
          <w:rFonts w:ascii="Arial" w:hAnsi="Arial" w:cs="Arial"/>
        </w:rPr>
      </w:pPr>
      <w:r>
        <w:rPr>
          <w:rFonts w:ascii="Arial" w:hAnsi="Arial" w:cs="Arial"/>
        </w:rPr>
        <w:t>Kingdom: Animalia</w:t>
      </w:r>
    </w:p>
    <w:p w14:paraId="36ACFD56" w14:textId="00E1A585" w:rsidR="007270AD" w:rsidRDefault="007270AD" w:rsidP="007270AD">
      <w:pPr>
        <w:jc w:val="center"/>
        <w:rPr>
          <w:rFonts w:ascii="Arial" w:hAnsi="Arial" w:cs="Arial"/>
        </w:rPr>
      </w:pPr>
      <w:r>
        <w:rPr>
          <w:rFonts w:ascii="Arial" w:hAnsi="Arial" w:cs="Arial"/>
        </w:rPr>
        <w:t xml:space="preserve">Phylum: </w:t>
      </w:r>
      <w:proofErr w:type="spellStart"/>
      <w:r>
        <w:rPr>
          <w:rFonts w:ascii="Arial" w:hAnsi="Arial" w:cs="Arial"/>
        </w:rPr>
        <w:t>Anthropada</w:t>
      </w:r>
      <w:proofErr w:type="spellEnd"/>
    </w:p>
    <w:p w14:paraId="257F8ABC" w14:textId="6B9791AA" w:rsidR="007270AD" w:rsidRDefault="00581E47" w:rsidP="007270AD">
      <w:pPr>
        <w:jc w:val="center"/>
        <w:rPr>
          <w:rFonts w:ascii="Arial" w:hAnsi="Arial" w:cs="Arial"/>
        </w:rPr>
      </w:pPr>
      <w:r w:rsidRPr="006C38AA">
        <w:rPr>
          <w:rFonts w:asciiTheme="minorHAnsi" w:hAnsiTheme="minorHAnsi"/>
          <w:noProof/>
          <w:sz w:val="28"/>
          <w:szCs w:val="28"/>
        </w:rPr>
        <w:drawing>
          <wp:anchor distT="0" distB="0" distL="114300" distR="114300" simplePos="0" relativeHeight="251792384" behindDoc="0" locked="0" layoutInCell="1" allowOverlap="1" wp14:anchorId="624289A5" wp14:editId="52998A6E">
            <wp:simplePos x="0" y="0"/>
            <wp:positionH relativeFrom="column">
              <wp:posOffset>5318125</wp:posOffset>
            </wp:positionH>
            <wp:positionV relativeFrom="paragraph">
              <wp:posOffset>116205</wp:posOffset>
            </wp:positionV>
            <wp:extent cx="1199515" cy="1457325"/>
            <wp:effectExtent l="0" t="0" r="0" b="0"/>
            <wp:wrapTight wrapText="bothSides">
              <wp:wrapPolygon edited="0">
                <wp:start x="0" y="0"/>
                <wp:lineTo x="0" y="21082"/>
                <wp:lineTo x="21040" y="21082"/>
                <wp:lineTo x="21040"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colonies.png"/>
                    <pic:cNvPicPr/>
                  </pic:nvPicPr>
                  <pic:blipFill>
                    <a:blip r:embed="rId92">
                      <a:extLst>
                        <a:ext uri="{28A0092B-C50C-407E-A947-70E740481C1C}">
                          <a14:useLocalDpi xmlns:a14="http://schemas.microsoft.com/office/drawing/2010/main"/>
                        </a:ext>
                      </a:extLst>
                    </a:blip>
                    <a:stretch>
                      <a:fillRect/>
                    </a:stretch>
                  </pic:blipFill>
                  <pic:spPr>
                    <a:xfrm>
                      <a:off x="0" y="0"/>
                      <a:ext cx="1199515" cy="1457325"/>
                    </a:xfrm>
                    <a:prstGeom prst="rect">
                      <a:avLst/>
                    </a:prstGeom>
                  </pic:spPr>
                </pic:pic>
              </a:graphicData>
            </a:graphic>
            <wp14:sizeRelH relativeFrom="page">
              <wp14:pctWidth>0</wp14:pctWidth>
            </wp14:sizeRelH>
            <wp14:sizeRelV relativeFrom="page">
              <wp14:pctHeight>0</wp14:pctHeight>
            </wp14:sizeRelV>
          </wp:anchor>
        </w:drawing>
      </w:r>
      <w:r w:rsidR="007270AD">
        <w:rPr>
          <w:rFonts w:ascii="Arial" w:hAnsi="Arial" w:cs="Arial"/>
        </w:rPr>
        <w:t xml:space="preserve">Class: </w:t>
      </w:r>
      <w:proofErr w:type="spellStart"/>
      <w:r w:rsidR="007270AD">
        <w:rPr>
          <w:rFonts w:ascii="Arial" w:hAnsi="Arial" w:cs="Arial"/>
        </w:rPr>
        <w:t>Insecta</w:t>
      </w:r>
      <w:proofErr w:type="spellEnd"/>
    </w:p>
    <w:p w14:paraId="28FA1482" w14:textId="77777777" w:rsidR="007270AD" w:rsidRPr="006477A9" w:rsidRDefault="007270AD" w:rsidP="007270AD">
      <w:pPr>
        <w:jc w:val="center"/>
        <w:rPr>
          <w:rFonts w:ascii="Arial" w:hAnsi="Arial" w:cs="Arial"/>
        </w:rPr>
      </w:pPr>
    </w:p>
    <w:p w14:paraId="1CF17A46" w14:textId="79B66FA4" w:rsidR="007270AD" w:rsidRPr="006C38AA" w:rsidRDefault="007270AD" w:rsidP="007270AD">
      <w:pPr>
        <w:rPr>
          <w:rFonts w:asciiTheme="minorHAnsi" w:hAnsiTheme="minorHAnsi"/>
          <w:b/>
          <w:sz w:val="28"/>
          <w:szCs w:val="28"/>
        </w:rPr>
      </w:pPr>
      <w:r>
        <w:rPr>
          <w:rFonts w:asciiTheme="minorHAnsi" w:hAnsiTheme="minorHAnsi"/>
          <w:b/>
          <w:sz w:val="28"/>
          <w:szCs w:val="28"/>
        </w:rPr>
        <w:t xml:space="preserve">Habitat and Shelter </w:t>
      </w:r>
    </w:p>
    <w:p w14:paraId="76EC87FF" w14:textId="112E3059" w:rsidR="007270AD" w:rsidRPr="00844366" w:rsidRDefault="00581E47" w:rsidP="007270AD">
      <w:pPr>
        <w:rPr>
          <w:rFonts w:asciiTheme="minorHAnsi" w:hAnsiTheme="minorHAnsi"/>
          <w:sz w:val="28"/>
          <w:szCs w:val="28"/>
        </w:rPr>
      </w:pPr>
      <w:r>
        <w:rPr>
          <w:noProof/>
        </w:rPr>
        <mc:AlternateContent>
          <mc:Choice Requires="wps">
            <w:drawing>
              <wp:anchor distT="0" distB="0" distL="114300" distR="114300" simplePos="0" relativeHeight="251798528" behindDoc="0" locked="0" layoutInCell="1" allowOverlap="1" wp14:anchorId="6710E044" wp14:editId="302E8AA8">
                <wp:simplePos x="0" y="0"/>
                <wp:positionH relativeFrom="column">
                  <wp:posOffset>5326380</wp:posOffset>
                </wp:positionH>
                <wp:positionV relativeFrom="paragraph">
                  <wp:posOffset>812800</wp:posOffset>
                </wp:positionV>
                <wp:extent cx="1391920" cy="389890"/>
                <wp:effectExtent l="0" t="0" r="5080" b="0"/>
                <wp:wrapTight wrapText="bothSides">
                  <wp:wrapPolygon edited="0">
                    <wp:start x="0" y="0"/>
                    <wp:lineTo x="0" y="19700"/>
                    <wp:lineTo x="21285" y="19700"/>
                    <wp:lineTo x="21285" y="0"/>
                    <wp:lineTo x="0" y="0"/>
                  </wp:wrapPolygon>
                </wp:wrapTight>
                <wp:docPr id="99" name="Text Box 99"/>
                <wp:cNvGraphicFramePr/>
                <a:graphic xmlns:a="http://schemas.openxmlformats.org/drawingml/2006/main">
                  <a:graphicData uri="http://schemas.microsoft.com/office/word/2010/wordprocessingShape">
                    <wps:wsp>
                      <wps:cNvSpPr txBox="1"/>
                      <wps:spPr>
                        <a:xfrm>
                          <a:off x="0" y="0"/>
                          <a:ext cx="1391920" cy="389890"/>
                        </a:xfrm>
                        <a:prstGeom prst="rect">
                          <a:avLst/>
                        </a:prstGeom>
                        <a:solidFill>
                          <a:prstClr val="white"/>
                        </a:solidFill>
                        <a:ln>
                          <a:noFill/>
                        </a:ln>
                        <a:effectLst/>
                      </wps:spPr>
                      <wps:txbx>
                        <w:txbxContent>
                          <w:p w14:paraId="4E38462F" w14:textId="32870123" w:rsidR="006951D9" w:rsidRPr="006D27B9" w:rsidRDefault="006951D9" w:rsidP="007270AD">
                            <w:pPr>
                              <w:pStyle w:val="Caption"/>
                              <w:rPr>
                                <w:noProof/>
                                <w:sz w:val="28"/>
                                <w:szCs w:val="28"/>
                              </w:rPr>
                            </w:pPr>
                            <w:r>
                              <w:t xml:space="preserve">Figure 1: Tropical rainforests of South America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10E044" id="Text Box 99" o:spid="_x0000_s1061" type="#_x0000_t202" style="position:absolute;margin-left:419.4pt;margin-top:64pt;width:109.6pt;height:30.7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" stroked="f">
                <v:textbox style="mso-fit-shape-to-text:t" inset="0,0,0,0">
                  <w:txbxContent>
                    <w:p w14:paraId="4E38462F" w14:textId="32870123" w:rsidR="006951D9" w:rsidRPr="006D27B9" w:rsidRDefault="006951D9" w:rsidP="007270AD">
                      <w:pPr>
                        <w:pStyle w:val="Caption"/>
                        <w:rPr>
                          <w:noProof/>
                          <w:sz w:val="28"/>
                          <w:szCs w:val="28"/>
                        </w:rPr>
                      </w:pPr>
                      <w:r>
                        <w:t xml:space="preserve">Figure 1: Tropical rainforests of South America </w:t>
                      </w:r>
                    </w:p>
                  </w:txbxContent>
                </v:textbox>
                <w10:wrap type="tight"/>
              </v:shape>
            </w:pict>
          </mc:Fallback>
        </mc:AlternateContent>
      </w:r>
      <w:r w:rsidR="007270AD" w:rsidRPr="006C38AA">
        <w:rPr>
          <w:rFonts w:asciiTheme="minorHAnsi" w:hAnsiTheme="minorHAnsi"/>
          <w:sz w:val="28"/>
          <w:szCs w:val="28"/>
        </w:rPr>
        <w:tab/>
      </w:r>
      <w:r w:rsidR="007270AD">
        <w:rPr>
          <w:rFonts w:asciiTheme="minorHAnsi" w:hAnsiTheme="minorHAnsi"/>
          <w:sz w:val="28"/>
          <w:szCs w:val="28"/>
        </w:rPr>
        <w:t xml:space="preserve">The Hercules beetle is a terrestrial animal that lives the tropical rainforests of South America. </w:t>
      </w:r>
      <w:r w:rsidR="007270AD">
        <w:rPr>
          <w:rFonts w:asciiTheme="minorHAnsi" w:hAnsiTheme="minorHAnsi"/>
          <w:color w:val="000000"/>
          <w:spacing w:val="3"/>
          <w:sz w:val="28"/>
          <w:szCs w:val="28"/>
          <w:shd w:val="clear" w:color="auto" w:fill="FFFFFF"/>
        </w:rPr>
        <w:t>They spend most of their life on the forest floors in decaying wood and leaf-litter.  Hercul</w:t>
      </w:r>
      <w:r w:rsidR="00C25DEE">
        <w:rPr>
          <w:rFonts w:asciiTheme="minorHAnsi" w:hAnsiTheme="minorHAnsi"/>
          <w:color w:val="000000"/>
          <w:spacing w:val="3"/>
          <w:sz w:val="28"/>
          <w:szCs w:val="28"/>
          <w:shd w:val="clear" w:color="auto" w:fill="FFFFFF"/>
        </w:rPr>
        <w:t>es beetles are solitary animals. T</w:t>
      </w:r>
      <w:r w:rsidR="007270AD">
        <w:rPr>
          <w:rFonts w:asciiTheme="minorHAnsi" w:hAnsiTheme="minorHAnsi"/>
          <w:color w:val="000000"/>
          <w:spacing w:val="3"/>
          <w:sz w:val="28"/>
          <w:szCs w:val="28"/>
          <w:shd w:val="clear" w:color="auto" w:fill="FFFFFF"/>
        </w:rPr>
        <w:t xml:space="preserve">hey live alone.  </w:t>
      </w:r>
    </w:p>
    <w:p w14:paraId="6B2A4728" w14:textId="67BD65B9" w:rsidR="007270AD" w:rsidRPr="006C38AA" w:rsidRDefault="007270AD" w:rsidP="007270AD">
      <w:pPr>
        <w:rPr>
          <w:rFonts w:asciiTheme="minorHAnsi" w:hAnsiTheme="minorHAnsi"/>
          <w:sz w:val="28"/>
          <w:szCs w:val="28"/>
        </w:rPr>
      </w:pPr>
    </w:p>
    <w:p w14:paraId="4FF8BDBF" w14:textId="245051D0" w:rsidR="007270AD" w:rsidRPr="006C38AA" w:rsidRDefault="007270AD" w:rsidP="007270AD">
      <w:pPr>
        <w:ind w:firstLine="720"/>
        <w:rPr>
          <w:rFonts w:asciiTheme="minorHAnsi" w:hAnsiTheme="minorHAnsi"/>
          <w:sz w:val="28"/>
          <w:szCs w:val="28"/>
        </w:rPr>
      </w:pPr>
      <w:r w:rsidRPr="006C38AA">
        <w:rPr>
          <w:rFonts w:asciiTheme="minorHAnsi" w:hAnsiTheme="minorHAnsi"/>
          <w:sz w:val="28"/>
          <w:szCs w:val="28"/>
        </w:rPr>
        <w:t xml:space="preserve"> </w:t>
      </w:r>
    </w:p>
    <w:p w14:paraId="149417BD" w14:textId="385F6A03" w:rsidR="007270AD" w:rsidRPr="006C38AA" w:rsidRDefault="00581E47" w:rsidP="007270AD">
      <w:pPr>
        <w:rPr>
          <w:rFonts w:asciiTheme="minorHAnsi" w:hAnsiTheme="minorHAnsi"/>
          <w:b/>
          <w:sz w:val="28"/>
          <w:szCs w:val="28"/>
        </w:rPr>
      </w:pPr>
      <w:r w:rsidRPr="006C38AA">
        <w:rPr>
          <w:rFonts w:asciiTheme="minorHAnsi" w:hAnsiTheme="minorHAnsi"/>
          <w:noProof/>
          <w:sz w:val="28"/>
          <w:szCs w:val="28"/>
        </w:rPr>
        <w:drawing>
          <wp:anchor distT="0" distB="0" distL="114300" distR="114300" simplePos="0" relativeHeight="251791360" behindDoc="0" locked="0" layoutInCell="1" allowOverlap="1" wp14:anchorId="692EF803" wp14:editId="26ACA14A">
            <wp:simplePos x="0" y="0"/>
            <wp:positionH relativeFrom="column">
              <wp:posOffset>5194300</wp:posOffset>
            </wp:positionH>
            <wp:positionV relativeFrom="paragraph">
              <wp:posOffset>189865</wp:posOffset>
            </wp:positionV>
            <wp:extent cx="1431290" cy="1708785"/>
            <wp:effectExtent l="0" t="0" r="0" b="0"/>
            <wp:wrapTight wrapText="bothSides">
              <wp:wrapPolygon edited="0">
                <wp:start x="0" y="0"/>
                <wp:lineTo x="0" y="21191"/>
                <wp:lineTo x="21083" y="21191"/>
                <wp:lineTo x="21083"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grims.jpg"/>
                    <pic:cNvPicPr/>
                  </pic:nvPicPr>
                  <pic:blipFill>
                    <a:blip r:embed="rId93" cstate="print">
                      <a:extLst>
                        <a:ext uri="{28A0092B-C50C-407E-A947-70E740481C1C}">
                          <a14:useLocalDpi xmlns:a14="http://schemas.microsoft.com/office/drawing/2010/main"/>
                        </a:ext>
                      </a:extLst>
                    </a:blip>
                    <a:stretch>
                      <a:fillRect/>
                    </a:stretch>
                  </pic:blipFill>
                  <pic:spPr>
                    <a:xfrm>
                      <a:off x="0" y="0"/>
                      <a:ext cx="1431290" cy="1708785"/>
                    </a:xfrm>
                    <a:prstGeom prst="rect">
                      <a:avLst/>
                    </a:prstGeom>
                  </pic:spPr>
                </pic:pic>
              </a:graphicData>
            </a:graphic>
            <wp14:sizeRelH relativeFrom="page">
              <wp14:pctWidth>0</wp14:pctWidth>
            </wp14:sizeRelH>
            <wp14:sizeRelV relativeFrom="page">
              <wp14:pctHeight>0</wp14:pctHeight>
            </wp14:sizeRelV>
          </wp:anchor>
        </w:drawing>
      </w:r>
      <w:r w:rsidR="007270AD">
        <w:rPr>
          <w:rFonts w:asciiTheme="minorHAnsi" w:hAnsiTheme="minorHAnsi"/>
          <w:b/>
          <w:sz w:val="28"/>
          <w:szCs w:val="28"/>
        </w:rPr>
        <w:t xml:space="preserve">    Adaptations: Physical and Behavioral </w:t>
      </w:r>
    </w:p>
    <w:p w14:paraId="105F6EDA" w14:textId="34017B28" w:rsidR="007270AD" w:rsidRPr="00211F39" w:rsidRDefault="007270AD" w:rsidP="007270AD">
      <w:r>
        <w:rPr>
          <w:rFonts w:asciiTheme="minorHAnsi" w:hAnsiTheme="minorHAnsi"/>
          <w:sz w:val="28"/>
          <w:szCs w:val="28"/>
        </w:rPr>
        <w:tab/>
        <w:t>The Hercules beetle range from 1-7 inches in length, making them one of the largest species of beetles.  They have a strong shell, which acts as an outer skeleton</w:t>
      </w:r>
      <w:r>
        <w:rPr>
          <w:rFonts w:asciiTheme="minorHAnsi" w:hAnsiTheme="minorHAnsi"/>
          <w:color w:val="000000"/>
          <w:spacing w:val="3"/>
          <w:sz w:val="28"/>
          <w:szCs w:val="28"/>
          <w:shd w:val="clear" w:color="auto" w:fill="FFFFFF"/>
        </w:rPr>
        <w:t>.  Their shell color acts as camouflage can be black, brown, green blue, white</w:t>
      </w:r>
      <w:r w:rsidR="00C25DEE">
        <w:rPr>
          <w:rFonts w:asciiTheme="minorHAnsi" w:hAnsiTheme="minorHAnsi"/>
          <w:color w:val="000000"/>
          <w:spacing w:val="3"/>
          <w:sz w:val="28"/>
          <w:szCs w:val="28"/>
          <w:shd w:val="clear" w:color="auto" w:fill="FFFFFF"/>
        </w:rPr>
        <w:t>,</w:t>
      </w:r>
      <w:r>
        <w:rPr>
          <w:rFonts w:asciiTheme="minorHAnsi" w:hAnsiTheme="minorHAnsi"/>
          <w:color w:val="000000"/>
          <w:spacing w:val="3"/>
          <w:sz w:val="28"/>
          <w:szCs w:val="28"/>
          <w:shd w:val="clear" w:color="auto" w:fill="FFFFFF"/>
        </w:rPr>
        <w:t xml:space="preserve"> or yellow.  </w:t>
      </w:r>
    </w:p>
    <w:p w14:paraId="382C55B9" w14:textId="4FF20BA4" w:rsidR="007270AD" w:rsidRPr="00977E9D" w:rsidRDefault="00581E47" w:rsidP="007270AD">
      <w:pPr>
        <w:rPr>
          <w:rFonts w:asciiTheme="minorHAnsi" w:hAnsiTheme="minorHAnsi" w:cs="Arial"/>
          <w:color w:val="000000" w:themeColor="text1"/>
          <w:sz w:val="28"/>
          <w:szCs w:val="28"/>
        </w:rPr>
      </w:pPr>
      <w:r w:rsidRPr="00CF725B">
        <w:rPr>
          <w:rFonts w:asciiTheme="minorHAnsi" w:hAnsiTheme="minorHAnsi" w:cs="Lucida Grande"/>
          <w:noProof/>
          <w:color w:val="000000" w:themeColor="text1"/>
          <w:sz w:val="28"/>
          <w:szCs w:val="28"/>
          <w:shd w:val="clear" w:color="auto" w:fill="FFFFFF"/>
        </w:rPr>
        <w:drawing>
          <wp:anchor distT="0" distB="0" distL="114300" distR="114300" simplePos="0" relativeHeight="251793408" behindDoc="0" locked="0" layoutInCell="1" allowOverlap="1" wp14:anchorId="37D4599C" wp14:editId="687EF2BC">
            <wp:simplePos x="0" y="0"/>
            <wp:positionH relativeFrom="column">
              <wp:posOffset>-10795</wp:posOffset>
            </wp:positionH>
            <wp:positionV relativeFrom="paragraph">
              <wp:posOffset>653415</wp:posOffset>
            </wp:positionV>
            <wp:extent cx="2284095" cy="1713230"/>
            <wp:effectExtent l="0" t="0" r="1905" b="0"/>
            <wp:wrapTight wrapText="bothSides">
              <wp:wrapPolygon edited="0">
                <wp:start x="0" y="0"/>
                <wp:lineTo x="0" y="21136"/>
                <wp:lineTo x="21378" y="21136"/>
                <wp:lineTo x="21378"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ling.jpg"/>
                    <pic:cNvPicPr/>
                  </pic:nvPicPr>
                  <pic:blipFill>
                    <a:blip r:embed="rId94" cstate="print">
                      <a:extLst>
                        <a:ext uri="{28A0092B-C50C-407E-A947-70E740481C1C}">
                          <a14:useLocalDpi xmlns:a14="http://schemas.microsoft.com/office/drawing/2010/main"/>
                        </a:ext>
                      </a:extLst>
                    </a:blip>
                    <a:stretch>
                      <a:fillRect/>
                    </a:stretch>
                  </pic:blipFill>
                  <pic:spPr>
                    <a:xfrm>
                      <a:off x="0" y="0"/>
                      <a:ext cx="2284095" cy="17132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7504" behindDoc="0" locked="0" layoutInCell="1" allowOverlap="1" wp14:anchorId="3698A9DA" wp14:editId="13B583DF">
                <wp:simplePos x="0" y="0"/>
                <wp:positionH relativeFrom="column">
                  <wp:posOffset>5130800</wp:posOffset>
                </wp:positionH>
                <wp:positionV relativeFrom="paragraph">
                  <wp:posOffset>793115</wp:posOffset>
                </wp:positionV>
                <wp:extent cx="1837055" cy="258445"/>
                <wp:effectExtent l="0" t="0" r="0" b="0"/>
                <wp:wrapTight wrapText="bothSides">
                  <wp:wrapPolygon edited="0">
                    <wp:start x="0" y="0"/>
                    <wp:lineTo x="0" y="19106"/>
                    <wp:lineTo x="21204" y="19106"/>
                    <wp:lineTo x="21204" y="0"/>
                    <wp:lineTo x="0" y="0"/>
                  </wp:wrapPolygon>
                </wp:wrapTight>
                <wp:docPr id="98" name="Text Box 98"/>
                <wp:cNvGraphicFramePr/>
                <a:graphic xmlns:a="http://schemas.openxmlformats.org/drawingml/2006/main">
                  <a:graphicData uri="http://schemas.microsoft.com/office/word/2010/wordprocessingShape">
                    <wps:wsp>
                      <wps:cNvSpPr txBox="1"/>
                      <wps:spPr>
                        <a:xfrm>
                          <a:off x="0" y="0"/>
                          <a:ext cx="1837055" cy="258445"/>
                        </a:xfrm>
                        <a:prstGeom prst="rect">
                          <a:avLst/>
                        </a:prstGeom>
                        <a:solidFill>
                          <a:prstClr val="white"/>
                        </a:solidFill>
                        <a:ln>
                          <a:noFill/>
                        </a:ln>
                        <a:effectLst/>
                      </wps:spPr>
                      <wps:txbx>
                        <w:txbxContent>
                          <w:p w14:paraId="10FD6A58" w14:textId="5568CD73" w:rsidR="006951D9" w:rsidRPr="003D09A0" w:rsidRDefault="006951D9" w:rsidP="007270AD">
                            <w:pPr>
                              <w:pStyle w:val="Caption"/>
                              <w:rPr>
                                <w:noProof/>
                                <w:sz w:val="28"/>
                                <w:szCs w:val="28"/>
                              </w:rPr>
                            </w:pPr>
                            <w:r>
                              <w:t>Figure 2: Hercules Beetle in its habitat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98A9DA" id="Text Box 98" o:spid="_x0000_s1062" type="#_x0000_t202" style="position:absolute;margin-left:404pt;margin-top:62.45pt;width:144.65pt;height:20.3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" stroked="f">
                <v:textbox style="mso-fit-shape-to-text:t" inset="0,0,0,0">
                  <w:txbxContent>
                    <w:p w14:paraId="10FD6A58" w14:textId="5568CD73" w:rsidR="006951D9" w:rsidRPr="003D09A0" w:rsidRDefault="006951D9" w:rsidP="007270AD">
                      <w:pPr>
                        <w:pStyle w:val="Caption"/>
                        <w:rPr>
                          <w:noProof/>
                          <w:sz w:val="28"/>
                          <w:szCs w:val="28"/>
                        </w:rPr>
                      </w:pPr>
                      <w:r>
                        <w:t>Figure 2: Hercules Beetle in its habitat</w:t>
                      </w:r>
                    </w:p>
                  </w:txbxContent>
                </v:textbox>
                <w10:wrap type="tight"/>
              </v:shape>
            </w:pict>
          </mc:Fallback>
        </mc:AlternateContent>
      </w:r>
      <w:r w:rsidR="007270AD">
        <w:rPr>
          <w:rFonts w:asciiTheme="minorHAnsi" w:hAnsiTheme="minorHAnsi" w:cs="Lucida Grande"/>
          <w:color w:val="000000" w:themeColor="text1"/>
          <w:sz w:val="28"/>
          <w:szCs w:val="28"/>
          <w:shd w:val="clear" w:color="auto" w:fill="FFFFFF"/>
        </w:rPr>
        <w:tab/>
      </w:r>
      <w:r w:rsidR="007270AD" w:rsidRPr="00CF725B">
        <w:rPr>
          <w:rFonts w:asciiTheme="minorHAnsi" w:hAnsiTheme="minorHAnsi" w:cs="Lucida Grande"/>
          <w:color w:val="000000" w:themeColor="text1"/>
          <w:sz w:val="28"/>
          <w:szCs w:val="28"/>
          <w:shd w:val="clear" w:color="auto" w:fill="FFFFFF"/>
        </w:rPr>
        <w:t>They have</w:t>
      </w:r>
      <w:r w:rsidR="007270AD" w:rsidRPr="00756E9D">
        <w:rPr>
          <w:rFonts w:asciiTheme="minorHAnsi" w:hAnsiTheme="minorHAnsi" w:cs="Lucida Grande"/>
          <w:color w:val="000000" w:themeColor="text1"/>
          <w:sz w:val="28"/>
          <w:szCs w:val="28"/>
          <w:shd w:val="clear" w:color="auto" w:fill="FFFFFF"/>
        </w:rPr>
        <w:t xml:space="preserve"> enormous horn-like pincers which </w:t>
      </w:r>
      <w:r w:rsidR="007270AD">
        <w:rPr>
          <w:rFonts w:asciiTheme="minorHAnsi" w:hAnsiTheme="minorHAnsi" w:cs="Lucida Grande"/>
          <w:color w:val="000000" w:themeColor="text1"/>
          <w:sz w:val="28"/>
          <w:szCs w:val="28"/>
          <w:shd w:val="clear" w:color="auto" w:fill="FFFFFF"/>
        </w:rPr>
        <w:t>stick out</w:t>
      </w:r>
      <w:r w:rsidR="007270AD" w:rsidRPr="00756E9D">
        <w:rPr>
          <w:rFonts w:asciiTheme="minorHAnsi" w:hAnsiTheme="minorHAnsi" w:cs="Lucida Grande"/>
          <w:color w:val="000000" w:themeColor="text1"/>
          <w:sz w:val="28"/>
          <w:szCs w:val="28"/>
          <w:shd w:val="clear" w:color="auto" w:fill="FFFFFF"/>
        </w:rPr>
        <w:t xml:space="preserve"> from the forehead of the males. </w:t>
      </w:r>
      <w:r w:rsidR="007270AD" w:rsidRPr="00233419">
        <w:rPr>
          <w:rFonts w:asciiTheme="minorHAnsi" w:hAnsiTheme="minorHAnsi" w:cs="Lucida Grande"/>
          <w:color w:val="000000" w:themeColor="text1"/>
          <w:sz w:val="28"/>
          <w:szCs w:val="28"/>
          <w:shd w:val="clear" w:color="auto" w:fill="FFFFFF"/>
        </w:rPr>
        <w:t xml:space="preserve">These horns are not used for biting </w:t>
      </w:r>
      <w:r w:rsidR="007270AD">
        <w:rPr>
          <w:rFonts w:asciiTheme="minorHAnsi" w:hAnsiTheme="minorHAnsi" w:cs="Lucida Grande"/>
          <w:color w:val="000000" w:themeColor="text1"/>
          <w:sz w:val="28"/>
          <w:szCs w:val="28"/>
          <w:shd w:val="clear" w:color="auto" w:fill="FFFFFF"/>
        </w:rPr>
        <w:t>nor are they</w:t>
      </w:r>
      <w:r w:rsidR="007270AD" w:rsidRPr="00233419">
        <w:rPr>
          <w:rFonts w:asciiTheme="minorHAnsi" w:hAnsiTheme="minorHAnsi" w:cs="Lucida Grande"/>
          <w:color w:val="000000" w:themeColor="text1"/>
          <w:sz w:val="28"/>
          <w:szCs w:val="28"/>
          <w:shd w:val="clear" w:color="auto" w:fill="FFFFFF"/>
        </w:rPr>
        <w:t xml:space="preserve"> poisonous.  Only males have horns and are used to </w:t>
      </w:r>
      <w:r w:rsidR="007270AD">
        <w:rPr>
          <w:rFonts w:asciiTheme="minorHAnsi" w:hAnsiTheme="minorHAnsi" w:cs="Lucida Grande"/>
          <w:color w:val="000000" w:themeColor="text1"/>
          <w:sz w:val="28"/>
          <w:szCs w:val="28"/>
          <w:shd w:val="clear" w:color="auto" w:fill="FFFFFF"/>
        </w:rPr>
        <w:t>fight</w:t>
      </w:r>
      <w:r w:rsidR="007270AD" w:rsidRPr="00233419">
        <w:rPr>
          <w:rFonts w:asciiTheme="minorHAnsi" w:hAnsiTheme="minorHAnsi" w:cs="Lucida Grande"/>
          <w:color w:val="000000" w:themeColor="text1"/>
          <w:sz w:val="28"/>
          <w:szCs w:val="28"/>
          <w:shd w:val="clear" w:color="auto" w:fill="FFFFFF"/>
        </w:rPr>
        <w:t xml:space="preserve"> with other males. </w:t>
      </w:r>
      <w:r w:rsidR="007270AD" w:rsidRPr="00977E9D">
        <w:rPr>
          <w:rFonts w:asciiTheme="minorHAnsi" w:hAnsiTheme="minorHAnsi" w:cs="Arial"/>
          <w:color w:val="000000" w:themeColor="text1"/>
          <w:sz w:val="28"/>
          <w:szCs w:val="28"/>
          <w:shd w:val="clear" w:color="auto" w:fill="FFFFFF"/>
        </w:rPr>
        <w:t>Hercules </w:t>
      </w:r>
      <w:hyperlink r:id="rId95" w:history="1">
        <w:r w:rsidR="007270AD" w:rsidRPr="00977E9D">
          <w:rPr>
            <w:rFonts w:asciiTheme="minorHAnsi" w:hAnsiTheme="minorHAnsi" w:cs="Arial"/>
            <w:color w:val="000000" w:themeColor="text1"/>
            <w:sz w:val="28"/>
            <w:szCs w:val="28"/>
            <w:bdr w:val="none" w:sz="0" w:space="0" w:color="auto" w:frame="1"/>
            <w:shd w:val="clear" w:color="auto" w:fill="FFFFFF"/>
          </w:rPr>
          <w:t>beetle</w:t>
        </w:r>
      </w:hyperlink>
      <w:r w:rsidR="007270AD" w:rsidRPr="00977E9D">
        <w:rPr>
          <w:rFonts w:asciiTheme="minorHAnsi" w:hAnsiTheme="minorHAnsi" w:cs="Arial"/>
          <w:color w:val="000000" w:themeColor="text1"/>
          <w:sz w:val="28"/>
          <w:szCs w:val="28"/>
        </w:rPr>
        <w:t>s</w:t>
      </w:r>
      <w:r w:rsidR="007270AD" w:rsidRPr="00977E9D">
        <w:rPr>
          <w:rFonts w:asciiTheme="minorHAnsi" w:hAnsiTheme="minorHAnsi" w:cs="Arial"/>
          <w:color w:val="000000" w:themeColor="text1"/>
          <w:sz w:val="28"/>
          <w:szCs w:val="28"/>
          <w:shd w:val="clear" w:color="auto" w:fill="FFFFFF"/>
        </w:rPr>
        <w:t> </w:t>
      </w:r>
      <w:r w:rsidR="007270AD">
        <w:rPr>
          <w:rFonts w:asciiTheme="minorHAnsi" w:hAnsiTheme="minorHAnsi" w:cs="Arial"/>
          <w:color w:val="000000" w:themeColor="text1"/>
          <w:sz w:val="28"/>
          <w:szCs w:val="28"/>
          <w:shd w:val="clear" w:color="auto" w:fill="FFFFFF"/>
        </w:rPr>
        <w:t>are</w:t>
      </w:r>
      <w:r w:rsidR="007270AD" w:rsidRPr="00977E9D">
        <w:rPr>
          <w:rFonts w:asciiTheme="minorHAnsi" w:hAnsiTheme="minorHAnsi" w:cs="Arial"/>
          <w:color w:val="000000" w:themeColor="text1"/>
          <w:sz w:val="28"/>
          <w:szCs w:val="28"/>
          <w:shd w:val="clear" w:color="auto" w:fill="FFFFFF"/>
        </w:rPr>
        <w:t xml:space="preserve"> said to be the str</w:t>
      </w:r>
      <w:r w:rsidR="007270AD">
        <w:rPr>
          <w:rFonts w:asciiTheme="minorHAnsi" w:hAnsiTheme="minorHAnsi" w:cs="Arial"/>
          <w:color w:val="000000" w:themeColor="text1"/>
          <w:sz w:val="28"/>
          <w:szCs w:val="28"/>
          <w:shd w:val="clear" w:color="auto" w:fill="FFFFFF"/>
        </w:rPr>
        <w:t>ongest creature on earth for their</w:t>
      </w:r>
      <w:r w:rsidR="007270AD" w:rsidRPr="00977E9D">
        <w:rPr>
          <w:rFonts w:asciiTheme="minorHAnsi" w:hAnsiTheme="minorHAnsi" w:cs="Arial"/>
          <w:color w:val="000000" w:themeColor="text1"/>
          <w:sz w:val="28"/>
          <w:szCs w:val="28"/>
          <w:shd w:val="clear" w:color="auto" w:fill="FFFFFF"/>
        </w:rPr>
        <w:t> </w:t>
      </w:r>
      <w:hyperlink r:id="rId96" w:anchor="jump-size" w:history="1">
        <w:r w:rsidR="007270AD" w:rsidRPr="00977E9D">
          <w:rPr>
            <w:rFonts w:asciiTheme="minorHAnsi" w:hAnsiTheme="minorHAnsi" w:cs="Arial"/>
            <w:color w:val="000000" w:themeColor="text1"/>
            <w:sz w:val="28"/>
            <w:szCs w:val="28"/>
            <w:bdr w:val="none" w:sz="0" w:space="0" w:color="auto" w:frame="1"/>
            <w:shd w:val="clear" w:color="auto" w:fill="FFFFFF"/>
          </w:rPr>
          <w:t>size</w:t>
        </w:r>
      </w:hyperlink>
      <w:r w:rsidR="007270AD" w:rsidRPr="00977E9D">
        <w:rPr>
          <w:rFonts w:asciiTheme="minorHAnsi" w:hAnsiTheme="minorHAnsi" w:cs="Arial"/>
          <w:color w:val="000000" w:themeColor="text1"/>
          <w:sz w:val="28"/>
          <w:szCs w:val="28"/>
          <w:shd w:val="clear" w:color="auto" w:fill="FFFFFF"/>
        </w:rPr>
        <w:t>, able to carry 850 times its own body </w:t>
      </w:r>
      <w:hyperlink r:id="rId97" w:anchor="jump-weight" w:history="1">
        <w:r w:rsidR="007270AD" w:rsidRPr="00977E9D">
          <w:rPr>
            <w:rFonts w:asciiTheme="minorHAnsi" w:hAnsiTheme="minorHAnsi" w:cs="Arial"/>
            <w:color w:val="000000" w:themeColor="text1"/>
            <w:sz w:val="28"/>
            <w:szCs w:val="28"/>
            <w:bdr w:val="none" w:sz="0" w:space="0" w:color="auto" w:frame="1"/>
            <w:shd w:val="clear" w:color="auto" w:fill="FFFFFF"/>
          </w:rPr>
          <w:t>weight</w:t>
        </w:r>
      </w:hyperlink>
      <w:r w:rsidR="007270AD">
        <w:rPr>
          <w:rFonts w:asciiTheme="minorHAnsi" w:hAnsiTheme="minorHAnsi" w:cs="Arial"/>
          <w:color w:val="000000" w:themeColor="text1"/>
          <w:sz w:val="28"/>
          <w:szCs w:val="28"/>
          <w:shd w:val="clear" w:color="auto" w:fill="FFFFFF"/>
        </w:rPr>
        <w:t xml:space="preserve">.  They use their strength to carry and move their food.  </w:t>
      </w:r>
    </w:p>
    <w:p w14:paraId="17E15A59" w14:textId="77777777" w:rsidR="007270AD" w:rsidRPr="00977E9D" w:rsidRDefault="007270AD" w:rsidP="007270AD">
      <w:pPr>
        <w:rPr>
          <w:rFonts w:asciiTheme="minorHAnsi" w:hAnsiTheme="minorHAnsi"/>
          <w:color w:val="000000" w:themeColor="text1"/>
          <w:sz w:val="28"/>
          <w:szCs w:val="28"/>
        </w:rPr>
      </w:pPr>
    </w:p>
    <w:p w14:paraId="3B53CE64" w14:textId="77777777" w:rsidR="007270AD" w:rsidRPr="00B66275" w:rsidRDefault="007270AD" w:rsidP="007270AD">
      <w:pPr>
        <w:rPr>
          <w:rFonts w:asciiTheme="minorHAnsi" w:hAnsiTheme="minorHAnsi"/>
          <w:sz w:val="28"/>
          <w:szCs w:val="28"/>
        </w:rPr>
      </w:pPr>
    </w:p>
    <w:p w14:paraId="1921A5CD" w14:textId="378F9D32" w:rsidR="007270AD" w:rsidRPr="006E7CD5" w:rsidRDefault="00C25DEE" w:rsidP="007270AD">
      <w:pPr>
        <w:rPr>
          <w:rFonts w:asciiTheme="minorHAnsi" w:hAnsiTheme="minorHAnsi"/>
          <w:sz w:val="28"/>
          <w:szCs w:val="28"/>
        </w:rPr>
      </w:pPr>
      <w:r w:rsidRPr="00CF725B">
        <w:rPr>
          <w:rFonts w:asciiTheme="minorHAnsi" w:hAnsiTheme="minorHAnsi" w:cs="Lucida Grande"/>
          <w:noProof/>
          <w:color w:val="000000" w:themeColor="text1"/>
          <w:sz w:val="28"/>
          <w:szCs w:val="28"/>
          <w:shd w:val="clear" w:color="auto" w:fill="FFFFFF"/>
        </w:rPr>
        <mc:AlternateContent>
          <mc:Choice Requires="wps">
            <w:drawing>
              <wp:anchor distT="0" distB="0" distL="114300" distR="114300" simplePos="0" relativeHeight="251799552" behindDoc="0" locked="0" layoutInCell="1" allowOverlap="1" wp14:anchorId="0BAED82C" wp14:editId="7D084F13">
                <wp:simplePos x="0" y="0"/>
                <wp:positionH relativeFrom="column">
                  <wp:posOffset>-2193703</wp:posOffset>
                </wp:positionH>
                <wp:positionV relativeFrom="paragraph">
                  <wp:posOffset>90805</wp:posOffset>
                </wp:positionV>
                <wp:extent cx="2032635" cy="258445"/>
                <wp:effectExtent l="0" t="0" r="0" b="0"/>
                <wp:wrapTight wrapText="bothSides">
                  <wp:wrapPolygon edited="0">
                    <wp:start x="0" y="0"/>
                    <wp:lineTo x="0" y="19106"/>
                    <wp:lineTo x="21323" y="19106"/>
                    <wp:lineTo x="21323" y="0"/>
                    <wp:lineTo x="0" y="0"/>
                  </wp:wrapPolygon>
                </wp:wrapTight>
                <wp:docPr id="100" name="Text Box 100"/>
                <wp:cNvGraphicFramePr/>
                <a:graphic xmlns:a="http://schemas.openxmlformats.org/drawingml/2006/main">
                  <a:graphicData uri="http://schemas.microsoft.com/office/word/2010/wordprocessingShape">
                    <wps:wsp>
                      <wps:cNvSpPr txBox="1"/>
                      <wps:spPr>
                        <a:xfrm>
                          <a:off x="0" y="0"/>
                          <a:ext cx="2032635" cy="258445"/>
                        </a:xfrm>
                        <a:prstGeom prst="rect">
                          <a:avLst/>
                        </a:prstGeom>
                        <a:solidFill>
                          <a:prstClr val="white"/>
                        </a:solidFill>
                        <a:ln>
                          <a:noFill/>
                        </a:ln>
                        <a:effectLst/>
                      </wps:spPr>
                      <wps:txbx>
                        <w:txbxContent>
                          <w:p w14:paraId="136120BA" w14:textId="27C51247" w:rsidR="006951D9" w:rsidRPr="00DA1139" w:rsidRDefault="006951D9" w:rsidP="007270AD">
                            <w:pPr>
                              <w:pStyle w:val="Caption"/>
                              <w:rPr>
                                <w:noProof/>
                                <w:sz w:val="28"/>
                                <w:szCs w:val="28"/>
                              </w:rPr>
                            </w:pPr>
                            <w:r>
                              <w:t xml:space="preserve">Figure 3: Body parts of a typical beetle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AED82C" id="Text Box 100" o:spid="_x0000_s1063" type="#_x0000_t202" style="position:absolute;margin-left:-172.75pt;margin-top:7.15pt;width:160.05pt;height:20.3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" stroked="f">
                <v:textbox style="mso-fit-shape-to-text:t" inset="0,0,0,0">
                  <w:txbxContent>
                    <w:p w14:paraId="136120BA" w14:textId="27C51247" w:rsidR="006951D9" w:rsidRPr="00DA1139" w:rsidRDefault="006951D9" w:rsidP="007270AD">
                      <w:pPr>
                        <w:pStyle w:val="Caption"/>
                        <w:rPr>
                          <w:noProof/>
                          <w:sz w:val="28"/>
                          <w:szCs w:val="28"/>
                        </w:rPr>
                      </w:pPr>
                      <w:r>
                        <w:t xml:space="preserve">Figure 3: Body parts of a typical beetle </w:t>
                      </w:r>
                    </w:p>
                  </w:txbxContent>
                </v:textbox>
                <w10:wrap type="tight"/>
              </v:shape>
            </w:pict>
          </mc:Fallback>
        </mc:AlternateContent>
      </w:r>
      <w:r w:rsidR="00581E47" w:rsidRPr="006C38AA">
        <w:rPr>
          <w:rFonts w:asciiTheme="minorHAnsi" w:hAnsiTheme="minorHAnsi"/>
          <w:noProof/>
          <w:sz w:val="28"/>
          <w:szCs w:val="28"/>
        </w:rPr>
        <w:drawing>
          <wp:anchor distT="0" distB="0" distL="114300" distR="114300" simplePos="0" relativeHeight="251794432" behindDoc="0" locked="0" layoutInCell="1" allowOverlap="1" wp14:anchorId="58A539A9" wp14:editId="1B8E6008">
            <wp:simplePos x="0" y="0"/>
            <wp:positionH relativeFrom="column">
              <wp:posOffset>2703195</wp:posOffset>
            </wp:positionH>
            <wp:positionV relativeFrom="paragraph">
              <wp:posOffset>303530</wp:posOffset>
            </wp:positionV>
            <wp:extent cx="1795780" cy="1196340"/>
            <wp:effectExtent l="0" t="0" r="7620" b="0"/>
            <wp:wrapTight wrapText="bothSides">
              <wp:wrapPolygon edited="0">
                <wp:start x="0" y="0"/>
                <wp:lineTo x="0" y="21096"/>
                <wp:lineTo x="21386" y="21096"/>
                <wp:lineTo x="2138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itans.jpg"/>
                    <pic:cNvPicPr/>
                  </pic:nvPicPr>
                  <pic:blipFill>
                    <a:blip r:embed="rId98" cstate="print">
                      <a:extLst>
                        <a:ext uri="{28A0092B-C50C-407E-A947-70E740481C1C}">
                          <a14:useLocalDpi xmlns:a14="http://schemas.microsoft.com/office/drawing/2010/main"/>
                        </a:ext>
                      </a:extLst>
                    </a:blip>
                    <a:stretch>
                      <a:fillRect/>
                    </a:stretch>
                  </pic:blipFill>
                  <pic:spPr>
                    <a:xfrm>
                      <a:off x="0" y="0"/>
                      <a:ext cx="1795780" cy="1196340"/>
                    </a:xfrm>
                    <a:prstGeom prst="rect">
                      <a:avLst/>
                    </a:prstGeom>
                  </pic:spPr>
                </pic:pic>
              </a:graphicData>
            </a:graphic>
            <wp14:sizeRelH relativeFrom="page">
              <wp14:pctWidth>0</wp14:pctWidth>
            </wp14:sizeRelH>
            <wp14:sizeRelV relativeFrom="page">
              <wp14:pctHeight>0</wp14:pctHeight>
            </wp14:sizeRelV>
          </wp:anchor>
        </w:drawing>
      </w:r>
    </w:p>
    <w:p w14:paraId="3AE26A49" w14:textId="60F74830" w:rsidR="007270AD" w:rsidRPr="006C38AA" w:rsidRDefault="007270AD" w:rsidP="007270AD">
      <w:pPr>
        <w:ind w:firstLine="720"/>
        <w:rPr>
          <w:rFonts w:asciiTheme="minorHAnsi" w:hAnsiTheme="minorHAnsi"/>
          <w:sz w:val="28"/>
          <w:szCs w:val="28"/>
        </w:rPr>
      </w:pPr>
      <w:r>
        <w:rPr>
          <w:rFonts w:asciiTheme="minorHAnsi" w:hAnsiTheme="minorHAnsi"/>
          <w:sz w:val="28"/>
          <w:szCs w:val="28"/>
        </w:rPr>
        <w:t xml:space="preserve"> </w:t>
      </w:r>
      <w:r w:rsidRPr="006C38AA">
        <w:rPr>
          <w:rFonts w:asciiTheme="minorHAnsi" w:hAnsiTheme="minorHAnsi"/>
          <w:sz w:val="28"/>
          <w:szCs w:val="28"/>
        </w:rPr>
        <w:t xml:space="preserve"> </w:t>
      </w:r>
    </w:p>
    <w:p w14:paraId="1B1450EF" w14:textId="7FBE03E3" w:rsidR="007270AD" w:rsidRPr="006C38AA" w:rsidRDefault="007270AD" w:rsidP="007270AD">
      <w:pPr>
        <w:rPr>
          <w:rFonts w:asciiTheme="minorHAnsi" w:hAnsiTheme="minorHAnsi"/>
          <w:sz w:val="28"/>
          <w:szCs w:val="28"/>
        </w:rPr>
      </w:pPr>
    </w:p>
    <w:p w14:paraId="75718F34" w14:textId="528EBEAF" w:rsidR="007270AD" w:rsidRDefault="007270AD" w:rsidP="007270AD">
      <w:pPr>
        <w:rPr>
          <w:rFonts w:asciiTheme="minorHAnsi" w:hAnsiTheme="minorHAnsi"/>
          <w:b/>
          <w:sz w:val="28"/>
          <w:szCs w:val="28"/>
        </w:rPr>
      </w:pPr>
      <w:r>
        <w:rPr>
          <w:rFonts w:asciiTheme="minorHAnsi" w:hAnsiTheme="minorHAnsi"/>
          <w:b/>
          <w:sz w:val="28"/>
          <w:szCs w:val="28"/>
        </w:rPr>
        <w:t>Diet</w:t>
      </w:r>
    </w:p>
    <w:p w14:paraId="208FA871" w14:textId="11BC4919" w:rsidR="007270AD" w:rsidRPr="00287AA0" w:rsidRDefault="007270AD" w:rsidP="007270AD">
      <w:pPr>
        <w:rPr>
          <w:rFonts w:asciiTheme="minorHAnsi" w:hAnsiTheme="minorHAnsi"/>
          <w:sz w:val="28"/>
          <w:szCs w:val="28"/>
        </w:rPr>
      </w:pPr>
      <w:r>
        <w:rPr>
          <w:rFonts w:asciiTheme="minorHAnsi" w:hAnsiTheme="minorHAnsi"/>
          <w:b/>
          <w:sz w:val="28"/>
          <w:szCs w:val="28"/>
        </w:rPr>
        <w:tab/>
      </w:r>
      <w:r w:rsidRPr="00287AA0">
        <w:rPr>
          <w:rFonts w:asciiTheme="minorHAnsi" w:hAnsiTheme="minorHAnsi" w:cs="Lucida Grande"/>
          <w:color w:val="000000" w:themeColor="text1"/>
          <w:sz w:val="28"/>
          <w:szCs w:val="28"/>
          <w:shd w:val="clear" w:color="auto" w:fill="FFFFFF"/>
        </w:rPr>
        <w:t>Hercules </w:t>
      </w:r>
      <w:hyperlink r:id="rId99" w:history="1">
        <w:r w:rsidRPr="00287AA0">
          <w:rPr>
            <w:rFonts w:asciiTheme="minorHAnsi" w:hAnsiTheme="minorHAnsi" w:cs="Lucida Grande"/>
            <w:color w:val="000000" w:themeColor="text1"/>
            <w:sz w:val="28"/>
            <w:szCs w:val="28"/>
            <w:bdr w:val="none" w:sz="0" w:space="0" w:color="auto" w:frame="1"/>
            <w:shd w:val="clear" w:color="auto" w:fill="FFFFFF"/>
          </w:rPr>
          <w:t>beetle</w:t>
        </w:r>
      </w:hyperlink>
      <w:r>
        <w:rPr>
          <w:rFonts w:asciiTheme="minorHAnsi" w:hAnsiTheme="minorHAnsi" w:cs="Lucida Grande"/>
          <w:color w:val="000000" w:themeColor="text1"/>
          <w:sz w:val="28"/>
          <w:szCs w:val="28"/>
          <w:bdr w:val="none" w:sz="0" w:space="0" w:color="auto" w:frame="1"/>
          <w:shd w:val="clear" w:color="auto" w:fill="FFFFFF"/>
        </w:rPr>
        <w:t>s</w:t>
      </w:r>
      <w:r w:rsidRPr="00287AA0">
        <w:rPr>
          <w:rFonts w:asciiTheme="minorHAnsi" w:hAnsiTheme="minorHAnsi"/>
          <w:color w:val="000000" w:themeColor="text1"/>
          <w:sz w:val="28"/>
          <w:szCs w:val="28"/>
        </w:rPr>
        <w:t xml:space="preserve"> </w:t>
      </w:r>
      <w:r>
        <w:rPr>
          <w:rFonts w:asciiTheme="minorHAnsi" w:hAnsiTheme="minorHAnsi" w:cs="Lucida Grande"/>
          <w:color w:val="000000" w:themeColor="text1"/>
          <w:sz w:val="28"/>
          <w:szCs w:val="28"/>
          <w:shd w:val="clear" w:color="auto" w:fill="FFFFFF"/>
        </w:rPr>
        <w:t>forage</w:t>
      </w:r>
      <w:r w:rsidRPr="00287AA0">
        <w:rPr>
          <w:rFonts w:asciiTheme="minorHAnsi" w:hAnsiTheme="minorHAnsi" w:cs="Lucida Grande"/>
          <w:color w:val="000000" w:themeColor="text1"/>
          <w:sz w:val="28"/>
          <w:szCs w:val="28"/>
          <w:shd w:val="clear" w:color="auto" w:fill="FFFFFF"/>
        </w:rPr>
        <w:t xml:space="preserve"> through leaf-litter on the forest floor in search of something to eat. They mostly eat rotting wood.   </w:t>
      </w:r>
    </w:p>
    <w:p w14:paraId="770AF4B8" w14:textId="0925919C" w:rsidR="007E6ADD" w:rsidRDefault="00C25DEE">
      <w:pPr>
        <w:spacing w:after="200" w:line="276" w:lineRule="auto"/>
        <w:rPr>
          <w:rFonts w:asciiTheme="minorHAnsi" w:hAnsiTheme="minorHAnsi"/>
          <w:sz w:val="28"/>
          <w:szCs w:val="28"/>
        </w:rPr>
      </w:pPr>
      <w:r>
        <w:rPr>
          <w:noProof/>
        </w:rPr>
        <mc:AlternateContent>
          <mc:Choice Requires="wps">
            <w:drawing>
              <wp:anchor distT="0" distB="0" distL="114300" distR="114300" simplePos="0" relativeHeight="251800576" behindDoc="0" locked="0" layoutInCell="1" allowOverlap="1" wp14:anchorId="3F0662BF" wp14:editId="114B0FB4">
                <wp:simplePos x="0" y="0"/>
                <wp:positionH relativeFrom="column">
                  <wp:posOffset>5039360</wp:posOffset>
                </wp:positionH>
                <wp:positionV relativeFrom="paragraph">
                  <wp:posOffset>158750</wp:posOffset>
                </wp:positionV>
                <wp:extent cx="1795780" cy="258445"/>
                <wp:effectExtent l="0" t="0" r="0" b="0"/>
                <wp:wrapTight wrapText="bothSides">
                  <wp:wrapPolygon edited="0">
                    <wp:start x="0" y="0"/>
                    <wp:lineTo x="0" y="20571"/>
                    <wp:lineTo x="21386" y="20571"/>
                    <wp:lineTo x="21386" y="0"/>
                    <wp:lineTo x="0" y="0"/>
                  </wp:wrapPolygon>
                </wp:wrapTight>
                <wp:docPr id="101" name="Text Box 101"/>
                <wp:cNvGraphicFramePr/>
                <a:graphic xmlns:a="http://schemas.openxmlformats.org/drawingml/2006/main">
                  <a:graphicData uri="http://schemas.microsoft.com/office/word/2010/wordprocessingShape">
                    <wps:wsp>
                      <wps:cNvSpPr txBox="1"/>
                      <wps:spPr>
                        <a:xfrm>
                          <a:off x="0" y="0"/>
                          <a:ext cx="1795780" cy="258445"/>
                        </a:xfrm>
                        <a:prstGeom prst="rect">
                          <a:avLst/>
                        </a:prstGeom>
                        <a:solidFill>
                          <a:prstClr val="white"/>
                        </a:solidFill>
                        <a:ln>
                          <a:noFill/>
                        </a:ln>
                        <a:effectLst/>
                      </wps:spPr>
                      <wps:txbx>
                        <w:txbxContent>
                          <w:p w14:paraId="4E2C1ABE" w14:textId="0C40CC64" w:rsidR="006951D9" w:rsidRPr="00B0146F" w:rsidRDefault="006951D9" w:rsidP="007270AD">
                            <w:pPr>
                              <w:pStyle w:val="Caption"/>
                              <w:rPr>
                                <w:noProof/>
                                <w:sz w:val="28"/>
                                <w:szCs w:val="28"/>
                              </w:rPr>
                            </w:pPr>
                            <w:r>
                              <w:t xml:space="preserve">Figure 4: Decaying wood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0662BF" id="Text Box 101" o:spid="_x0000_s1064" type="#_x0000_t202" style="position:absolute;margin-left:396.8pt;margin-top:12.5pt;width:141.4pt;height:20.3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" stroked="f">
                <v:textbox style="mso-fit-shape-to-text:t" inset="0,0,0,0">
                  <w:txbxContent>
                    <w:p w14:paraId="4E2C1ABE" w14:textId="0C40CC64" w:rsidR="006951D9" w:rsidRPr="00B0146F" w:rsidRDefault="006951D9" w:rsidP="007270AD">
                      <w:pPr>
                        <w:pStyle w:val="Caption"/>
                        <w:rPr>
                          <w:noProof/>
                          <w:sz w:val="28"/>
                          <w:szCs w:val="28"/>
                        </w:rPr>
                      </w:pPr>
                      <w:r>
                        <w:t xml:space="preserve">Figure 4: Decaying wood </w:t>
                      </w:r>
                    </w:p>
                  </w:txbxContent>
                </v:textbox>
                <w10:wrap type="tight"/>
              </v:shape>
            </w:pict>
          </mc:Fallback>
        </mc:AlternateContent>
      </w:r>
      <w:r w:rsidR="007E6ADD">
        <w:rPr>
          <w:rFonts w:asciiTheme="minorHAnsi" w:hAnsiTheme="minorHAnsi"/>
          <w:sz w:val="28"/>
          <w:szCs w:val="28"/>
        </w:rPr>
        <w:br w:type="page"/>
      </w:r>
    </w:p>
    <w:p w14:paraId="423DB5EA" w14:textId="55D28AD9" w:rsidR="007270AD" w:rsidRPr="006C38AA" w:rsidRDefault="007270AD" w:rsidP="007270AD">
      <w:pPr>
        <w:rPr>
          <w:rFonts w:asciiTheme="minorHAnsi" w:hAnsiTheme="minorHAnsi"/>
          <w:sz w:val="28"/>
          <w:szCs w:val="28"/>
        </w:rPr>
      </w:pPr>
    </w:p>
    <w:p w14:paraId="5478BB0E" w14:textId="7B001DCA" w:rsidR="007270AD" w:rsidRPr="006C38AA" w:rsidRDefault="007270AD" w:rsidP="007270AD">
      <w:pPr>
        <w:rPr>
          <w:rFonts w:asciiTheme="minorHAnsi" w:hAnsiTheme="minorHAnsi"/>
          <w:sz w:val="28"/>
          <w:szCs w:val="28"/>
        </w:rPr>
      </w:pPr>
    </w:p>
    <w:p w14:paraId="36ACFB40" w14:textId="356392AA" w:rsidR="007270AD" w:rsidRDefault="007270AD" w:rsidP="007270AD">
      <w:pPr>
        <w:rPr>
          <w:rFonts w:asciiTheme="minorHAnsi" w:hAnsiTheme="minorHAnsi"/>
          <w:b/>
          <w:sz w:val="28"/>
          <w:szCs w:val="28"/>
        </w:rPr>
      </w:pPr>
    </w:p>
    <w:p w14:paraId="252FA70F" w14:textId="5A6C58CC" w:rsidR="007270AD" w:rsidRPr="00921483" w:rsidRDefault="007270AD" w:rsidP="007270AD">
      <w:pPr>
        <w:rPr>
          <w:rFonts w:asciiTheme="minorHAnsi" w:hAnsiTheme="minorHAnsi"/>
          <w:b/>
          <w:sz w:val="28"/>
          <w:szCs w:val="28"/>
        </w:rPr>
      </w:pPr>
      <w:r w:rsidRPr="006C38AA">
        <w:rPr>
          <w:rFonts w:asciiTheme="minorHAnsi" w:hAnsiTheme="minorHAnsi"/>
          <w:noProof/>
          <w:sz w:val="28"/>
          <w:szCs w:val="28"/>
        </w:rPr>
        <w:drawing>
          <wp:anchor distT="0" distB="0" distL="114300" distR="114300" simplePos="0" relativeHeight="251796480" behindDoc="0" locked="0" layoutInCell="1" allowOverlap="1" wp14:anchorId="6E09D150" wp14:editId="10F92014">
            <wp:simplePos x="0" y="0"/>
            <wp:positionH relativeFrom="column">
              <wp:posOffset>4624705</wp:posOffset>
            </wp:positionH>
            <wp:positionV relativeFrom="paragraph">
              <wp:posOffset>100965</wp:posOffset>
            </wp:positionV>
            <wp:extent cx="2065655" cy="1471930"/>
            <wp:effectExtent l="0" t="0" r="0" b="1270"/>
            <wp:wrapTight wrapText="bothSides">
              <wp:wrapPolygon edited="0">
                <wp:start x="0" y="0"/>
                <wp:lineTo x="0" y="21246"/>
                <wp:lineTo x="21248" y="21246"/>
                <wp:lineTo x="21248"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 Williams.jpg"/>
                    <pic:cNvPicPr/>
                  </pic:nvPicPr>
                  <pic:blipFill>
                    <a:blip r:embed="rId100">
                      <a:extLst>
                        <a:ext uri="{28A0092B-C50C-407E-A947-70E740481C1C}">
                          <a14:useLocalDpi xmlns:a14="http://schemas.microsoft.com/office/drawing/2010/main"/>
                        </a:ext>
                      </a:extLst>
                    </a:blip>
                    <a:stretch>
                      <a:fillRect/>
                    </a:stretch>
                  </pic:blipFill>
                  <pic:spPr>
                    <a:xfrm>
                      <a:off x="0" y="0"/>
                      <a:ext cx="2065655" cy="1471930"/>
                    </a:xfrm>
                    <a:prstGeom prst="rect">
                      <a:avLst/>
                    </a:prstGeom>
                  </pic:spPr>
                </pic:pic>
              </a:graphicData>
            </a:graphic>
            <wp14:sizeRelH relativeFrom="page">
              <wp14:pctWidth>0</wp14:pctWidth>
            </wp14:sizeRelH>
            <wp14:sizeRelV relativeFrom="page">
              <wp14:pctHeight>0</wp14:pctHeight>
            </wp14:sizeRelV>
          </wp:anchor>
        </w:drawing>
      </w:r>
      <w:r w:rsidRPr="00921483">
        <w:rPr>
          <w:rFonts w:asciiTheme="minorHAnsi" w:hAnsiTheme="minorHAnsi"/>
          <w:b/>
          <w:noProof/>
          <w:sz w:val="28"/>
          <w:szCs w:val="28"/>
        </w:rPr>
        <w:t xml:space="preserve">Offspring/Young </w:t>
      </w:r>
    </w:p>
    <w:p w14:paraId="3028B800" w14:textId="656088F4" w:rsidR="007270AD" w:rsidRPr="000B103D" w:rsidRDefault="007270AD" w:rsidP="007270AD">
      <w:pPr>
        <w:rPr>
          <w:rFonts w:asciiTheme="minorHAnsi" w:hAnsiTheme="minorHAnsi"/>
          <w:sz w:val="28"/>
          <w:szCs w:val="28"/>
        </w:rPr>
      </w:pPr>
      <w:r>
        <w:rPr>
          <w:rFonts w:asciiTheme="minorHAnsi" w:hAnsiTheme="minorHAnsi"/>
          <w:sz w:val="28"/>
          <w:szCs w:val="28"/>
        </w:rPr>
        <w:tab/>
      </w:r>
      <w:r>
        <w:rPr>
          <w:rFonts w:asciiTheme="minorHAnsi" w:hAnsiTheme="minorHAnsi"/>
          <w:color w:val="000000"/>
          <w:spacing w:val="3"/>
          <w:sz w:val="28"/>
          <w:szCs w:val="28"/>
          <w:shd w:val="clear" w:color="auto" w:fill="FFFFFF"/>
        </w:rPr>
        <w:t xml:space="preserve">Female beetles lay their eggs directly into soil during warm months.  Females can lay up to 100 eggs at a time.  Hercules beetles experience a complete metamorphosis (change) from egg, to larvae, pupa and transform into an adult insect.  This process takes about a year.   </w:t>
      </w:r>
    </w:p>
    <w:p w14:paraId="2527B1C4" w14:textId="06A51E3A" w:rsidR="007270AD" w:rsidRPr="000B103D" w:rsidRDefault="007270AD" w:rsidP="007270AD">
      <w:pPr>
        <w:rPr>
          <w:rFonts w:asciiTheme="minorHAnsi" w:hAnsiTheme="minorHAnsi"/>
          <w:sz w:val="28"/>
          <w:szCs w:val="28"/>
        </w:rPr>
      </w:pPr>
    </w:p>
    <w:p w14:paraId="7EDB76E7" w14:textId="4EBD2E93" w:rsidR="007270AD" w:rsidRPr="006C38AA" w:rsidRDefault="007270AD" w:rsidP="007270AD">
      <w:pPr>
        <w:rPr>
          <w:rFonts w:asciiTheme="minorHAnsi" w:hAnsiTheme="minorHAnsi"/>
          <w:b/>
          <w:sz w:val="28"/>
          <w:szCs w:val="28"/>
        </w:rPr>
      </w:pPr>
      <w:r>
        <w:rPr>
          <w:noProof/>
        </w:rPr>
        <mc:AlternateContent>
          <mc:Choice Requires="wps">
            <w:drawing>
              <wp:anchor distT="0" distB="0" distL="114300" distR="114300" simplePos="0" relativeHeight="251801600" behindDoc="0" locked="0" layoutInCell="1" allowOverlap="1" wp14:anchorId="3BEC0DC3" wp14:editId="7E48A35B">
                <wp:simplePos x="0" y="0"/>
                <wp:positionH relativeFrom="column">
                  <wp:posOffset>4624705</wp:posOffset>
                </wp:positionH>
                <wp:positionV relativeFrom="paragraph">
                  <wp:posOffset>61595</wp:posOffset>
                </wp:positionV>
                <wp:extent cx="2065655" cy="258445"/>
                <wp:effectExtent l="0" t="0" r="0" b="0"/>
                <wp:wrapTight wrapText="bothSides">
                  <wp:wrapPolygon edited="0">
                    <wp:start x="0" y="0"/>
                    <wp:lineTo x="0" y="20571"/>
                    <wp:lineTo x="21248" y="20571"/>
                    <wp:lineTo x="21248" y="0"/>
                    <wp:lineTo x="0" y="0"/>
                  </wp:wrapPolygon>
                </wp:wrapTight>
                <wp:docPr id="102" name="Text Box 102"/>
                <wp:cNvGraphicFramePr/>
                <a:graphic xmlns:a="http://schemas.openxmlformats.org/drawingml/2006/main">
                  <a:graphicData uri="http://schemas.microsoft.com/office/word/2010/wordprocessingShape">
                    <wps:wsp>
                      <wps:cNvSpPr txBox="1"/>
                      <wps:spPr>
                        <a:xfrm>
                          <a:off x="0" y="0"/>
                          <a:ext cx="2065655" cy="258445"/>
                        </a:xfrm>
                        <a:prstGeom prst="rect">
                          <a:avLst/>
                        </a:prstGeom>
                        <a:solidFill>
                          <a:prstClr val="white"/>
                        </a:solidFill>
                        <a:ln>
                          <a:noFill/>
                        </a:ln>
                        <a:effectLst/>
                      </wps:spPr>
                      <wps:txbx>
                        <w:txbxContent>
                          <w:p w14:paraId="70630D23" w14:textId="4064A02C" w:rsidR="006951D9" w:rsidRPr="009716F0" w:rsidRDefault="006951D9" w:rsidP="007270AD">
                            <w:pPr>
                              <w:pStyle w:val="Caption"/>
                              <w:rPr>
                                <w:noProof/>
                                <w:sz w:val="28"/>
                                <w:szCs w:val="28"/>
                              </w:rPr>
                            </w:pPr>
                            <w:r>
                              <w:t xml:space="preserve">Figure5: The four stages of a </w:t>
                            </w:r>
                            <w:proofErr w:type="gramStart"/>
                            <w:r>
                              <w:t>beetles</w:t>
                            </w:r>
                            <w:proofErr w:type="gramEnd"/>
                            <w:r>
                              <w:t xml:space="preserve"> life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EC0DC3" id="Text Box 102" o:spid="_x0000_s1065" type="#_x0000_t202" style="position:absolute;margin-left:364.15pt;margin-top:4.85pt;width:162.65pt;height:20.3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" stroked="f">
                <v:textbox style="mso-fit-shape-to-text:t" inset="0,0,0,0">
                  <w:txbxContent>
                    <w:p w14:paraId="70630D23" w14:textId="4064A02C" w:rsidR="006951D9" w:rsidRPr="009716F0" w:rsidRDefault="006951D9" w:rsidP="007270AD">
                      <w:pPr>
                        <w:pStyle w:val="Caption"/>
                        <w:rPr>
                          <w:noProof/>
                          <w:sz w:val="28"/>
                          <w:szCs w:val="28"/>
                        </w:rPr>
                      </w:pPr>
                      <w:r>
                        <w:t xml:space="preserve">Figure5: The four stages of a </w:t>
                      </w:r>
                      <w:proofErr w:type="gramStart"/>
                      <w:r>
                        <w:t>beetles</w:t>
                      </w:r>
                      <w:proofErr w:type="gramEnd"/>
                      <w:r>
                        <w:t xml:space="preserve"> life</w:t>
                      </w:r>
                    </w:p>
                  </w:txbxContent>
                </v:textbox>
                <w10:wrap type="tight"/>
              </v:shape>
            </w:pict>
          </mc:Fallback>
        </mc:AlternateContent>
      </w:r>
    </w:p>
    <w:p w14:paraId="43AFC3C8" w14:textId="77777777" w:rsidR="007270AD" w:rsidRDefault="007270AD" w:rsidP="007270AD">
      <w:pPr>
        <w:rPr>
          <w:rFonts w:asciiTheme="minorHAnsi" w:hAnsiTheme="minorHAnsi"/>
          <w:b/>
          <w:sz w:val="28"/>
          <w:szCs w:val="28"/>
        </w:rPr>
      </w:pPr>
    </w:p>
    <w:p w14:paraId="48F6B4E2" w14:textId="77777777" w:rsidR="007270AD" w:rsidRDefault="007270AD" w:rsidP="007270AD">
      <w:pPr>
        <w:rPr>
          <w:rFonts w:asciiTheme="minorHAnsi" w:hAnsiTheme="minorHAnsi"/>
          <w:b/>
          <w:sz w:val="28"/>
          <w:szCs w:val="28"/>
        </w:rPr>
      </w:pPr>
    </w:p>
    <w:p w14:paraId="3B862B27" w14:textId="77777777" w:rsidR="007270AD" w:rsidRDefault="007270AD" w:rsidP="007270AD">
      <w:pPr>
        <w:rPr>
          <w:rFonts w:asciiTheme="minorHAnsi" w:hAnsiTheme="minorHAnsi"/>
          <w:b/>
          <w:sz w:val="28"/>
          <w:szCs w:val="28"/>
        </w:rPr>
      </w:pPr>
    </w:p>
    <w:p w14:paraId="446D7FCB" w14:textId="50AB17CF" w:rsidR="007270AD" w:rsidRPr="006C38AA" w:rsidRDefault="007270AD" w:rsidP="007270AD">
      <w:pPr>
        <w:rPr>
          <w:rFonts w:asciiTheme="minorHAnsi" w:hAnsiTheme="minorHAnsi"/>
          <w:b/>
          <w:sz w:val="28"/>
          <w:szCs w:val="28"/>
        </w:rPr>
      </w:pPr>
      <w:r w:rsidRPr="00921483">
        <w:rPr>
          <w:rFonts w:asciiTheme="minorHAnsi" w:hAnsiTheme="minorHAnsi"/>
          <w:b/>
          <w:noProof/>
          <w:sz w:val="28"/>
          <w:szCs w:val="28"/>
        </w:rPr>
        <w:drawing>
          <wp:anchor distT="0" distB="0" distL="114300" distR="114300" simplePos="0" relativeHeight="251795456" behindDoc="0" locked="0" layoutInCell="1" allowOverlap="1" wp14:anchorId="3C7DCA38" wp14:editId="40C3A9D9">
            <wp:simplePos x="0" y="0"/>
            <wp:positionH relativeFrom="column">
              <wp:posOffset>-38100</wp:posOffset>
            </wp:positionH>
            <wp:positionV relativeFrom="paragraph">
              <wp:posOffset>107315</wp:posOffset>
            </wp:positionV>
            <wp:extent cx="2293620" cy="1471930"/>
            <wp:effectExtent l="0" t="0" r="0" b="1270"/>
            <wp:wrapTight wrapText="bothSides">
              <wp:wrapPolygon edited="0">
                <wp:start x="0" y="0"/>
                <wp:lineTo x="0" y="21246"/>
                <wp:lineTo x="21289" y="21246"/>
                <wp:lineTo x="21289"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hutchinson-12226.gif"/>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293620" cy="14719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sz w:val="28"/>
          <w:szCs w:val="28"/>
        </w:rPr>
        <w:t>Enemies/Threats</w:t>
      </w:r>
    </w:p>
    <w:p w14:paraId="37CC5C99" w14:textId="77777777" w:rsidR="007270AD" w:rsidRPr="00CF725B" w:rsidRDefault="007270AD" w:rsidP="007270AD">
      <w:pPr>
        <w:rPr>
          <w:rFonts w:asciiTheme="minorHAnsi" w:hAnsiTheme="minorHAnsi"/>
          <w:sz w:val="28"/>
          <w:szCs w:val="28"/>
        </w:rPr>
      </w:pPr>
      <w:r>
        <w:rPr>
          <w:rFonts w:asciiTheme="minorHAnsi" w:hAnsiTheme="minorHAnsi"/>
          <w:sz w:val="28"/>
          <w:szCs w:val="28"/>
        </w:rPr>
        <w:tab/>
      </w:r>
      <w:r w:rsidRPr="00CF725B">
        <w:rPr>
          <w:rFonts w:asciiTheme="minorHAnsi" w:hAnsiTheme="minorHAnsi"/>
          <w:sz w:val="28"/>
          <w:szCs w:val="28"/>
        </w:rPr>
        <w:t>Bats, rats and birds are the main predators of the Hercules beetle along with reptiles and omnivorous mammals</w:t>
      </w:r>
      <w:r>
        <w:rPr>
          <w:rFonts w:asciiTheme="minorHAnsi" w:hAnsiTheme="minorHAnsi"/>
          <w:sz w:val="28"/>
          <w:szCs w:val="28"/>
        </w:rPr>
        <w:t>.</w:t>
      </w:r>
    </w:p>
    <w:p w14:paraId="360928DB" w14:textId="1239C2D3" w:rsidR="007270AD" w:rsidRDefault="007270AD" w:rsidP="007270AD">
      <w:pPr>
        <w:rPr>
          <w:rFonts w:asciiTheme="minorHAnsi" w:hAnsiTheme="minorHAnsi"/>
          <w:sz w:val="28"/>
          <w:szCs w:val="28"/>
        </w:rPr>
      </w:pPr>
      <w:r>
        <w:rPr>
          <w:rFonts w:asciiTheme="minorHAnsi" w:hAnsiTheme="minorHAnsi"/>
          <w:noProof/>
          <w:sz w:val="28"/>
          <w:szCs w:val="28"/>
        </w:rPr>
        <w:drawing>
          <wp:anchor distT="0" distB="0" distL="114300" distR="114300" simplePos="0" relativeHeight="251803648" behindDoc="0" locked="0" layoutInCell="1" allowOverlap="1" wp14:anchorId="2D57CC11" wp14:editId="3EFB5314">
            <wp:simplePos x="0" y="0"/>
            <wp:positionH relativeFrom="column">
              <wp:posOffset>2031365</wp:posOffset>
            </wp:positionH>
            <wp:positionV relativeFrom="paragraph">
              <wp:posOffset>198755</wp:posOffset>
            </wp:positionV>
            <wp:extent cx="2501265" cy="1515110"/>
            <wp:effectExtent l="0" t="0" r="0" b="8890"/>
            <wp:wrapTight wrapText="bothSides">
              <wp:wrapPolygon edited="0">
                <wp:start x="0" y="0"/>
                <wp:lineTo x="0" y="21365"/>
                <wp:lineTo x="21276" y="21365"/>
                <wp:lineTo x="21276"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llegal ivory.jpg"/>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501265" cy="151511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rPr>
        <w:tab/>
      </w:r>
    </w:p>
    <w:p w14:paraId="18713A25" w14:textId="37E61ED6" w:rsidR="007270AD" w:rsidRDefault="007270AD" w:rsidP="007270AD">
      <w:pPr>
        <w:rPr>
          <w:rFonts w:asciiTheme="minorHAnsi" w:hAnsiTheme="minorHAnsi" w:cs="Lucida Grande"/>
          <w:color w:val="000000" w:themeColor="text1"/>
          <w:sz w:val="28"/>
          <w:szCs w:val="28"/>
          <w:shd w:val="clear" w:color="auto" w:fill="FFFFFF"/>
        </w:rPr>
      </w:pPr>
    </w:p>
    <w:p w14:paraId="4AD05616" w14:textId="047A322D" w:rsidR="007270AD" w:rsidRDefault="007270AD" w:rsidP="007270AD">
      <w:pPr>
        <w:rPr>
          <w:rFonts w:asciiTheme="minorHAnsi" w:hAnsiTheme="minorHAnsi" w:cs="Lucida Grande"/>
          <w:color w:val="000000" w:themeColor="text1"/>
          <w:sz w:val="28"/>
          <w:szCs w:val="28"/>
          <w:shd w:val="clear" w:color="auto" w:fill="FFFFFF"/>
        </w:rPr>
      </w:pPr>
    </w:p>
    <w:p w14:paraId="3583701F" w14:textId="254AB54C" w:rsidR="007270AD" w:rsidRDefault="007270AD" w:rsidP="007270AD">
      <w:pPr>
        <w:rPr>
          <w:rFonts w:asciiTheme="minorHAnsi" w:hAnsiTheme="minorHAnsi" w:cs="Lucida Grande"/>
          <w:color w:val="000000" w:themeColor="text1"/>
          <w:sz w:val="28"/>
          <w:szCs w:val="28"/>
          <w:shd w:val="clear" w:color="auto" w:fill="FFFFFF"/>
        </w:rPr>
      </w:pPr>
    </w:p>
    <w:p w14:paraId="2D70E6A0" w14:textId="4DF75A4F" w:rsidR="007270AD" w:rsidRDefault="007270AD" w:rsidP="007270AD">
      <w:pPr>
        <w:rPr>
          <w:rFonts w:asciiTheme="minorHAnsi" w:hAnsiTheme="minorHAnsi" w:cs="Lucida Grande"/>
          <w:color w:val="000000" w:themeColor="text1"/>
          <w:sz w:val="28"/>
          <w:szCs w:val="28"/>
          <w:shd w:val="clear" w:color="auto" w:fill="FFFFFF"/>
        </w:rPr>
      </w:pPr>
      <w:r>
        <w:rPr>
          <w:noProof/>
        </w:rPr>
        <mc:AlternateContent>
          <mc:Choice Requires="wps">
            <w:drawing>
              <wp:anchor distT="0" distB="0" distL="114300" distR="114300" simplePos="0" relativeHeight="251802624" behindDoc="0" locked="0" layoutInCell="1" allowOverlap="1" wp14:anchorId="46937B72" wp14:editId="6F059FDD">
                <wp:simplePos x="0" y="0"/>
                <wp:positionH relativeFrom="column">
                  <wp:posOffset>114300</wp:posOffset>
                </wp:positionH>
                <wp:positionV relativeFrom="paragraph">
                  <wp:posOffset>135890</wp:posOffset>
                </wp:positionV>
                <wp:extent cx="2080260" cy="258445"/>
                <wp:effectExtent l="0" t="0" r="0" b="0"/>
                <wp:wrapTight wrapText="bothSides">
                  <wp:wrapPolygon edited="0">
                    <wp:start x="0" y="0"/>
                    <wp:lineTo x="0" y="20571"/>
                    <wp:lineTo x="21363" y="20571"/>
                    <wp:lineTo x="21363" y="0"/>
                    <wp:lineTo x="0" y="0"/>
                  </wp:wrapPolygon>
                </wp:wrapTight>
                <wp:docPr id="104" name="Text Box 104"/>
                <wp:cNvGraphicFramePr/>
                <a:graphic xmlns:a="http://schemas.openxmlformats.org/drawingml/2006/main">
                  <a:graphicData uri="http://schemas.microsoft.com/office/word/2010/wordprocessingShape">
                    <wps:wsp>
                      <wps:cNvSpPr txBox="1"/>
                      <wps:spPr>
                        <a:xfrm>
                          <a:off x="0" y="0"/>
                          <a:ext cx="2080260" cy="258445"/>
                        </a:xfrm>
                        <a:prstGeom prst="rect">
                          <a:avLst/>
                        </a:prstGeom>
                        <a:solidFill>
                          <a:prstClr val="white"/>
                        </a:solidFill>
                        <a:ln>
                          <a:noFill/>
                        </a:ln>
                        <a:effectLst/>
                      </wps:spPr>
                      <wps:txbx>
                        <w:txbxContent>
                          <w:p w14:paraId="0C4CC708" w14:textId="0D85D8EE" w:rsidR="006951D9" w:rsidRPr="00855AA9" w:rsidRDefault="006951D9" w:rsidP="007270AD">
                            <w:pPr>
                              <w:pStyle w:val="Caption"/>
                              <w:rPr>
                                <w:b/>
                                <w:noProof/>
                                <w:sz w:val="28"/>
                                <w:szCs w:val="28"/>
                              </w:rPr>
                            </w:pPr>
                            <w:r>
                              <w:t xml:space="preserve">Figure 6: Pollution caused by deforestation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937B72" id="Text Box 104" o:spid="_x0000_s1066" type="#_x0000_t202" style="position:absolute;margin-left:9pt;margin-top:10.7pt;width:163.8pt;height:20.3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" stroked="f">
                <v:textbox style="mso-fit-shape-to-text:t" inset="0,0,0,0">
                  <w:txbxContent>
                    <w:p w14:paraId="0C4CC708" w14:textId="0D85D8EE" w:rsidR="006951D9" w:rsidRPr="00855AA9" w:rsidRDefault="006951D9" w:rsidP="007270AD">
                      <w:pPr>
                        <w:pStyle w:val="Caption"/>
                        <w:rPr>
                          <w:b/>
                          <w:noProof/>
                          <w:sz w:val="28"/>
                          <w:szCs w:val="28"/>
                        </w:rPr>
                      </w:pPr>
                      <w:r>
                        <w:t xml:space="preserve">Figure 6: Pollution caused by deforestation </w:t>
                      </w:r>
                    </w:p>
                  </w:txbxContent>
                </v:textbox>
                <w10:wrap type="tight"/>
              </v:shape>
            </w:pict>
          </mc:Fallback>
        </mc:AlternateContent>
      </w:r>
    </w:p>
    <w:p w14:paraId="5F4C6196" w14:textId="3BE4A76A" w:rsidR="007270AD" w:rsidRDefault="007270AD" w:rsidP="007270AD">
      <w:pPr>
        <w:rPr>
          <w:rFonts w:asciiTheme="minorHAnsi" w:hAnsiTheme="minorHAnsi" w:cs="Lucida Grande"/>
          <w:color w:val="000000" w:themeColor="text1"/>
          <w:sz w:val="28"/>
          <w:szCs w:val="28"/>
          <w:shd w:val="clear" w:color="auto" w:fill="FFFFFF"/>
        </w:rPr>
      </w:pPr>
    </w:p>
    <w:p w14:paraId="1048B30D" w14:textId="15471D5B" w:rsidR="007270AD" w:rsidRDefault="007270AD" w:rsidP="007270AD">
      <w:pPr>
        <w:rPr>
          <w:rFonts w:asciiTheme="minorHAnsi" w:hAnsiTheme="minorHAnsi" w:cs="Lucida Grande"/>
          <w:color w:val="000000" w:themeColor="text1"/>
          <w:sz w:val="28"/>
          <w:szCs w:val="28"/>
          <w:shd w:val="clear" w:color="auto" w:fill="FFFFFF"/>
        </w:rPr>
      </w:pPr>
    </w:p>
    <w:p w14:paraId="0E711ED8" w14:textId="571D8027" w:rsidR="007270AD" w:rsidRDefault="007270AD" w:rsidP="007270AD">
      <w:pPr>
        <w:rPr>
          <w:rFonts w:asciiTheme="minorHAnsi" w:hAnsiTheme="minorHAnsi" w:cs="Lucida Grande"/>
          <w:color w:val="000000" w:themeColor="text1"/>
          <w:sz w:val="28"/>
          <w:szCs w:val="28"/>
          <w:shd w:val="clear" w:color="auto" w:fill="FFFFFF"/>
        </w:rPr>
      </w:pPr>
      <w:r>
        <w:rPr>
          <w:noProof/>
        </w:rPr>
        <mc:AlternateContent>
          <mc:Choice Requires="wps">
            <w:drawing>
              <wp:anchor distT="0" distB="0" distL="114300" distR="114300" simplePos="0" relativeHeight="251804672" behindDoc="0" locked="0" layoutInCell="1" allowOverlap="1" wp14:anchorId="53557EAD" wp14:editId="765936E1">
                <wp:simplePos x="0" y="0"/>
                <wp:positionH relativeFrom="column">
                  <wp:posOffset>4367530</wp:posOffset>
                </wp:positionH>
                <wp:positionV relativeFrom="paragraph">
                  <wp:posOffset>282575</wp:posOffset>
                </wp:positionV>
                <wp:extent cx="2501265" cy="258445"/>
                <wp:effectExtent l="0" t="0" r="0" b="0"/>
                <wp:wrapTight wrapText="bothSides">
                  <wp:wrapPolygon edited="0">
                    <wp:start x="0" y="0"/>
                    <wp:lineTo x="0" y="20571"/>
                    <wp:lineTo x="21276" y="20571"/>
                    <wp:lineTo x="21276" y="0"/>
                    <wp:lineTo x="0" y="0"/>
                  </wp:wrapPolygon>
                </wp:wrapTight>
                <wp:docPr id="103" name="Text Box 103"/>
                <wp:cNvGraphicFramePr/>
                <a:graphic xmlns:a="http://schemas.openxmlformats.org/drawingml/2006/main">
                  <a:graphicData uri="http://schemas.microsoft.com/office/word/2010/wordprocessingShape">
                    <wps:wsp>
                      <wps:cNvSpPr txBox="1"/>
                      <wps:spPr>
                        <a:xfrm>
                          <a:off x="0" y="0"/>
                          <a:ext cx="2501265" cy="258445"/>
                        </a:xfrm>
                        <a:prstGeom prst="rect">
                          <a:avLst/>
                        </a:prstGeom>
                        <a:solidFill>
                          <a:prstClr val="white"/>
                        </a:solidFill>
                        <a:ln>
                          <a:noFill/>
                        </a:ln>
                        <a:effectLst/>
                      </wps:spPr>
                      <wps:txbx>
                        <w:txbxContent>
                          <w:p w14:paraId="352C7DAC" w14:textId="420D939E" w:rsidR="006951D9" w:rsidRPr="00AB7AF6" w:rsidRDefault="006951D9" w:rsidP="007270AD">
                            <w:pPr>
                              <w:pStyle w:val="Caption"/>
                              <w:rPr>
                                <w:noProof/>
                                <w:sz w:val="28"/>
                                <w:szCs w:val="28"/>
                              </w:rPr>
                            </w:pPr>
                            <w:r>
                              <w:t>Figure 7</w:t>
                            </w:r>
                            <w:r w:rsidRPr="00CB28F8">
                              <w:t>: Deforestation of the Amazon Rainforests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557EAD" id="Text Box 103" o:spid="_x0000_s1067" type="#_x0000_t202" style="position:absolute;margin-left:343.9pt;margin-top:22.25pt;width:196.95pt;height:20.3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" stroked="f">
                <v:textbox style="mso-fit-shape-to-text:t" inset="0,0,0,0">
                  <w:txbxContent>
                    <w:p w14:paraId="352C7DAC" w14:textId="420D939E" w:rsidR="006951D9" w:rsidRPr="00AB7AF6" w:rsidRDefault="006951D9" w:rsidP="007270AD">
                      <w:pPr>
                        <w:pStyle w:val="Caption"/>
                        <w:rPr>
                          <w:noProof/>
                          <w:sz w:val="28"/>
                          <w:szCs w:val="28"/>
                        </w:rPr>
                      </w:pPr>
                      <w:r>
                        <w:t>Figure 7</w:t>
                      </w:r>
                      <w:r w:rsidRPr="00CB28F8">
                        <w:t>: Deforestation of the Amazon Rainforests</w:t>
                      </w:r>
                    </w:p>
                  </w:txbxContent>
                </v:textbox>
                <w10:wrap type="tight"/>
              </v:shape>
            </w:pict>
          </mc:Fallback>
        </mc:AlternateContent>
      </w:r>
      <w:r>
        <w:rPr>
          <w:rFonts w:asciiTheme="minorHAnsi" w:hAnsiTheme="minorHAnsi" w:cs="Lucida Grande"/>
          <w:color w:val="000000" w:themeColor="text1"/>
          <w:sz w:val="28"/>
          <w:szCs w:val="28"/>
          <w:shd w:val="clear" w:color="auto" w:fill="FFFFFF"/>
        </w:rPr>
        <w:t xml:space="preserve">Today, the </w:t>
      </w:r>
      <w:r w:rsidRPr="00790FDA">
        <w:rPr>
          <w:rFonts w:asciiTheme="minorHAnsi" w:hAnsiTheme="minorHAnsi" w:cs="Lucida Grande"/>
          <w:color w:val="000000" w:themeColor="text1"/>
          <w:sz w:val="28"/>
          <w:szCs w:val="28"/>
          <w:shd w:val="clear" w:color="auto" w:fill="FFFFFF"/>
        </w:rPr>
        <w:t>Hercules </w:t>
      </w:r>
      <w:hyperlink r:id="rId105" w:history="1">
        <w:r w:rsidRPr="00BA5CD8">
          <w:rPr>
            <w:rFonts w:asciiTheme="minorHAnsi" w:hAnsiTheme="minorHAnsi" w:cs="Lucida Grande"/>
            <w:color w:val="000000" w:themeColor="text1"/>
            <w:sz w:val="28"/>
            <w:szCs w:val="28"/>
            <w:bdr w:val="none" w:sz="0" w:space="0" w:color="auto" w:frame="1"/>
            <w:shd w:val="clear" w:color="auto" w:fill="FFFFFF"/>
          </w:rPr>
          <w:t>beetle</w:t>
        </w:r>
      </w:hyperlink>
      <w:r w:rsidRPr="00790FDA">
        <w:rPr>
          <w:rFonts w:asciiTheme="minorHAnsi" w:hAnsiTheme="minorHAnsi" w:cs="Lucida Grande"/>
          <w:color w:val="000000" w:themeColor="text1"/>
          <w:sz w:val="28"/>
          <w:szCs w:val="28"/>
          <w:shd w:val="clear" w:color="auto" w:fill="FFFFFF"/>
        </w:rPr>
        <w:t> is </w:t>
      </w:r>
      <w:hyperlink r:id="rId106" w:history="1">
        <w:r w:rsidRPr="00BA5CD8">
          <w:rPr>
            <w:rFonts w:asciiTheme="minorHAnsi" w:hAnsiTheme="minorHAnsi" w:cs="Lucida Grande"/>
            <w:color w:val="000000" w:themeColor="text1"/>
            <w:sz w:val="28"/>
            <w:szCs w:val="28"/>
            <w:bdr w:val="none" w:sz="0" w:space="0" w:color="auto" w:frame="1"/>
            <w:shd w:val="clear" w:color="auto" w:fill="FFFFFF"/>
          </w:rPr>
          <w:t>threatened</w:t>
        </w:r>
      </w:hyperlink>
      <w:r w:rsidRPr="00790FDA">
        <w:rPr>
          <w:rFonts w:asciiTheme="minorHAnsi" w:hAnsiTheme="minorHAnsi" w:cs="Lucida Grande"/>
          <w:color w:val="000000" w:themeColor="text1"/>
          <w:sz w:val="28"/>
          <w:szCs w:val="28"/>
          <w:shd w:val="clear" w:color="auto" w:fill="FFFFFF"/>
        </w:rPr>
        <w:t> </w:t>
      </w:r>
      <w:r>
        <w:rPr>
          <w:rFonts w:asciiTheme="minorHAnsi" w:hAnsiTheme="minorHAnsi" w:cs="Lucida Grande"/>
          <w:color w:val="000000" w:themeColor="text1"/>
          <w:sz w:val="28"/>
          <w:szCs w:val="28"/>
          <w:shd w:val="clear" w:color="auto" w:fill="FFFFFF"/>
        </w:rPr>
        <w:t>because</w:t>
      </w:r>
      <w:r w:rsidRPr="00790FDA">
        <w:rPr>
          <w:rFonts w:asciiTheme="minorHAnsi" w:hAnsiTheme="minorHAnsi" w:cs="Lucida Grande"/>
          <w:color w:val="000000" w:themeColor="text1"/>
          <w:sz w:val="28"/>
          <w:szCs w:val="28"/>
          <w:shd w:val="clear" w:color="auto" w:fill="FFFFFF"/>
        </w:rPr>
        <w:t xml:space="preserve"> much of </w:t>
      </w:r>
      <w:proofErr w:type="spellStart"/>
      <w:r w:rsidRPr="00790FDA">
        <w:rPr>
          <w:rFonts w:asciiTheme="minorHAnsi" w:hAnsiTheme="minorHAnsi" w:cs="Lucida Grande"/>
          <w:color w:val="000000" w:themeColor="text1"/>
          <w:sz w:val="28"/>
          <w:szCs w:val="28"/>
          <w:shd w:val="clear" w:color="auto" w:fill="FFFFFF"/>
        </w:rPr>
        <w:t>it's</w:t>
      </w:r>
      <w:proofErr w:type="spellEnd"/>
      <w:r w:rsidRPr="00790FDA">
        <w:rPr>
          <w:rFonts w:asciiTheme="minorHAnsi" w:hAnsiTheme="minorHAnsi" w:cs="Lucida Grande"/>
          <w:color w:val="000000" w:themeColor="text1"/>
          <w:sz w:val="28"/>
          <w:szCs w:val="28"/>
          <w:shd w:val="clear" w:color="auto" w:fill="FFFFFF"/>
        </w:rPr>
        <w:t xml:space="preserve"> natural </w:t>
      </w:r>
      <w:hyperlink r:id="rId107" w:anchor="jump-habitat" w:history="1">
        <w:r w:rsidRPr="00BA5CD8">
          <w:rPr>
            <w:rFonts w:asciiTheme="minorHAnsi" w:hAnsiTheme="minorHAnsi" w:cs="Lucida Grande"/>
            <w:color w:val="000000" w:themeColor="text1"/>
            <w:sz w:val="28"/>
            <w:szCs w:val="28"/>
            <w:bdr w:val="none" w:sz="0" w:space="0" w:color="auto" w:frame="1"/>
            <w:shd w:val="clear" w:color="auto" w:fill="FFFFFF"/>
          </w:rPr>
          <w:t>habitat</w:t>
        </w:r>
      </w:hyperlink>
      <w:r w:rsidRPr="00790FDA">
        <w:rPr>
          <w:rFonts w:asciiTheme="minorHAnsi" w:hAnsiTheme="minorHAnsi" w:cs="Lucida Grande"/>
          <w:color w:val="000000" w:themeColor="text1"/>
          <w:sz w:val="28"/>
          <w:szCs w:val="28"/>
          <w:shd w:val="clear" w:color="auto" w:fill="FFFFFF"/>
        </w:rPr>
        <w:t> has been lost to deforestation or been affected by both air and water pollution.</w:t>
      </w:r>
    </w:p>
    <w:p w14:paraId="62BD522C" w14:textId="1406408C" w:rsidR="00361265" w:rsidRDefault="00361265">
      <w:pPr>
        <w:spacing w:after="200" w:line="276" w:lineRule="auto"/>
        <w:rPr>
          <w:rFonts w:asciiTheme="minorHAnsi" w:hAnsiTheme="minorHAnsi" w:cs="Lucida Grande"/>
          <w:color w:val="000000" w:themeColor="text1"/>
          <w:sz w:val="28"/>
          <w:szCs w:val="28"/>
          <w:shd w:val="clear" w:color="auto" w:fill="FFFFFF"/>
        </w:rPr>
      </w:pPr>
      <w:r>
        <w:rPr>
          <w:rFonts w:asciiTheme="minorHAnsi" w:hAnsiTheme="minorHAnsi" w:cs="Lucida Grande"/>
          <w:color w:val="000000" w:themeColor="text1"/>
          <w:sz w:val="28"/>
          <w:szCs w:val="28"/>
          <w:shd w:val="clear" w:color="auto" w:fill="FFFFFF"/>
        </w:rPr>
        <w:br w:type="page"/>
      </w:r>
    </w:p>
    <w:p w14:paraId="578EE70D" w14:textId="77777777" w:rsidR="00A93947" w:rsidRDefault="00A93947" w:rsidP="00A93947"/>
    <w:p w14:paraId="2042B877" w14:textId="6860774E" w:rsidR="00A93947" w:rsidRDefault="00A93947" w:rsidP="00A93947">
      <w:pPr>
        <w:rPr>
          <w:b/>
          <w:sz w:val="28"/>
          <w:szCs w:val="28"/>
        </w:rPr>
      </w:pPr>
      <w:r>
        <w:rPr>
          <w:b/>
          <w:sz w:val="28"/>
          <w:szCs w:val="28"/>
        </w:rPr>
        <w:t>Name: ________________________</w:t>
      </w:r>
      <w:r w:rsidR="005B4366">
        <w:rPr>
          <w:b/>
          <w:sz w:val="28"/>
          <w:szCs w:val="28"/>
        </w:rPr>
        <w:t>______________</w:t>
      </w:r>
      <w:r>
        <w:rPr>
          <w:b/>
          <w:sz w:val="28"/>
          <w:szCs w:val="28"/>
        </w:rPr>
        <w:t>_</w:t>
      </w:r>
      <w:proofErr w:type="gramStart"/>
      <w:r>
        <w:rPr>
          <w:b/>
          <w:sz w:val="28"/>
          <w:szCs w:val="28"/>
        </w:rPr>
        <w:t>_  Date</w:t>
      </w:r>
      <w:proofErr w:type="gramEnd"/>
      <w:r>
        <w:rPr>
          <w:b/>
          <w:sz w:val="28"/>
          <w:szCs w:val="28"/>
        </w:rPr>
        <w:t>: __________________</w:t>
      </w:r>
    </w:p>
    <w:p w14:paraId="3AAB5F6F" w14:textId="77777777" w:rsidR="00A93947" w:rsidRDefault="00A93947" w:rsidP="00A93947">
      <w:pPr>
        <w:jc w:val="center"/>
        <w:rPr>
          <w:b/>
          <w:sz w:val="28"/>
          <w:szCs w:val="28"/>
        </w:rPr>
      </w:pPr>
      <w:r>
        <w:rPr>
          <w:b/>
          <w:sz w:val="28"/>
          <w:szCs w:val="28"/>
        </w:rPr>
        <w:t>Expert Group</w:t>
      </w:r>
    </w:p>
    <w:p w14:paraId="5B78F39F" w14:textId="77777777" w:rsidR="00A93947" w:rsidRPr="00BD3BDD" w:rsidRDefault="00A93947" w:rsidP="00A93947">
      <w:pPr>
        <w:jc w:val="center"/>
        <w:rPr>
          <w:b/>
          <w:sz w:val="28"/>
          <w:szCs w:val="28"/>
        </w:rPr>
      </w:pPr>
      <w:r>
        <w:rPr>
          <w:rFonts w:ascii="Arial" w:hAnsi="Arial" w:cs="Arial"/>
          <w:b/>
        </w:rPr>
        <w:t xml:space="preserve">Siberian Musk Deer  </w:t>
      </w:r>
    </w:p>
    <w:p w14:paraId="4A2713D8" w14:textId="77777777" w:rsidR="00A93947" w:rsidRDefault="00A93947" w:rsidP="00A93947">
      <w:pPr>
        <w:jc w:val="center"/>
        <w:rPr>
          <w:rFonts w:ascii="Arial" w:hAnsi="Arial" w:cs="Arial"/>
        </w:rPr>
      </w:pPr>
      <w:r>
        <w:rPr>
          <w:rFonts w:ascii="Arial" w:hAnsi="Arial" w:cs="Arial"/>
        </w:rPr>
        <w:t>Kingdom: Animalia</w:t>
      </w:r>
    </w:p>
    <w:p w14:paraId="583133B0" w14:textId="77777777" w:rsidR="00A93947" w:rsidRDefault="00A93947" w:rsidP="00A93947">
      <w:pPr>
        <w:jc w:val="center"/>
        <w:rPr>
          <w:rFonts w:ascii="Arial" w:hAnsi="Arial" w:cs="Arial"/>
        </w:rPr>
      </w:pPr>
      <w:r>
        <w:rPr>
          <w:rFonts w:ascii="Arial" w:hAnsi="Arial" w:cs="Arial"/>
        </w:rPr>
        <w:t>Phylum: Chordata</w:t>
      </w:r>
    </w:p>
    <w:p w14:paraId="7298C831" w14:textId="77777777" w:rsidR="00A93947" w:rsidRDefault="00A93947" w:rsidP="00A93947">
      <w:pPr>
        <w:jc w:val="center"/>
        <w:rPr>
          <w:rFonts w:ascii="Arial" w:hAnsi="Arial" w:cs="Arial"/>
        </w:rPr>
      </w:pPr>
      <w:r>
        <w:rPr>
          <w:rFonts w:ascii="Arial" w:hAnsi="Arial" w:cs="Arial"/>
        </w:rPr>
        <w:t>Class: Mammalia</w:t>
      </w:r>
    </w:p>
    <w:p w14:paraId="6A44F729" w14:textId="77777777" w:rsidR="00A93947" w:rsidRPr="006477A9" w:rsidRDefault="00A93947" w:rsidP="00A93947">
      <w:pPr>
        <w:jc w:val="center"/>
        <w:rPr>
          <w:rFonts w:ascii="Arial" w:hAnsi="Arial" w:cs="Arial"/>
        </w:rPr>
      </w:pPr>
    </w:p>
    <w:p w14:paraId="72CAC75E" w14:textId="77777777" w:rsidR="00A93947" w:rsidRPr="006C38AA" w:rsidRDefault="00A93947" w:rsidP="00A93947">
      <w:pPr>
        <w:rPr>
          <w:rFonts w:asciiTheme="minorHAnsi" w:hAnsiTheme="minorHAnsi"/>
          <w:b/>
          <w:sz w:val="28"/>
          <w:szCs w:val="28"/>
        </w:rPr>
      </w:pPr>
      <w:r>
        <w:rPr>
          <w:rFonts w:asciiTheme="minorHAnsi" w:hAnsiTheme="minorHAnsi"/>
          <w:b/>
          <w:sz w:val="28"/>
          <w:szCs w:val="28"/>
        </w:rPr>
        <w:t xml:space="preserve">Habitat and Shelter </w:t>
      </w:r>
    </w:p>
    <w:p w14:paraId="684F5B6E" w14:textId="1DE4DB82" w:rsidR="00A93947" w:rsidRPr="00844366" w:rsidRDefault="00A93947" w:rsidP="00A93947">
      <w:pPr>
        <w:rPr>
          <w:rFonts w:asciiTheme="minorHAnsi" w:hAnsiTheme="minorHAnsi"/>
          <w:sz w:val="28"/>
          <w:szCs w:val="28"/>
        </w:rPr>
      </w:pPr>
      <w:r w:rsidRPr="006C38AA">
        <w:rPr>
          <w:rFonts w:asciiTheme="minorHAnsi" w:hAnsiTheme="minorHAnsi"/>
          <w:noProof/>
          <w:sz w:val="28"/>
          <w:szCs w:val="28"/>
        </w:rPr>
        <w:drawing>
          <wp:anchor distT="0" distB="0" distL="114300" distR="114300" simplePos="0" relativeHeight="251807744" behindDoc="0" locked="0" layoutInCell="1" allowOverlap="1" wp14:anchorId="5040F6C6" wp14:editId="7288D38A">
            <wp:simplePos x="0" y="0"/>
            <wp:positionH relativeFrom="column">
              <wp:posOffset>4559935</wp:posOffset>
            </wp:positionH>
            <wp:positionV relativeFrom="paragraph">
              <wp:posOffset>582930</wp:posOffset>
            </wp:positionV>
            <wp:extent cx="2133600" cy="1414145"/>
            <wp:effectExtent l="0" t="0" r="0" b="8255"/>
            <wp:wrapTight wrapText="bothSides">
              <wp:wrapPolygon edited="0">
                <wp:start x="0" y="0"/>
                <wp:lineTo x="0" y="21338"/>
                <wp:lineTo x="21343" y="21338"/>
                <wp:lineTo x="21343"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grims.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133600" cy="14141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984" behindDoc="0" locked="0" layoutInCell="1" allowOverlap="1" wp14:anchorId="4EB16EF1" wp14:editId="07F9ED18">
                <wp:simplePos x="0" y="0"/>
                <wp:positionH relativeFrom="column">
                  <wp:posOffset>86360</wp:posOffset>
                </wp:positionH>
                <wp:positionV relativeFrom="paragraph">
                  <wp:posOffset>1557020</wp:posOffset>
                </wp:positionV>
                <wp:extent cx="1581150" cy="389890"/>
                <wp:effectExtent l="0" t="0" r="0" b="12065"/>
                <wp:wrapTight wrapText="bothSides">
                  <wp:wrapPolygon edited="0">
                    <wp:start x="0" y="0"/>
                    <wp:lineTo x="0" y="21048"/>
                    <wp:lineTo x="21166" y="21048"/>
                    <wp:lineTo x="21166" y="0"/>
                    <wp:lineTo x="0" y="0"/>
                  </wp:wrapPolygon>
                </wp:wrapTight>
                <wp:docPr id="112" name="Text Box 112"/>
                <wp:cNvGraphicFramePr/>
                <a:graphic xmlns:a="http://schemas.openxmlformats.org/drawingml/2006/main">
                  <a:graphicData uri="http://schemas.microsoft.com/office/word/2010/wordprocessingShape">
                    <wps:wsp>
                      <wps:cNvSpPr txBox="1"/>
                      <wps:spPr>
                        <a:xfrm>
                          <a:off x="0" y="0"/>
                          <a:ext cx="1581150" cy="389890"/>
                        </a:xfrm>
                        <a:prstGeom prst="rect">
                          <a:avLst/>
                        </a:prstGeom>
                        <a:solidFill>
                          <a:prstClr val="white"/>
                        </a:solidFill>
                        <a:ln>
                          <a:noFill/>
                        </a:ln>
                        <a:effectLst/>
                      </wps:spPr>
                      <wps:txbx>
                        <w:txbxContent>
                          <w:p w14:paraId="0105C92B" w14:textId="77777777" w:rsidR="006951D9" w:rsidRPr="00844CD5" w:rsidRDefault="006951D9" w:rsidP="00A93947">
                            <w:pPr>
                              <w:pStyle w:val="Caption"/>
                              <w:rPr>
                                <w:noProof/>
                                <w:sz w:val="28"/>
                                <w:szCs w:val="28"/>
                              </w:rPr>
                            </w:pPr>
                            <w:r>
                              <w:t xml:space="preserve">Figure </w:t>
                            </w:r>
                            <w:r w:rsidR="00666D56">
                              <w:fldChar w:fldCharType="begin"/>
                            </w:r>
                            <w:r w:rsidR="00666D56">
                              <w:instrText xml:space="preserve"> SEQ Figure \* ARABIC </w:instrText>
                            </w:r>
                            <w:r w:rsidR="00666D56">
                              <w:fldChar w:fldCharType="separate"/>
                            </w:r>
                            <w:r>
                              <w:rPr>
                                <w:noProof/>
                              </w:rPr>
                              <w:t>8</w:t>
                            </w:r>
                            <w:r w:rsidR="00666D56">
                              <w:rPr>
                                <w:noProof/>
                              </w:rPr>
                              <w:fldChar w:fldCharType="end"/>
                            </w:r>
                            <w:r>
                              <w:t>: Taiga biomes in the world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B16EF1" id="Text Box 112" o:spid="_x0000_s1068" type="#_x0000_t202" style="position:absolute;margin-left:6.8pt;margin-top:122.6pt;width:124.5pt;height:30.7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" stroked="f">
                <v:textbox style="mso-fit-shape-to-text:t" inset="0,0,0,0">
                  <w:txbxContent>
                    <w:p w14:paraId="0105C92B" w14:textId="77777777" w:rsidR="006951D9" w:rsidRPr="00844CD5" w:rsidRDefault="006951D9" w:rsidP="00A93947">
                      <w:pPr>
                        <w:pStyle w:val="Caption"/>
                        <w:rPr>
                          <w:noProof/>
                          <w:sz w:val="28"/>
                          <w:szCs w:val="28"/>
                        </w:rPr>
                      </w:pPr>
                      <w:r>
                        <w:t xml:space="preserve">Figure </w:t>
                      </w:r>
                      <w:fldSimple w:instr=" SEQ Figure \* ARABIC ">
                        <w:r>
                          <w:rPr>
                            <w:noProof/>
                          </w:rPr>
                          <w:t>8</w:t>
                        </w:r>
                      </w:fldSimple>
                      <w:r>
                        <w:t>: Taiga biomes in the world</w:t>
                      </w:r>
                    </w:p>
                  </w:txbxContent>
                </v:textbox>
                <w10:wrap type="tight"/>
              </v:shape>
            </w:pict>
          </mc:Fallback>
        </mc:AlternateContent>
      </w:r>
      <w:r w:rsidRPr="006C38AA">
        <w:rPr>
          <w:rFonts w:asciiTheme="minorHAnsi" w:hAnsiTheme="minorHAnsi"/>
          <w:noProof/>
          <w:sz w:val="28"/>
          <w:szCs w:val="28"/>
        </w:rPr>
        <w:drawing>
          <wp:anchor distT="0" distB="0" distL="114300" distR="114300" simplePos="0" relativeHeight="251808768" behindDoc="0" locked="0" layoutInCell="1" allowOverlap="1" wp14:anchorId="1A096785" wp14:editId="75D51CD3">
            <wp:simplePos x="0" y="0"/>
            <wp:positionH relativeFrom="column">
              <wp:posOffset>-101600</wp:posOffset>
            </wp:positionH>
            <wp:positionV relativeFrom="paragraph">
              <wp:posOffset>296545</wp:posOffset>
            </wp:positionV>
            <wp:extent cx="2001520" cy="1222375"/>
            <wp:effectExtent l="0" t="0" r="5080" b="0"/>
            <wp:wrapTight wrapText="bothSides">
              <wp:wrapPolygon edited="0">
                <wp:start x="0" y="0"/>
                <wp:lineTo x="0" y="21095"/>
                <wp:lineTo x="21381" y="21095"/>
                <wp:lineTo x="21381"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colonies.png"/>
                    <pic:cNvPicPr/>
                  </pic:nvPicPr>
                  <pic:blipFill>
                    <a:blip r:embed="rId109">
                      <a:extLst>
                        <a:ext uri="{28A0092B-C50C-407E-A947-70E740481C1C}">
                          <a14:useLocalDpi xmlns:a14="http://schemas.microsoft.com/office/drawing/2010/main" val="0"/>
                        </a:ext>
                      </a:extLst>
                    </a:blip>
                    <a:stretch>
                      <a:fillRect/>
                    </a:stretch>
                  </pic:blipFill>
                  <pic:spPr>
                    <a:xfrm>
                      <a:off x="0" y="0"/>
                      <a:ext cx="2001520" cy="1222375"/>
                    </a:xfrm>
                    <a:prstGeom prst="rect">
                      <a:avLst/>
                    </a:prstGeom>
                  </pic:spPr>
                </pic:pic>
              </a:graphicData>
            </a:graphic>
            <wp14:sizeRelH relativeFrom="page">
              <wp14:pctWidth>0</wp14:pctWidth>
            </wp14:sizeRelH>
            <wp14:sizeRelV relativeFrom="page">
              <wp14:pctHeight>0</wp14:pctHeight>
            </wp14:sizeRelV>
          </wp:anchor>
        </w:drawing>
      </w:r>
      <w:r w:rsidRPr="006C38AA">
        <w:rPr>
          <w:rFonts w:asciiTheme="minorHAnsi" w:hAnsiTheme="minorHAnsi"/>
          <w:sz w:val="28"/>
          <w:szCs w:val="28"/>
        </w:rPr>
        <w:tab/>
      </w:r>
      <w:r>
        <w:rPr>
          <w:rFonts w:asciiTheme="minorHAnsi" w:hAnsiTheme="minorHAnsi"/>
          <w:sz w:val="28"/>
          <w:szCs w:val="28"/>
        </w:rPr>
        <w:t xml:space="preserve">The Siberian musk deer is a terrestrial animal that lives the Taiga biome in eastern Eurasia.  </w:t>
      </w:r>
      <w:r>
        <w:rPr>
          <w:rFonts w:asciiTheme="minorHAnsi" w:hAnsiTheme="minorHAnsi"/>
          <w:color w:val="000000"/>
          <w:spacing w:val="3"/>
          <w:sz w:val="28"/>
          <w:szCs w:val="28"/>
          <w:shd w:val="clear" w:color="auto" w:fill="FFFFFF"/>
        </w:rPr>
        <w:t xml:space="preserve">They live in mountainous areas.  Deer live in herds or can be solitary, </w:t>
      </w:r>
      <w:r w:rsidR="00C25DEE">
        <w:rPr>
          <w:rFonts w:asciiTheme="minorHAnsi" w:hAnsiTheme="minorHAnsi"/>
          <w:color w:val="000000"/>
          <w:spacing w:val="3"/>
          <w:sz w:val="28"/>
          <w:szCs w:val="28"/>
          <w:shd w:val="clear" w:color="auto" w:fill="FFFFFF"/>
        </w:rPr>
        <w:t xml:space="preserve">which means they </w:t>
      </w:r>
      <w:r>
        <w:rPr>
          <w:rFonts w:asciiTheme="minorHAnsi" w:hAnsiTheme="minorHAnsi"/>
          <w:color w:val="000000"/>
          <w:spacing w:val="3"/>
          <w:sz w:val="28"/>
          <w:szCs w:val="28"/>
          <w:shd w:val="clear" w:color="auto" w:fill="FFFFFF"/>
        </w:rPr>
        <w:t xml:space="preserve">live alone.  Sometimes herds are segregated: males (bucks) live in one herd, the females (does) in another and their offspring (fawns), in another.    </w:t>
      </w:r>
    </w:p>
    <w:p w14:paraId="47737595" w14:textId="1C399F17" w:rsidR="00A93947" w:rsidRPr="006C38AA" w:rsidRDefault="00A93947" w:rsidP="00A93947">
      <w:pPr>
        <w:rPr>
          <w:rFonts w:asciiTheme="minorHAnsi" w:hAnsiTheme="minorHAnsi"/>
          <w:sz w:val="28"/>
          <w:szCs w:val="28"/>
        </w:rPr>
      </w:pPr>
      <w:r>
        <w:rPr>
          <w:noProof/>
        </w:rPr>
        <mc:AlternateContent>
          <mc:Choice Requires="wps">
            <w:drawing>
              <wp:anchor distT="0" distB="0" distL="114300" distR="114300" simplePos="0" relativeHeight="251819008" behindDoc="0" locked="0" layoutInCell="1" allowOverlap="1" wp14:anchorId="0BBFBDBF" wp14:editId="3B307629">
                <wp:simplePos x="0" y="0"/>
                <wp:positionH relativeFrom="column">
                  <wp:posOffset>3001010</wp:posOffset>
                </wp:positionH>
                <wp:positionV relativeFrom="paragraph">
                  <wp:posOffset>219075</wp:posOffset>
                </wp:positionV>
                <wp:extent cx="1616075" cy="258445"/>
                <wp:effectExtent l="0" t="0" r="0" b="0"/>
                <wp:wrapTight wrapText="bothSides">
                  <wp:wrapPolygon edited="0">
                    <wp:start x="0" y="0"/>
                    <wp:lineTo x="0" y="20571"/>
                    <wp:lineTo x="21388" y="20571"/>
                    <wp:lineTo x="21388" y="0"/>
                    <wp:lineTo x="0" y="0"/>
                  </wp:wrapPolygon>
                </wp:wrapTight>
                <wp:docPr id="113" name="Text Box 113"/>
                <wp:cNvGraphicFramePr/>
                <a:graphic xmlns:a="http://schemas.openxmlformats.org/drawingml/2006/main">
                  <a:graphicData uri="http://schemas.microsoft.com/office/word/2010/wordprocessingShape">
                    <wps:wsp>
                      <wps:cNvSpPr txBox="1"/>
                      <wps:spPr>
                        <a:xfrm>
                          <a:off x="0" y="0"/>
                          <a:ext cx="1616075" cy="258445"/>
                        </a:xfrm>
                        <a:prstGeom prst="rect">
                          <a:avLst/>
                        </a:prstGeom>
                        <a:solidFill>
                          <a:prstClr val="white"/>
                        </a:solidFill>
                        <a:ln>
                          <a:noFill/>
                        </a:ln>
                        <a:effectLst/>
                      </wps:spPr>
                      <wps:txbx>
                        <w:txbxContent>
                          <w:p w14:paraId="4F763528" w14:textId="4925E71F" w:rsidR="006951D9" w:rsidRPr="0093651D" w:rsidRDefault="006951D9" w:rsidP="00A93947">
                            <w:pPr>
                              <w:pStyle w:val="Caption"/>
                              <w:rPr>
                                <w:noProof/>
                                <w:sz w:val="28"/>
                                <w:szCs w:val="28"/>
                              </w:rPr>
                            </w:pPr>
                            <w:r>
                              <w:t>Figure 1: Deer in a herd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BFBDBF" id="Text Box 113" o:spid="_x0000_s1069" type="#_x0000_t202" style="position:absolute;margin-left:236.3pt;margin-top:17.25pt;width:127.25pt;height:20.3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" stroked="f">
                <v:textbox style="mso-fit-shape-to-text:t" inset="0,0,0,0">
                  <w:txbxContent>
                    <w:p w14:paraId="4F763528" w14:textId="4925E71F" w:rsidR="006951D9" w:rsidRPr="0093651D" w:rsidRDefault="006951D9" w:rsidP="00A93947">
                      <w:pPr>
                        <w:pStyle w:val="Caption"/>
                        <w:rPr>
                          <w:noProof/>
                          <w:sz w:val="28"/>
                          <w:szCs w:val="28"/>
                        </w:rPr>
                      </w:pPr>
                      <w:r>
                        <w:t>Figure 1: Deer in a herd</w:t>
                      </w:r>
                    </w:p>
                  </w:txbxContent>
                </v:textbox>
                <w10:wrap type="tight"/>
              </v:shape>
            </w:pict>
          </mc:Fallback>
        </mc:AlternateContent>
      </w:r>
    </w:p>
    <w:p w14:paraId="3372C12D" w14:textId="7CDF43D1" w:rsidR="00A93947" w:rsidRPr="006C38AA" w:rsidRDefault="00A93947" w:rsidP="00A93947">
      <w:pPr>
        <w:ind w:firstLine="720"/>
        <w:rPr>
          <w:rFonts w:asciiTheme="minorHAnsi" w:hAnsiTheme="minorHAnsi"/>
          <w:sz w:val="28"/>
          <w:szCs w:val="28"/>
        </w:rPr>
      </w:pPr>
      <w:r w:rsidRPr="006C38AA">
        <w:rPr>
          <w:rFonts w:asciiTheme="minorHAnsi" w:hAnsiTheme="minorHAnsi"/>
          <w:sz w:val="28"/>
          <w:szCs w:val="28"/>
        </w:rPr>
        <w:t xml:space="preserve"> </w:t>
      </w:r>
    </w:p>
    <w:p w14:paraId="5469B257" w14:textId="77777777" w:rsidR="00A93947" w:rsidRDefault="00A93947" w:rsidP="00A93947">
      <w:pPr>
        <w:rPr>
          <w:rFonts w:asciiTheme="minorHAnsi" w:hAnsiTheme="minorHAnsi"/>
          <w:b/>
          <w:sz w:val="28"/>
          <w:szCs w:val="28"/>
        </w:rPr>
      </w:pPr>
      <w:r>
        <w:rPr>
          <w:rFonts w:asciiTheme="minorHAnsi" w:hAnsiTheme="minorHAnsi"/>
          <w:b/>
          <w:sz w:val="28"/>
          <w:szCs w:val="28"/>
        </w:rPr>
        <w:t xml:space="preserve">    </w:t>
      </w:r>
    </w:p>
    <w:p w14:paraId="75EB8905" w14:textId="53AD60D4" w:rsidR="00A93947" w:rsidRPr="006C38AA" w:rsidRDefault="00A93947" w:rsidP="00A93947">
      <w:pPr>
        <w:rPr>
          <w:rFonts w:asciiTheme="minorHAnsi" w:hAnsiTheme="minorHAnsi"/>
          <w:b/>
          <w:sz w:val="28"/>
          <w:szCs w:val="28"/>
        </w:rPr>
      </w:pPr>
      <w:r w:rsidRPr="006C38AA">
        <w:rPr>
          <w:rFonts w:asciiTheme="minorHAnsi" w:hAnsiTheme="minorHAnsi"/>
          <w:noProof/>
          <w:sz w:val="28"/>
          <w:szCs w:val="28"/>
        </w:rPr>
        <w:drawing>
          <wp:anchor distT="0" distB="0" distL="114300" distR="114300" simplePos="0" relativeHeight="251809792" behindDoc="0" locked="0" layoutInCell="1" allowOverlap="1" wp14:anchorId="2B73CEEB" wp14:editId="2713F435">
            <wp:simplePos x="0" y="0"/>
            <wp:positionH relativeFrom="column">
              <wp:posOffset>4943475</wp:posOffset>
            </wp:positionH>
            <wp:positionV relativeFrom="paragraph">
              <wp:posOffset>78105</wp:posOffset>
            </wp:positionV>
            <wp:extent cx="1871980" cy="2498090"/>
            <wp:effectExtent l="0" t="0" r="7620" b="0"/>
            <wp:wrapTight wrapText="bothSides">
              <wp:wrapPolygon edited="0">
                <wp:start x="0" y="0"/>
                <wp:lineTo x="0" y="21304"/>
                <wp:lineTo x="21395" y="21304"/>
                <wp:lineTo x="21395"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ling.jpg"/>
                    <pic:cNvPicPr/>
                  </pic:nvPicPr>
                  <pic:blipFill>
                    <a:blip r:embed="rId110">
                      <a:extLst>
                        <a:ext uri="{28A0092B-C50C-407E-A947-70E740481C1C}">
                          <a14:useLocalDpi xmlns:a14="http://schemas.microsoft.com/office/drawing/2010/main" val="0"/>
                        </a:ext>
                      </a:extLst>
                    </a:blip>
                    <a:stretch>
                      <a:fillRect/>
                    </a:stretch>
                  </pic:blipFill>
                  <pic:spPr>
                    <a:xfrm>
                      <a:off x="0" y="0"/>
                      <a:ext cx="1871980" cy="24980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sz w:val="28"/>
          <w:szCs w:val="28"/>
        </w:rPr>
        <w:t xml:space="preserve">Adaptations: Physical and Behavioral </w:t>
      </w:r>
    </w:p>
    <w:p w14:paraId="67F487B7" w14:textId="3320CF5E" w:rsidR="00A93947" w:rsidRPr="000479B5" w:rsidRDefault="00A93947" w:rsidP="00A93947">
      <w:r>
        <w:rPr>
          <w:noProof/>
        </w:rPr>
        <mc:AlternateContent>
          <mc:Choice Requires="wps">
            <w:drawing>
              <wp:anchor distT="0" distB="0" distL="114300" distR="114300" simplePos="0" relativeHeight="251813888" behindDoc="0" locked="0" layoutInCell="1" allowOverlap="1" wp14:anchorId="66711EF4" wp14:editId="24533AF8">
                <wp:simplePos x="0" y="0"/>
                <wp:positionH relativeFrom="column">
                  <wp:posOffset>4879975</wp:posOffset>
                </wp:positionH>
                <wp:positionV relativeFrom="paragraph">
                  <wp:posOffset>2377440</wp:posOffset>
                </wp:positionV>
                <wp:extent cx="2032635" cy="258445"/>
                <wp:effectExtent l="0" t="0" r="0" b="0"/>
                <wp:wrapTight wrapText="bothSides">
                  <wp:wrapPolygon edited="0">
                    <wp:start x="0" y="0"/>
                    <wp:lineTo x="0" y="20571"/>
                    <wp:lineTo x="21323" y="20571"/>
                    <wp:lineTo x="21323" y="0"/>
                    <wp:lineTo x="0" y="0"/>
                  </wp:wrapPolygon>
                </wp:wrapTight>
                <wp:docPr id="114" name="Text Box 114"/>
                <wp:cNvGraphicFramePr/>
                <a:graphic xmlns:a="http://schemas.openxmlformats.org/drawingml/2006/main">
                  <a:graphicData uri="http://schemas.microsoft.com/office/word/2010/wordprocessingShape">
                    <wps:wsp>
                      <wps:cNvSpPr txBox="1"/>
                      <wps:spPr>
                        <a:xfrm>
                          <a:off x="0" y="0"/>
                          <a:ext cx="2032635" cy="258445"/>
                        </a:xfrm>
                        <a:prstGeom prst="rect">
                          <a:avLst/>
                        </a:prstGeom>
                        <a:solidFill>
                          <a:prstClr val="white"/>
                        </a:solidFill>
                        <a:ln>
                          <a:noFill/>
                        </a:ln>
                        <a:effectLst/>
                      </wps:spPr>
                      <wps:txbx>
                        <w:txbxContent>
                          <w:p w14:paraId="70280C5D" w14:textId="4B7985CA" w:rsidR="006951D9" w:rsidRPr="00DA1139" w:rsidRDefault="006951D9" w:rsidP="00A93947">
                            <w:pPr>
                              <w:pStyle w:val="Caption"/>
                              <w:rPr>
                                <w:noProof/>
                                <w:sz w:val="28"/>
                                <w:szCs w:val="28"/>
                              </w:rPr>
                            </w:pPr>
                            <w:r>
                              <w:t xml:space="preserve">Figure 2: Adult male Siberian Musk Deer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711EF4" id="Text Box 114" o:spid="_x0000_s1070" type="#_x0000_t202" style="position:absolute;margin-left:384.25pt;margin-top:187.2pt;width:160.05pt;height:20.3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" stroked="f">
                <v:textbox style="mso-fit-shape-to-text:t" inset="0,0,0,0">
                  <w:txbxContent>
                    <w:p w14:paraId="70280C5D" w14:textId="4B7985CA" w:rsidR="006951D9" w:rsidRPr="00DA1139" w:rsidRDefault="006951D9" w:rsidP="00A93947">
                      <w:pPr>
                        <w:pStyle w:val="Caption"/>
                        <w:rPr>
                          <w:noProof/>
                          <w:sz w:val="28"/>
                          <w:szCs w:val="28"/>
                        </w:rPr>
                      </w:pPr>
                      <w:r>
                        <w:t xml:space="preserve">Figure 2: Adult male Siberian Musk Deer </w:t>
                      </w:r>
                    </w:p>
                  </w:txbxContent>
                </v:textbox>
                <w10:wrap type="tight"/>
              </v:shape>
            </w:pict>
          </mc:Fallback>
        </mc:AlternateContent>
      </w:r>
      <w:r>
        <w:rPr>
          <w:rFonts w:asciiTheme="minorHAnsi" w:hAnsiTheme="minorHAnsi"/>
          <w:sz w:val="28"/>
          <w:szCs w:val="28"/>
        </w:rPr>
        <w:tab/>
        <w:t xml:space="preserve">The Siberian musk deer is one of the smaller species of deer.  It weighs about 30 pounds.  Its small size helps it hide in the crevices of mountains. It has a stocky body with short, thin front legs and a little longer hind legs.  Its hooves are long, wide and pointed.  Together, its legs and hooves help it move around better in the snow.  </w:t>
      </w:r>
      <w:r>
        <w:rPr>
          <w:rFonts w:asciiTheme="minorHAnsi" w:hAnsiTheme="minorHAnsi"/>
          <w:color w:val="000000"/>
          <w:spacing w:val="3"/>
          <w:sz w:val="28"/>
          <w:szCs w:val="28"/>
          <w:shd w:val="clear" w:color="auto" w:fill="FFFFFF"/>
        </w:rPr>
        <w:t xml:space="preserve">Male Siberian musk deer grow long tusks instead of antlers. They used these to attract females and compete with other males.   Males also have a gland in their body that releases a “musk” scent, which also attracts females.  Both males and females are nocturnal, active at night.  They feed from dusk to dawn and spend the day resting. </w:t>
      </w:r>
    </w:p>
    <w:p w14:paraId="2B075DE9" w14:textId="6DA439FC" w:rsidR="00A93947" w:rsidRPr="008C181F" w:rsidRDefault="00A93947" w:rsidP="00A93947">
      <w:pPr>
        <w:rPr>
          <w:rFonts w:asciiTheme="minorHAnsi" w:hAnsiTheme="minorHAnsi"/>
          <w:color w:val="000000"/>
          <w:spacing w:val="3"/>
          <w:sz w:val="28"/>
          <w:szCs w:val="28"/>
          <w:shd w:val="clear" w:color="auto" w:fill="FFFFFF"/>
        </w:rPr>
      </w:pPr>
    </w:p>
    <w:p w14:paraId="54AA72BC" w14:textId="7A5B2882" w:rsidR="007E6ADD" w:rsidRDefault="007E6ADD">
      <w:pPr>
        <w:spacing w:after="200" w:line="276" w:lineRule="auto"/>
        <w:rPr>
          <w:rFonts w:asciiTheme="minorHAnsi" w:hAnsiTheme="minorHAnsi"/>
          <w:sz w:val="28"/>
          <w:szCs w:val="28"/>
        </w:rPr>
      </w:pPr>
      <w:r>
        <w:rPr>
          <w:rFonts w:asciiTheme="minorHAnsi" w:hAnsiTheme="minorHAnsi"/>
          <w:sz w:val="28"/>
          <w:szCs w:val="28"/>
        </w:rPr>
        <w:br w:type="page"/>
      </w:r>
    </w:p>
    <w:p w14:paraId="6EBC8245" w14:textId="77777777" w:rsidR="00C12556" w:rsidRDefault="00C12556" w:rsidP="00A93947">
      <w:pPr>
        <w:rPr>
          <w:rFonts w:asciiTheme="minorHAnsi" w:hAnsiTheme="minorHAnsi"/>
          <w:b/>
          <w:sz w:val="28"/>
          <w:szCs w:val="28"/>
        </w:rPr>
      </w:pPr>
    </w:p>
    <w:p w14:paraId="2DB25E47" w14:textId="7EE552CA" w:rsidR="00A93947" w:rsidRPr="00A93947" w:rsidRDefault="00A93947" w:rsidP="00A93947">
      <w:pPr>
        <w:rPr>
          <w:rFonts w:asciiTheme="minorHAnsi" w:hAnsiTheme="minorHAnsi"/>
          <w:sz w:val="28"/>
          <w:szCs w:val="28"/>
        </w:rPr>
      </w:pPr>
      <w:r w:rsidRPr="006C38AA">
        <w:rPr>
          <w:rFonts w:asciiTheme="minorHAnsi" w:hAnsiTheme="minorHAnsi"/>
          <w:noProof/>
          <w:sz w:val="28"/>
          <w:szCs w:val="28"/>
        </w:rPr>
        <w:drawing>
          <wp:anchor distT="0" distB="0" distL="114300" distR="114300" simplePos="0" relativeHeight="251810816" behindDoc="0" locked="0" layoutInCell="1" allowOverlap="1" wp14:anchorId="6AF76C9A" wp14:editId="2D0CDC39">
            <wp:simplePos x="0" y="0"/>
            <wp:positionH relativeFrom="column">
              <wp:posOffset>4941570</wp:posOffset>
            </wp:positionH>
            <wp:positionV relativeFrom="paragraph">
              <wp:posOffset>-139065</wp:posOffset>
            </wp:positionV>
            <wp:extent cx="1784350" cy="1525270"/>
            <wp:effectExtent l="0" t="0" r="0" b="0"/>
            <wp:wrapTight wrapText="bothSides">
              <wp:wrapPolygon edited="0">
                <wp:start x="0" y="0"/>
                <wp:lineTo x="0" y="21222"/>
                <wp:lineTo x="21216" y="21222"/>
                <wp:lineTo x="21216"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itans.jpg"/>
                    <pic:cNvPicPr/>
                  </pic:nvPicPr>
                  <pic:blipFill>
                    <a:blip r:embed="rId111">
                      <a:extLst>
                        <a:ext uri="{28A0092B-C50C-407E-A947-70E740481C1C}">
                          <a14:useLocalDpi xmlns:a14="http://schemas.microsoft.com/office/drawing/2010/main" val="0"/>
                        </a:ext>
                      </a:extLst>
                    </a:blip>
                    <a:stretch>
                      <a:fillRect/>
                    </a:stretch>
                  </pic:blipFill>
                  <pic:spPr>
                    <a:xfrm>
                      <a:off x="0" y="0"/>
                      <a:ext cx="1784350" cy="15252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sz w:val="28"/>
          <w:szCs w:val="28"/>
        </w:rPr>
        <w:t>Diet</w:t>
      </w:r>
    </w:p>
    <w:p w14:paraId="2ED79313" w14:textId="1F66C20C" w:rsidR="00A93947" w:rsidRPr="003F6F36" w:rsidRDefault="00A93947" w:rsidP="00A93947">
      <w:pPr>
        <w:rPr>
          <w:rFonts w:asciiTheme="minorHAnsi" w:hAnsiTheme="minorHAnsi"/>
          <w:color w:val="000000" w:themeColor="text1"/>
          <w:sz w:val="28"/>
          <w:szCs w:val="28"/>
        </w:rPr>
      </w:pPr>
      <w:r>
        <w:rPr>
          <w:rFonts w:asciiTheme="minorHAnsi" w:hAnsiTheme="minorHAnsi"/>
          <w:b/>
          <w:sz w:val="28"/>
          <w:szCs w:val="28"/>
        </w:rPr>
        <w:tab/>
      </w:r>
      <w:r w:rsidRPr="003F6F36">
        <w:rPr>
          <w:rFonts w:asciiTheme="minorHAnsi" w:hAnsiTheme="minorHAnsi"/>
          <w:color w:val="000000" w:themeColor="text1"/>
          <w:sz w:val="28"/>
          <w:szCs w:val="28"/>
          <w:shd w:val="clear" w:color="auto" w:fill="FFFFFF"/>
        </w:rPr>
        <w:t>Siberian musk deer are herbivores</w:t>
      </w:r>
      <w:r>
        <w:rPr>
          <w:rFonts w:asciiTheme="minorHAnsi" w:hAnsiTheme="minorHAnsi"/>
          <w:color w:val="000000" w:themeColor="text1"/>
          <w:sz w:val="28"/>
          <w:szCs w:val="28"/>
          <w:shd w:val="clear" w:color="auto" w:fill="FFFFFF"/>
        </w:rPr>
        <w:t xml:space="preserve">.  </w:t>
      </w:r>
      <w:r w:rsidRPr="003F6F36">
        <w:rPr>
          <w:rFonts w:asciiTheme="minorHAnsi" w:hAnsiTheme="minorHAnsi"/>
          <w:color w:val="000000" w:themeColor="text1"/>
          <w:sz w:val="28"/>
          <w:szCs w:val="28"/>
          <w:shd w:val="clear" w:color="auto" w:fill="FFFFFF"/>
        </w:rPr>
        <w:t xml:space="preserve"> </w:t>
      </w:r>
      <w:r>
        <w:rPr>
          <w:rFonts w:asciiTheme="minorHAnsi" w:hAnsiTheme="minorHAnsi"/>
          <w:color w:val="000000" w:themeColor="text1"/>
          <w:sz w:val="28"/>
          <w:szCs w:val="28"/>
          <w:shd w:val="clear" w:color="auto" w:fill="FFFFFF"/>
        </w:rPr>
        <w:t xml:space="preserve">Their main source of nutrients is lichen.  </w:t>
      </w:r>
      <w:r w:rsidRPr="003F6F36">
        <w:rPr>
          <w:rFonts w:asciiTheme="minorHAnsi" w:hAnsiTheme="minorHAnsi"/>
          <w:color w:val="000000" w:themeColor="text1"/>
          <w:sz w:val="28"/>
          <w:szCs w:val="28"/>
          <w:shd w:val="clear" w:color="auto" w:fill="FFFFFF"/>
        </w:rPr>
        <w:t> </w:t>
      </w:r>
      <w:r w:rsidRPr="003F6F36">
        <w:rPr>
          <w:rFonts w:asciiTheme="minorHAnsi" w:hAnsiTheme="minorHAnsi"/>
          <w:color w:val="000000" w:themeColor="text1"/>
          <w:sz w:val="28"/>
          <w:szCs w:val="28"/>
        </w:rPr>
        <w:t xml:space="preserve"> </w:t>
      </w:r>
    </w:p>
    <w:p w14:paraId="1F320C1B" w14:textId="4A0158CC" w:rsidR="00A93947" w:rsidRPr="003F6F36" w:rsidRDefault="00A93947" w:rsidP="00A93947">
      <w:pPr>
        <w:rPr>
          <w:rFonts w:asciiTheme="minorHAnsi" w:hAnsiTheme="minorHAnsi"/>
          <w:color w:val="000000" w:themeColor="text1"/>
          <w:sz w:val="28"/>
          <w:szCs w:val="28"/>
        </w:rPr>
      </w:pPr>
    </w:p>
    <w:p w14:paraId="5E07373B" w14:textId="6047FC5C" w:rsidR="00A93947" w:rsidRPr="006C38AA" w:rsidRDefault="00A93947" w:rsidP="00A93947">
      <w:pPr>
        <w:rPr>
          <w:rFonts w:asciiTheme="minorHAnsi" w:hAnsiTheme="minorHAnsi"/>
          <w:sz w:val="28"/>
          <w:szCs w:val="28"/>
        </w:rPr>
      </w:pPr>
    </w:p>
    <w:p w14:paraId="55DEC0F4" w14:textId="5767E5AD" w:rsidR="00A93947" w:rsidRDefault="00A93947" w:rsidP="00A93947">
      <w:pPr>
        <w:rPr>
          <w:rFonts w:asciiTheme="minorHAnsi" w:hAnsiTheme="minorHAnsi"/>
          <w:b/>
          <w:sz w:val="28"/>
          <w:szCs w:val="28"/>
        </w:rPr>
      </w:pPr>
    </w:p>
    <w:p w14:paraId="5D9D2768" w14:textId="49905F92" w:rsidR="00A93947" w:rsidRDefault="00A93947" w:rsidP="00A93947">
      <w:pPr>
        <w:rPr>
          <w:rFonts w:asciiTheme="minorHAnsi" w:hAnsiTheme="minorHAnsi"/>
          <w:b/>
          <w:noProof/>
          <w:sz w:val="28"/>
          <w:szCs w:val="28"/>
        </w:rPr>
      </w:pPr>
      <w:r>
        <w:rPr>
          <w:noProof/>
        </w:rPr>
        <mc:AlternateContent>
          <mc:Choice Requires="wps">
            <w:drawing>
              <wp:anchor distT="0" distB="0" distL="114300" distR="114300" simplePos="0" relativeHeight="251814912" behindDoc="0" locked="0" layoutInCell="1" allowOverlap="1" wp14:anchorId="0874099D" wp14:editId="4F7E1ACB">
                <wp:simplePos x="0" y="0"/>
                <wp:positionH relativeFrom="column">
                  <wp:posOffset>4816475</wp:posOffset>
                </wp:positionH>
                <wp:positionV relativeFrom="paragraph">
                  <wp:posOffset>146050</wp:posOffset>
                </wp:positionV>
                <wp:extent cx="2219325" cy="258445"/>
                <wp:effectExtent l="0" t="0" r="0" b="0"/>
                <wp:wrapTight wrapText="bothSides">
                  <wp:wrapPolygon edited="0">
                    <wp:start x="0" y="0"/>
                    <wp:lineTo x="0" y="19106"/>
                    <wp:lineTo x="21260" y="19106"/>
                    <wp:lineTo x="21260" y="0"/>
                    <wp:lineTo x="0" y="0"/>
                  </wp:wrapPolygon>
                </wp:wrapTight>
                <wp:docPr id="115" name="Text Box 115"/>
                <wp:cNvGraphicFramePr/>
                <a:graphic xmlns:a="http://schemas.openxmlformats.org/drawingml/2006/main">
                  <a:graphicData uri="http://schemas.microsoft.com/office/word/2010/wordprocessingShape">
                    <wps:wsp>
                      <wps:cNvSpPr txBox="1"/>
                      <wps:spPr>
                        <a:xfrm>
                          <a:off x="0" y="0"/>
                          <a:ext cx="2219325" cy="258445"/>
                        </a:xfrm>
                        <a:prstGeom prst="rect">
                          <a:avLst/>
                        </a:prstGeom>
                        <a:solidFill>
                          <a:prstClr val="white"/>
                        </a:solidFill>
                        <a:ln>
                          <a:noFill/>
                        </a:ln>
                        <a:effectLst/>
                      </wps:spPr>
                      <wps:txbx>
                        <w:txbxContent>
                          <w:p w14:paraId="058CB437" w14:textId="17EAEA3D" w:rsidR="006951D9" w:rsidRPr="00B0146F" w:rsidRDefault="006951D9" w:rsidP="00A93947">
                            <w:pPr>
                              <w:pStyle w:val="Caption"/>
                              <w:rPr>
                                <w:noProof/>
                                <w:sz w:val="28"/>
                                <w:szCs w:val="28"/>
                              </w:rPr>
                            </w:pPr>
                            <w:r>
                              <w:t xml:space="preserve">Figure 3: Lichen can </w:t>
                            </w:r>
                            <w:proofErr w:type="spellStart"/>
                            <w:proofErr w:type="gramStart"/>
                            <w:r>
                              <w:t>grown</w:t>
                            </w:r>
                            <w:proofErr w:type="spellEnd"/>
                            <w:proofErr w:type="gramEnd"/>
                            <w:r>
                              <w:t xml:space="preserve"> on trees and rocks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74099D" id="Text Box 115" o:spid="_x0000_s1071" type="#_x0000_t202" style="position:absolute;margin-left:379.25pt;margin-top:11.5pt;width:174.75pt;height:20.3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" stroked="f">
                <v:textbox style="mso-fit-shape-to-text:t" inset="0,0,0,0">
                  <w:txbxContent>
                    <w:p w14:paraId="058CB437" w14:textId="17EAEA3D" w:rsidR="006951D9" w:rsidRPr="00B0146F" w:rsidRDefault="006951D9" w:rsidP="00A93947">
                      <w:pPr>
                        <w:pStyle w:val="Caption"/>
                        <w:rPr>
                          <w:noProof/>
                          <w:sz w:val="28"/>
                          <w:szCs w:val="28"/>
                        </w:rPr>
                      </w:pPr>
                      <w:r>
                        <w:t xml:space="preserve">Figure 3: Lichen can </w:t>
                      </w:r>
                      <w:proofErr w:type="spellStart"/>
                      <w:proofErr w:type="gramStart"/>
                      <w:r>
                        <w:t>grown</w:t>
                      </w:r>
                      <w:proofErr w:type="spellEnd"/>
                      <w:proofErr w:type="gramEnd"/>
                      <w:r>
                        <w:t xml:space="preserve"> on trees and rocks </w:t>
                      </w:r>
                    </w:p>
                  </w:txbxContent>
                </v:textbox>
                <w10:wrap type="tight"/>
              </v:shape>
            </w:pict>
          </mc:Fallback>
        </mc:AlternateContent>
      </w:r>
    </w:p>
    <w:p w14:paraId="61693054" w14:textId="002C9658" w:rsidR="00A93947" w:rsidRDefault="00A93947" w:rsidP="00A93947">
      <w:pPr>
        <w:rPr>
          <w:rFonts w:asciiTheme="minorHAnsi" w:hAnsiTheme="minorHAnsi"/>
          <w:b/>
          <w:noProof/>
          <w:sz w:val="28"/>
          <w:szCs w:val="28"/>
        </w:rPr>
      </w:pPr>
    </w:p>
    <w:p w14:paraId="2F9CC21C" w14:textId="77777777" w:rsidR="00A93947" w:rsidRDefault="00A93947" w:rsidP="00A93947">
      <w:pPr>
        <w:rPr>
          <w:rFonts w:asciiTheme="minorHAnsi" w:hAnsiTheme="minorHAnsi"/>
          <w:b/>
          <w:noProof/>
          <w:sz w:val="28"/>
          <w:szCs w:val="28"/>
        </w:rPr>
      </w:pPr>
    </w:p>
    <w:p w14:paraId="2BCF7395" w14:textId="37245CEE" w:rsidR="00A93947" w:rsidRDefault="00A93947" w:rsidP="00A93947">
      <w:pPr>
        <w:rPr>
          <w:rFonts w:asciiTheme="minorHAnsi" w:hAnsiTheme="minorHAnsi"/>
          <w:b/>
          <w:noProof/>
          <w:sz w:val="28"/>
          <w:szCs w:val="28"/>
        </w:rPr>
      </w:pPr>
      <w:r w:rsidRPr="006C38AA">
        <w:rPr>
          <w:rFonts w:asciiTheme="minorHAnsi" w:hAnsiTheme="minorHAnsi"/>
          <w:noProof/>
          <w:sz w:val="28"/>
          <w:szCs w:val="28"/>
        </w:rPr>
        <w:drawing>
          <wp:anchor distT="0" distB="0" distL="114300" distR="114300" simplePos="0" relativeHeight="251812864" behindDoc="0" locked="0" layoutInCell="1" allowOverlap="1" wp14:anchorId="5D0FF17A" wp14:editId="09A40335">
            <wp:simplePos x="0" y="0"/>
            <wp:positionH relativeFrom="column">
              <wp:posOffset>5067935</wp:posOffset>
            </wp:positionH>
            <wp:positionV relativeFrom="paragraph">
              <wp:posOffset>103505</wp:posOffset>
            </wp:positionV>
            <wp:extent cx="2065655" cy="1548765"/>
            <wp:effectExtent l="0" t="0" r="0" b="635"/>
            <wp:wrapTight wrapText="bothSides">
              <wp:wrapPolygon edited="0">
                <wp:start x="0" y="0"/>
                <wp:lineTo x="0" y="21255"/>
                <wp:lineTo x="21248" y="21255"/>
                <wp:lineTo x="21248"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er Williams.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065655" cy="1548765"/>
                    </a:xfrm>
                    <a:prstGeom prst="rect">
                      <a:avLst/>
                    </a:prstGeom>
                  </pic:spPr>
                </pic:pic>
              </a:graphicData>
            </a:graphic>
            <wp14:sizeRelH relativeFrom="page">
              <wp14:pctWidth>0</wp14:pctWidth>
            </wp14:sizeRelH>
            <wp14:sizeRelV relativeFrom="page">
              <wp14:pctHeight>0</wp14:pctHeight>
            </wp14:sizeRelV>
          </wp:anchor>
        </w:drawing>
      </w:r>
    </w:p>
    <w:p w14:paraId="70FDA7A8" w14:textId="6B83B785" w:rsidR="00A93947" w:rsidRPr="00921483" w:rsidRDefault="00A93947" w:rsidP="00A93947">
      <w:pPr>
        <w:rPr>
          <w:rFonts w:asciiTheme="minorHAnsi" w:hAnsiTheme="minorHAnsi"/>
          <w:b/>
          <w:sz w:val="28"/>
          <w:szCs w:val="28"/>
        </w:rPr>
      </w:pPr>
      <w:r w:rsidRPr="00921483">
        <w:rPr>
          <w:rFonts w:asciiTheme="minorHAnsi" w:hAnsiTheme="minorHAnsi"/>
          <w:b/>
          <w:noProof/>
          <w:sz w:val="28"/>
          <w:szCs w:val="28"/>
        </w:rPr>
        <w:t xml:space="preserve">Offspring/Young </w:t>
      </w:r>
    </w:p>
    <w:p w14:paraId="4E15C0EE" w14:textId="77777777" w:rsidR="00A93947" w:rsidRPr="000B103D" w:rsidRDefault="00A93947" w:rsidP="00A93947">
      <w:pPr>
        <w:rPr>
          <w:rFonts w:asciiTheme="minorHAnsi" w:hAnsiTheme="minorHAnsi"/>
          <w:sz w:val="28"/>
          <w:szCs w:val="28"/>
        </w:rPr>
      </w:pPr>
      <w:r>
        <w:rPr>
          <w:rFonts w:asciiTheme="minorHAnsi" w:hAnsiTheme="minorHAnsi"/>
          <w:sz w:val="28"/>
          <w:szCs w:val="28"/>
        </w:rPr>
        <w:tab/>
      </w:r>
      <w:r>
        <w:rPr>
          <w:rFonts w:asciiTheme="minorHAnsi" w:hAnsiTheme="minorHAnsi"/>
          <w:color w:val="000000"/>
          <w:spacing w:val="3"/>
          <w:sz w:val="28"/>
          <w:szCs w:val="28"/>
          <w:shd w:val="clear" w:color="auto" w:fill="FFFFFF"/>
        </w:rPr>
        <w:t>Fawns are born within 6 months between May through June</w:t>
      </w:r>
      <w:r w:rsidRPr="000B103D">
        <w:rPr>
          <w:rFonts w:asciiTheme="minorHAnsi" w:hAnsiTheme="minorHAnsi"/>
          <w:color w:val="000000"/>
          <w:spacing w:val="3"/>
          <w:sz w:val="28"/>
          <w:szCs w:val="28"/>
          <w:shd w:val="clear" w:color="auto" w:fill="FFFFFF"/>
        </w:rPr>
        <w:t xml:space="preserve">. </w:t>
      </w:r>
      <w:r>
        <w:rPr>
          <w:rFonts w:asciiTheme="minorHAnsi" w:hAnsiTheme="minorHAnsi"/>
          <w:color w:val="000000"/>
          <w:spacing w:val="3"/>
          <w:sz w:val="28"/>
          <w:szCs w:val="28"/>
          <w:shd w:val="clear" w:color="auto" w:fill="FFFFFF"/>
        </w:rPr>
        <w:t xml:space="preserve">Does </w:t>
      </w:r>
      <w:r w:rsidRPr="000B103D">
        <w:rPr>
          <w:rFonts w:asciiTheme="minorHAnsi" w:hAnsiTheme="minorHAnsi"/>
          <w:color w:val="000000"/>
          <w:spacing w:val="3"/>
          <w:sz w:val="28"/>
          <w:szCs w:val="28"/>
          <w:shd w:val="clear" w:color="auto" w:fill="FFFFFF"/>
        </w:rPr>
        <w:t xml:space="preserve">usually give birth to </w:t>
      </w:r>
      <w:r>
        <w:rPr>
          <w:rFonts w:asciiTheme="minorHAnsi" w:hAnsiTheme="minorHAnsi"/>
          <w:color w:val="000000"/>
          <w:spacing w:val="3"/>
          <w:sz w:val="28"/>
          <w:szCs w:val="28"/>
          <w:shd w:val="clear" w:color="auto" w:fill="FFFFFF"/>
        </w:rPr>
        <w:t xml:space="preserve">1-3 fawns at </w:t>
      </w:r>
      <w:proofErr w:type="spellStart"/>
      <w:r>
        <w:rPr>
          <w:rFonts w:asciiTheme="minorHAnsi" w:hAnsiTheme="minorHAnsi"/>
          <w:color w:val="000000"/>
          <w:spacing w:val="3"/>
          <w:sz w:val="28"/>
          <w:szCs w:val="28"/>
          <w:shd w:val="clear" w:color="auto" w:fill="FFFFFF"/>
        </w:rPr>
        <w:t>at</w:t>
      </w:r>
      <w:proofErr w:type="spellEnd"/>
      <w:r>
        <w:rPr>
          <w:rFonts w:asciiTheme="minorHAnsi" w:hAnsiTheme="minorHAnsi"/>
          <w:color w:val="000000"/>
          <w:spacing w:val="3"/>
          <w:sz w:val="28"/>
          <w:szCs w:val="28"/>
          <w:shd w:val="clear" w:color="auto" w:fill="FFFFFF"/>
        </w:rPr>
        <w:t xml:space="preserve"> time. It takes a fawn about one year to reach maturity. Deer can live an average life of 12 years.    </w:t>
      </w:r>
    </w:p>
    <w:p w14:paraId="33974FB1" w14:textId="7460E8B4" w:rsidR="00A93947" w:rsidRPr="006C38AA" w:rsidRDefault="00A93947" w:rsidP="00A93947">
      <w:pPr>
        <w:rPr>
          <w:rFonts w:asciiTheme="minorHAnsi" w:hAnsiTheme="minorHAnsi"/>
          <w:b/>
          <w:sz w:val="28"/>
          <w:szCs w:val="28"/>
        </w:rPr>
      </w:pPr>
      <w:r>
        <w:rPr>
          <w:noProof/>
        </w:rPr>
        <mc:AlternateContent>
          <mc:Choice Requires="wps">
            <w:drawing>
              <wp:anchor distT="0" distB="0" distL="114300" distR="114300" simplePos="0" relativeHeight="251815936" behindDoc="0" locked="0" layoutInCell="1" allowOverlap="1" wp14:anchorId="39F3A8A9" wp14:editId="1E8817F2">
                <wp:simplePos x="0" y="0"/>
                <wp:positionH relativeFrom="column">
                  <wp:posOffset>5126990</wp:posOffset>
                </wp:positionH>
                <wp:positionV relativeFrom="paragraph">
                  <wp:posOffset>292735</wp:posOffset>
                </wp:positionV>
                <wp:extent cx="2065655" cy="258445"/>
                <wp:effectExtent l="0" t="0" r="0" b="0"/>
                <wp:wrapTight wrapText="bothSides">
                  <wp:wrapPolygon edited="0">
                    <wp:start x="0" y="0"/>
                    <wp:lineTo x="0" y="20571"/>
                    <wp:lineTo x="21248" y="20571"/>
                    <wp:lineTo x="21248" y="0"/>
                    <wp:lineTo x="0" y="0"/>
                  </wp:wrapPolygon>
                </wp:wrapTight>
                <wp:docPr id="116" name="Text Box 116"/>
                <wp:cNvGraphicFramePr/>
                <a:graphic xmlns:a="http://schemas.openxmlformats.org/drawingml/2006/main">
                  <a:graphicData uri="http://schemas.microsoft.com/office/word/2010/wordprocessingShape">
                    <wps:wsp>
                      <wps:cNvSpPr txBox="1"/>
                      <wps:spPr>
                        <a:xfrm>
                          <a:off x="0" y="0"/>
                          <a:ext cx="2065655" cy="258445"/>
                        </a:xfrm>
                        <a:prstGeom prst="rect">
                          <a:avLst/>
                        </a:prstGeom>
                        <a:solidFill>
                          <a:prstClr val="white"/>
                        </a:solidFill>
                        <a:ln>
                          <a:noFill/>
                        </a:ln>
                        <a:effectLst/>
                      </wps:spPr>
                      <wps:txbx>
                        <w:txbxContent>
                          <w:p w14:paraId="13117B62" w14:textId="5CC2F5A5" w:rsidR="006951D9" w:rsidRPr="009716F0" w:rsidRDefault="006951D9" w:rsidP="00A93947">
                            <w:pPr>
                              <w:pStyle w:val="Caption"/>
                              <w:rPr>
                                <w:noProof/>
                                <w:sz w:val="28"/>
                                <w:szCs w:val="28"/>
                              </w:rPr>
                            </w:pPr>
                            <w:r>
                              <w:t>Figure 4: Fawns in the Taiga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F3A8A9" id="Text Box 116" o:spid="_x0000_s1072" type="#_x0000_t202" style="position:absolute;margin-left:403.7pt;margin-top:23.05pt;width:162.65pt;height:20.3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" stroked="f">
                <v:textbox style="mso-fit-shape-to-text:t" inset="0,0,0,0">
                  <w:txbxContent>
                    <w:p w14:paraId="13117B62" w14:textId="5CC2F5A5" w:rsidR="006951D9" w:rsidRPr="009716F0" w:rsidRDefault="006951D9" w:rsidP="00A93947">
                      <w:pPr>
                        <w:pStyle w:val="Caption"/>
                        <w:rPr>
                          <w:noProof/>
                          <w:sz w:val="28"/>
                          <w:szCs w:val="28"/>
                        </w:rPr>
                      </w:pPr>
                      <w:r>
                        <w:t>Figure 4: Fawns in the Taiga</w:t>
                      </w:r>
                    </w:p>
                  </w:txbxContent>
                </v:textbox>
                <w10:wrap type="tight"/>
              </v:shape>
            </w:pict>
          </mc:Fallback>
        </mc:AlternateContent>
      </w:r>
    </w:p>
    <w:p w14:paraId="4ED8FBFD" w14:textId="3171C35F" w:rsidR="00A93947" w:rsidRDefault="00A93947" w:rsidP="00A93947">
      <w:pPr>
        <w:rPr>
          <w:rFonts w:asciiTheme="minorHAnsi" w:hAnsiTheme="minorHAnsi"/>
          <w:b/>
          <w:sz w:val="28"/>
          <w:szCs w:val="28"/>
        </w:rPr>
      </w:pPr>
    </w:p>
    <w:p w14:paraId="7547E5B5" w14:textId="77777777" w:rsidR="00A93947" w:rsidRDefault="00A93947" w:rsidP="00A93947">
      <w:pPr>
        <w:rPr>
          <w:rFonts w:asciiTheme="minorHAnsi" w:hAnsiTheme="minorHAnsi"/>
          <w:b/>
          <w:sz w:val="28"/>
          <w:szCs w:val="28"/>
        </w:rPr>
      </w:pPr>
    </w:p>
    <w:p w14:paraId="624457EC" w14:textId="77777777" w:rsidR="00A93947" w:rsidRPr="006C38AA" w:rsidRDefault="00A93947" w:rsidP="00A93947">
      <w:pPr>
        <w:rPr>
          <w:rFonts w:asciiTheme="minorHAnsi" w:hAnsiTheme="minorHAnsi"/>
          <w:b/>
          <w:sz w:val="28"/>
          <w:szCs w:val="28"/>
        </w:rPr>
      </w:pPr>
      <w:r>
        <w:rPr>
          <w:rFonts w:asciiTheme="minorHAnsi" w:hAnsiTheme="minorHAnsi"/>
          <w:b/>
          <w:sz w:val="28"/>
          <w:szCs w:val="28"/>
        </w:rPr>
        <w:t>Enemies/Threats</w:t>
      </w:r>
    </w:p>
    <w:p w14:paraId="72EDECA5" w14:textId="6FC5CC29" w:rsidR="00A93947" w:rsidRPr="00F2390C" w:rsidRDefault="00A93947" w:rsidP="00A93947">
      <w:r w:rsidRPr="006C38AA">
        <w:rPr>
          <w:rFonts w:asciiTheme="minorHAnsi" w:hAnsiTheme="minorHAnsi"/>
          <w:sz w:val="28"/>
          <w:szCs w:val="28"/>
        </w:rPr>
        <w:tab/>
      </w:r>
      <w:r>
        <w:rPr>
          <w:rFonts w:asciiTheme="minorHAnsi" w:hAnsiTheme="minorHAnsi"/>
          <w:sz w:val="28"/>
          <w:szCs w:val="28"/>
        </w:rPr>
        <w:t xml:space="preserve">Lynx and wolverines are the main predators of the Siberian musk deer.  However, the main threat for the Siberian musk deer is the </w:t>
      </w:r>
      <w:r>
        <w:rPr>
          <w:rFonts w:asciiTheme="minorHAnsi" w:hAnsiTheme="minorHAnsi"/>
          <w:i/>
          <w:sz w:val="28"/>
          <w:szCs w:val="28"/>
        </w:rPr>
        <w:t xml:space="preserve">Musk Trade.  </w:t>
      </w:r>
      <w:r>
        <w:rPr>
          <w:rFonts w:asciiTheme="minorHAnsi" w:hAnsiTheme="minorHAnsi"/>
          <w:sz w:val="28"/>
          <w:szCs w:val="28"/>
        </w:rPr>
        <w:t xml:space="preserve">Humans hunt the deer for it musk scent to put in perfumes and some medicines used in eastern Eurasia.  </w:t>
      </w:r>
    </w:p>
    <w:p w14:paraId="2C9C7612" w14:textId="77777777" w:rsidR="00A93947" w:rsidRDefault="00A93947" w:rsidP="00A93947">
      <w:r w:rsidRPr="00921483">
        <w:rPr>
          <w:rFonts w:asciiTheme="minorHAnsi" w:hAnsiTheme="minorHAnsi"/>
          <w:b/>
          <w:noProof/>
          <w:sz w:val="28"/>
          <w:szCs w:val="28"/>
        </w:rPr>
        <w:drawing>
          <wp:anchor distT="0" distB="0" distL="114300" distR="114300" simplePos="0" relativeHeight="251811840" behindDoc="0" locked="0" layoutInCell="1" allowOverlap="1" wp14:anchorId="5F54E0D2" wp14:editId="5641B1C1">
            <wp:simplePos x="0" y="0"/>
            <wp:positionH relativeFrom="column">
              <wp:posOffset>-101600</wp:posOffset>
            </wp:positionH>
            <wp:positionV relativeFrom="paragraph">
              <wp:posOffset>39370</wp:posOffset>
            </wp:positionV>
            <wp:extent cx="1823720" cy="1823720"/>
            <wp:effectExtent l="0" t="0" r="5080" b="5080"/>
            <wp:wrapTight wrapText="bothSides">
              <wp:wrapPolygon edited="0">
                <wp:start x="0" y="0"/>
                <wp:lineTo x="0" y="21359"/>
                <wp:lineTo x="21359" y="21359"/>
                <wp:lineTo x="21359"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hutchinson-12226.gif"/>
                    <pic:cNvPicPr/>
                  </pic:nvPicPr>
                  <pic:blipFill>
                    <a:blip r:embed="rId113">
                      <a:extLst>
                        <a:ext uri="{28A0092B-C50C-407E-A947-70E740481C1C}">
                          <a14:useLocalDpi xmlns:a14="http://schemas.microsoft.com/office/drawing/2010/main" val="0"/>
                        </a:ext>
                      </a:extLst>
                    </a:blip>
                    <a:stretch>
                      <a:fillRect/>
                    </a:stretch>
                  </pic:blipFill>
                  <pic:spPr>
                    <a:xfrm>
                      <a:off x="0" y="0"/>
                      <a:ext cx="1823720" cy="1823720"/>
                    </a:xfrm>
                    <a:prstGeom prst="rect">
                      <a:avLst/>
                    </a:prstGeom>
                  </pic:spPr>
                </pic:pic>
              </a:graphicData>
            </a:graphic>
            <wp14:sizeRelH relativeFrom="page">
              <wp14:pctWidth>0</wp14:pctWidth>
            </wp14:sizeRelH>
            <wp14:sizeRelV relativeFrom="page">
              <wp14:pctHeight>0</wp14:pctHeight>
            </wp14:sizeRelV>
          </wp:anchor>
        </w:drawing>
      </w:r>
    </w:p>
    <w:p w14:paraId="096A5B65" w14:textId="0B31C8E6" w:rsidR="00A93947" w:rsidRDefault="00A93947" w:rsidP="00A93947">
      <w:pPr>
        <w:rPr>
          <w:rFonts w:asciiTheme="minorHAnsi" w:hAnsiTheme="minorHAnsi" w:cstheme="minorBidi"/>
        </w:rPr>
      </w:pPr>
    </w:p>
    <w:p w14:paraId="4EE6F72D" w14:textId="77777777" w:rsidR="00361265" w:rsidRPr="00CF725B" w:rsidRDefault="00361265" w:rsidP="007270AD">
      <w:pPr>
        <w:rPr>
          <w:rFonts w:asciiTheme="minorHAnsi" w:hAnsiTheme="minorHAnsi"/>
          <w:sz w:val="28"/>
          <w:szCs w:val="28"/>
        </w:rPr>
      </w:pPr>
    </w:p>
    <w:p w14:paraId="24B9062F" w14:textId="7D3E38FF" w:rsidR="007270AD" w:rsidRDefault="007270AD" w:rsidP="007270AD">
      <w:pPr>
        <w:keepNext/>
        <w:jc w:val="center"/>
      </w:pPr>
    </w:p>
    <w:p w14:paraId="0C78CA81" w14:textId="0FF4E611" w:rsidR="007270AD" w:rsidRPr="00C61A96" w:rsidRDefault="00A93947" w:rsidP="009F4650">
      <w:pPr>
        <w:ind w:firstLine="720"/>
        <w:rPr>
          <w:rFonts w:asciiTheme="minorHAnsi" w:hAnsiTheme="minorHAnsi"/>
          <w:sz w:val="28"/>
          <w:szCs w:val="28"/>
        </w:rPr>
      </w:pPr>
      <w:r>
        <w:rPr>
          <w:noProof/>
        </w:rPr>
        <mc:AlternateContent>
          <mc:Choice Requires="wps">
            <w:drawing>
              <wp:anchor distT="0" distB="0" distL="114300" distR="114300" simplePos="0" relativeHeight="251816960" behindDoc="0" locked="0" layoutInCell="1" allowOverlap="1" wp14:anchorId="314D0E4F" wp14:editId="25A447CB">
                <wp:simplePos x="0" y="0"/>
                <wp:positionH relativeFrom="column">
                  <wp:posOffset>-299085</wp:posOffset>
                </wp:positionH>
                <wp:positionV relativeFrom="paragraph">
                  <wp:posOffset>53340</wp:posOffset>
                </wp:positionV>
                <wp:extent cx="1272540" cy="570865"/>
                <wp:effectExtent l="0" t="0" r="0" b="0"/>
                <wp:wrapTight wrapText="bothSides">
                  <wp:wrapPolygon edited="0">
                    <wp:start x="0" y="0"/>
                    <wp:lineTo x="0" y="20182"/>
                    <wp:lineTo x="21126" y="20182"/>
                    <wp:lineTo x="21126" y="0"/>
                    <wp:lineTo x="0" y="0"/>
                  </wp:wrapPolygon>
                </wp:wrapTight>
                <wp:docPr id="117" name="Text Box 117"/>
                <wp:cNvGraphicFramePr/>
                <a:graphic xmlns:a="http://schemas.openxmlformats.org/drawingml/2006/main">
                  <a:graphicData uri="http://schemas.microsoft.com/office/word/2010/wordprocessingShape">
                    <wps:wsp>
                      <wps:cNvSpPr txBox="1"/>
                      <wps:spPr>
                        <a:xfrm>
                          <a:off x="0" y="0"/>
                          <a:ext cx="1272540" cy="570865"/>
                        </a:xfrm>
                        <a:prstGeom prst="rect">
                          <a:avLst/>
                        </a:prstGeom>
                        <a:solidFill>
                          <a:prstClr val="white"/>
                        </a:solidFill>
                        <a:ln>
                          <a:noFill/>
                        </a:ln>
                        <a:effectLst/>
                      </wps:spPr>
                      <wps:txbx>
                        <w:txbxContent>
                          <w:p w14:paraId="28B96367" w14:textId="33B1B6AC" w:rsidR="006951D9" w:rsidRPr="00383243" w:rsidRDefault="006951D9" w:rsidP="00A93947">
                            <w:pPr>
                              <w:pStyle w:val="Caption"/>
                              <w:rPr>
                                <w:b/>
                                <w:noProof/>
                                <w:sz w:val="28"/>
                                <w:szCs w:val="28"/>
                              </w:rPr>
                            </w:pPr>
                            <w:r>
                              <w:t>Figure 5: Musk scented Perfume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0E4F" id="Text Box 117" o:spid="_x0000_s1073" type="#_x0000_t202" style="position:absolute;left:0;text-align:left;margin-left:-23.55pt;margin-top:4.2pt;width:100.2pt;height:44.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" stroked="f">
                <v:textbox inset="0,0,0,0">
                  <w:txbxContent>
                    <w:p w14:paraId="28B96367" w14:textId="33B1B6AC" w:rsidR="006951D9" w:rsidRPr="00383243" w:rsidRDefault="006951D9" w:rsidP="00A93947">
                      <w:pPr>
                        <w:pStyle w:val="Caption"/>
                        <w:rPr>
                          <w:b/>
                          <w:noProof/>
                          <w:sz w:val="28"/>
                          <w:szCs w:val="28"/>
                        </w:rPr>
                      </w:pPr>
                      <w:r>
                        <w:t>Figure 5: Musk scented Perfume</w:t>
                      </w:r>
                    </w:p>
                  </w:txbxContent>
                </v:textbox>
                <w10:wrap type="tight"/>
              </v:shape>
            </w:pict>
          </mc:Fallback>
        </mc:AlternateContent>
      </w:r>
    </w:p>
    <w:p w14:paraId="032DD828" w14:textId="77777777" w:rsidR="009F4650" w:rsidRPr="00CB0F6A" w:rsidRDefault="009F4650" w:rsidP="009F4650">
      <w:pPr>
        <w:pStyle w:val="Caption"/>
        <w:jc w:val="center"/>
        <w:rPr>
          <w:rFonts w:asciiTheme="minorHAnsi" w:hAnsiTheme="minorHAnsi"/>
          <w:sz w:val="28"/>
          <w:szCs w:val="28"/>
        </w:rPr>
      </w:pPr>
    </w:p>
    <w:p w14:paraId="063A94F8" w14:textId="77777777" w:rsidR="00693592" w:rsidRDefault="00693592" w:rsidP="00693592">
      <w:pPr>
        <w:keepNext/>
        <w:jc w:val="center"/>
      </w:pPr>
    </w:p>
    <w:p w14:paraId="665865D2" w14:textId="77777777" w:rsidR="004B61BA" w:rsidRDefault="004B61BA" w:rsidP="006377AC">
      <w:pPr>
        <w:rPr>
          <w:rFonts w:ascii="Arial" w:hAnsi="Arial" w:cs="Arial"/>
          <w:b/>
        </w:rPr>
      </w:pPr>
    </w:p>
    <w:p w14:paraId="7D412FA7" w14:textId="25B61A3F" w:rsidR="00530138" w:rsidRDefault="00530138" w:rsidP="00F52BE4">
      <w:pPr>
        <w:spacing w:after="200" w:line="276" w:lineRule="auto"/>
        <w:rPr>
          <w:rFonts w:ascii="Arial" w:hAnsi="Arial" w:cs="Arial"/>
          <w:b/>
        </w:rPr>
      </w:pPr>
    </w:p>
    <w:p w14:paraId="5619B3BC" w14:textId="33110CC3" w:rsidR="00F52BE4" w:rsidRDefault="00F52BE4">
      <w:pPr>
        <w:spacing w:after="200" w:line="276" w:lineRule="auto"/>
        <w:rPr>
          <w:rFonts w:ascii="Arial" w:hAnsi="Arial" w:cs="Arial"/>
          <w:b/>
        </w:rPr>
      </w:pPr>
      <w:r>
        <w:rPr>
          <w:rFonts w:ascii="Arial" w:hAnsi="Arial" w:cs="Arial"/>
          <w:b/>
        </w:rPr>
        <w:br w:type="page"/>
      </w:r>
    </w:p>
    <w:p w14:paraId="30236A09" w14:textId="77777777" w:rsidR="00F52BE4" w:rsidRPr="00F52BE4" w:rsidRDefault="00F52BE4" w:rsidP="00F52BE4">
      <w:pPr>
        <w:spacing w:after="200" w:line="276" w:lineRule="auto"/>
        <w:rPr>
          <w:rFonts w:ascii="Arial" w:hAnsi="Arial" w:cs="Arial"/>
          <w:b/>
        </w:rPr>
      </w:pPr>
    </w:p>
    <w:p w14:paraId="0FE2F384" w14:textId="0B6398BB" w:rsidR="00DD4EAB" w:rsidRPr="001C165A" w:rsidRDefault="00195C83" w:rsidP="00DD4EAB">
      <w:pPr>
        <w:rPr>
          <w:rFonts w:ascii="Arial" w:hAnsi="Arial" w:cs="Arial"/>
        </w:rPr>
      </w:pPr>
      <w:r w:rsidRPr="001C165A">
        <w:rPr>
          <w:rFonts w:ascii="Arial" w:eastAsia="ヒラギノ角ゴ Pro W3" w:hAnsi="Arial" w:cs="Arial"/>
          <w:color w:val="000000"/>
        </w:rPr>
        <w:t>Process Grid</w:t>
      </w:r>
      <w:r w:rsidR="00530138" w:rsidRPr="001C165A">
        <w:rPr>
          <w:rFonts w:ascii="Arial" w:eastAsia="ヒラギノ角ゴ Pro W3" w:hAnsi="Arial" w:cs="Arial"/>
          <w:color w:val="000000"/>
        </w:rPr>
        <w:t xml:space="preserve"> - Empty</w:t>
      </w:r>
    </w:p>
    <w:p w14:paraId="1D2B1778" w14:textId="77777777" w:rsidR="00DD4EAB" w:rsidRPr="001C165A" w:rsidRDefault="00DD4EAB" w:rsidP="00DD4EA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580"/>
        <w:gridCol w:w="1906"/>
        <w:gridCol w:w="1822"/>
        <w:gridCol w:w="1822"/>
        <w:gridCol w:w="1978"/>
      </w:tblGrid>
      <w:tr w:rsidR="00705183" w:rsidRPr="001C165A" w14:paraId="62DA028B" w14:textId="77777777" w:rsidTr="00475BE2">
        <w:trPr>
          <w:trHeight w:val="944"/>
        </w:trPr>
        <w:tc>
          <w:tcPr>
            <w:tcW w:w="866" w:type="pct"/>
          </w:tcPr>
          <w:p w14:paraId="03204CDD" w14:textId="77777777" w:rsidR="00705183" w:rsidRPr="001C165A" w:rsidRDefault="00705183" w:rsidP="002C2783">
            <w:pPr>
              <w:jc w:val="center"/>
              <w:rPr>
                <w:rFonts w:ascii="Arial" w:hAnsi="Arial" w:cs="Arial"/>
                <w:b/>
              </w:rPr>
            </w:pPr>
            <w:r w:rsidRPr="001C165A">
              <w:rPr>
                <w:rFonts w:ascii="Arial" w:hAnsi="Arial" w:cs="Arial"/>
                <w:b/>
              </w:rPr>
              <w:t xml:space="preserve">Animal   </w:t>
            </w:r>
          </w:p>
          <w:p w14:paraId="093167C5" w14:textId="313E5F62" w:rsidR="00705183" w:rsidRPr="001C165A" w:rsidRDefault="008825F2" w:rsidP="008825F2">
            <w:pPr>
              <w:jc w:val="center"/>
              <w:rPr>
                <w:rFonts w:ascii="Arial" w:hAnsi="Arial" w:cs="Arial"/>
              </w:rPr>
            </w:pPr>
            <w:r w:rsidRPr="001C165A">
              <w:rPr>
                <w:rFonts w:ascii="Arial" w:hAnsi="Arial" w:cs="Arial"/>
              </w:rPr>
              <w:t>(Classification</w:t>
            </w:r>
            <w:r w:rsidR="00705183" w:rsidRPr="001C165A">
              <w:rPr>
                <w:rFonts w:ascii="Arial" w:hAnsi="Arial" w:cs="Arial"/>
              </w:rPr>
              <w:t xml:space="preserve">) </w:t>
            </w:r>
          </w:p>
        </w:tc>
        <w:tc>
          <w:tcPr>
            <w:tcW w:w="717" w:type="pct"/>
          </w:tcPr>
          <w:p w14:paraId="4766ADDC" w14:textId="77777777" w:rsidR="00705183" w:rsidRPr="001C165A" w:rsidRDefault="00705183" w:rsidP="002C2783">
            <w:pPr>
              <w:jc w:val="center"/>
              <w:rPr>
                <w:rFonts w:ascii="Arial" w:hAnsi="Arial" w:cs="Arial"/>
                <w:b/>
              </w:rPr>
            </w:pPr>
            <w:r w:rsidRPr="001C165A">
              <w:rPr>
                <w:rFonts w:ascii="Arial" w:hAnsi="Arial" w:cs="Arial"/>
                <w:b/>
              </w:rPr>
              <w:t>Habitat and Shelter</w:t>
            </w:r>
          </w:p>
        </w:tc>
        <w:tc>
          <w:tcPr>
            <w:tcW w:w="865" w:type="pct"/>
          </w:tcPr>
          <w:p w14:paraId="3936C479" w14:textId="6F3D02BF" w:rsidR="00705183" w:rsidRPr="001C165A" w:rsidRDefault="00705183" w:rsidP="002C2783">
            <w:pPr>
              <w:jc w:val="center"/>
              <w:rPr>
                <w:rFonts w:ascii="Arial" w:hAnsi="Arial" w:cs="Arial"/>
                <w:b/>
              </w:rPr>
            </w:pPr>
            <w:r w:rsidRPr="001C165A">
              <w:rPr>
                <w:rFonts w:ascii="Arial" w:hAnsi="Arial" w:cs="Arial"/>
                <w:b/>
              </w:rPr>
              <w:t>Adaptations</w:t>
            </w:r>
            <w:r w:rsidR="00675D0B" w:rsidRPr="001C165A">
              <w:rPr>
                <w:rFonts w:ascii="Arial" w:hAnsi="Arial" w:cs="Arial"/>
                <w:b/>
              </w:rPr>
              <w:t xml:space="preserve"> – Physical and Behavior</w:t>
            </w:r>
          </w:p>
        </w:tc>
        <w:tc>
          <w:tcPr>
            <w:tcW w:w="827" w:type="pct"/>
          </w:tcPr>
          <w:p w14:paraId="250F1A89" w14:textId="023D75A5" w:rsidR="00705183" w:rsidRPr="001C165A" w:rsidRDefault="00675D0B" w:rsidP="002C2783">
            <w:pPr>
              <w:jc w:val="center"/>
              <w:rPr>
                <w:rFonts w:ascii="Arial" w:hAnsi="Arial" w:cs="Arial"/>
                <w:b/>
              </w:rPr>
            </w:pPr>
            <w:r w:rsidRPr="001C165A">
              <w:rPr>
                <w:rFonts w:ascii="Arial" w:hAnsi="Arial" w:cs="Arial"/>
                <w:b/>
              </w:rPr>
              <w:t>Diet</w:t>
            </w:r>
          </w:p>
        </w:tc>
        <w:tc>
          <w:tcPr>
            <w:tcW w:w="827" w:type="pct"/>
          </w:tcPr>
          <w:p w14:paraId="4F79B137" w14:textId="74E3D541" w:rsidR="00705183" w:rsidRPr="001C165A" w:rsidRDefault="00675D0B" w:rsidP="002C2783">
            <w:pPr>
              <w:jc w:val="center"/>
              <w:rPr>
                <w:rFonts w:ascii="Arial" w:hAnsi="Arial" w:cs="Arial"/>
                <w:b/>
              </w:rPr>
            </w:pPr>
            <w:r w:rsidRPr="001C165A">
              <w:rPr>
                <w:rFonts w:ascii="Arial" w:hAnsi="Arial" w:cs="Arial"/>
                <w:b/>
              </w:rPr>
              <w:t>Offspring/ Young</w:t>
            </w:r>
          </w:p>
        </w:tc>
        <w:tc>
          <w:tcPr>
            <w:tcW w:w="898" w:type="pct"/>
          </w:tcPr>
          <w:p w14:paraId="5616367D" w14:textId="77777777" w:rsidR="00705183" w:rsidRPr="001C165A" w:rsidRDefault="00675D0B" w:rsidP="002C2783">
            <w:pPr>
              <w:jc w:val="center"/>
              <w:rPr>
                <w:rFonts w:ascii="Arial" w:hAnsi="Arial" w:cs="Arial"/>
                <w:b/>
              </w:rPr>
            </w:pPr>
            <w:r w:rsidRPr="001C165A">
              <w:rPr>
                <w:rFonts w:ascii="Arial" w:hAnsi="Arial" w:cs="Arial"/>
                <w:b/>
              </w:rPr>
              <w:t>Enemies</w:t>
            </w:r>
            <w:r w:rsidR="008825F2" w:rsidRPr="001C165A">
              <w:rPr>
                <w:rFonts w:ascii="Arial" w:hAnsi="Arial" w:cs="Arial"/>
                <w:b/>
              </w:rPr>
              <w:t>/</w:t>
            </w:r>
          </w:p>
          <w:p w14:paraId="0A9074B5" w14:textId="25AC52CC" w:rsidR="008825F2" w:rsidRPr="001C165A" w:rsidRDefault="008825F2" w:rsidP="002C2783">
            <w:pPr>
              <w:jc w:val="center"/>
              <w:rPr>
                <w:rFonts w:ascii="Arial" w:hAnsi="Arial" w:cs="Arial"/>
                <w:b/>
              </w:rPr>
            </w:pPr>
            <w:r w:rsidRPr="001C165A">
              <w:rPr>
                <w:rFonts w:ascii="Arial" w:hAnsi="Arial" w:cs="Arial"/>
                <w:b/>
              </w:rPr>
              <w:t>Threat</w:t>
            </w:r>
          </w:p>
        </w:tc>
      </w:tr>
      <w:tr w:rsidR="00705183" w:rsidRPr="001C165A" w14:paraId="4EFE39B1" w14:textId="77777777" w:rsidTr="00475BE2">
        <w:trPr>
          <w:trHeight w:val="1430"/>
        </w:trPr>
        <w:tc>
          <w:tcPr>
            <w:tcW w:w="866" w:type="pct"/>
          </w:tcPr>
          <w:p w14:paraId="35EB7678" w14:textId="456BCDAB" w:rsidR="00530138" w:rsidRPr="001C165A" w:rsidRDefault="00C13CB9" w:rsidP="008825F2">
            <w:pPr>
              <w:rPr>
                <w:rFonts w:ascii="Arial" w:hAnsi="Arial" w:cs="Arial"/>
              </w:rPr>
            </w:pPr>
            <w:r>
              <w:rPr>
                <w:rFonts w:ascii="Arial" w:hAnsi="Arial" w:cs="Arial"/>
                <w:b/>
              </w:rPr>
              <w:t>Mexican Gray Wolf</w:t>
            </w:r>
          </w:p>
          <w:p w14:paraId="2C20A180" w14:textId="77777777" w:rsidR="00705183" w:rsidRPr="001C165A" w:rsidRDefault="00705183" w:rsidP="002C2783">
            <w:pPr>
              <w:rPr>
                <w:rFonts w:ascii="Arial" w:hAnsi="Arial" w:cs="Arial"/>
              </w:rPr>
            </w:pPr>
          </w:p>
        </w:tc>
        <w:tc>
          <w:tcPr>
            <w:tcW w:w="717" w:type="pct"/>
          </w:tcPr>
          <w:p w14:paraId="7AE07467" w14:textId="77777777" w:rsidR="00705183" w:rsidRPr="001C165A" w:rsidRDefault="00705183" w:rsidP="002C2783">
            <w:pPr>
              <w:rPr>
                <w:rFonts w:ascii="Arial" w:hAnsi="Arial" w:cs="Arial"/>
              </w:rPr>
            </w:pPr>
          </w:p>
        </w:tc>
        <w:tc>
          <w:tcPr>
            <w:tcW w:w="865" w:type="pct"/>
          </w:tcPr>
          <w:p w14:paraId="0FDE8982" w14:textId="77777777" w:rsidR="00705183" w:rsidRPr="001C165A" w:rsidRDefault="00705183" w:rsidP="002C2783">
            <w:pPr>
              <w:rPr>
                <w:rFonts w:ascii="Arial" w:hAnsi="Arial" w:cs="Arial"/>
              </w:rPr>
            </w:pPr>
          </w:p>
        </w:tc>
        <w:tc>
          <w:tcPr>
            <w:tcW w:w="827" w:type="pct"/>
          </w:tcPr>
          <w:p w14:paraId="674DFDE4" w14:textId="77777777" w:rsidR="00705183" w:rsidRPr="001C165A" w:rsidRDefault="00705183" w:rsidP="002C2783">
            <w:pPr>
              <w:rPr>
                <w:rFonts w:ascii="Arial" w:hAnsi="Arial" w:cs="Arial"/>
              </w:rPr>
            </w:pPr>
          </w:p>
        </w:tc>
        <w:tc>
          <w:tcPr>
            <w:tcW w:w="827" w:type="pct"/>
          </w:tcPr>
          <w:p w14:paraId="3612007A" w14:textId="77777777" w:rsidR="00705183" w:rsidRPr="001C165A" w:rsidRDefault="00705183" w:rsidP="002C2783">
            <w:pPr>
              <w:rPr>
                <w:rFonts w:ascii="Arial" w:hAnsi="Arial" w:cs="Arial"/>
              </w:rPr>
            </w:pPr>
          </w:p>
        </w:tc>
        <w:tc>
          <w:tcPr>
            <w:tcW w:w="898" w:type="pct"/>
          </w:tcPr>
          <w:p w14:paraId="6BA90A54" w14:textId="77777777" w:rsidR="00705183" w:rsidRPr="001C165A" w:rsidRDefault="00705183" w:rsidP="002C2783">
            <w:pPr>
              <w:rPr>
                <w:rFonts w:ascii="Arial" w:hAnsi="Arial" w:cs="Arial"/>
              </w:rPr>
            </w:pPr>
          </w:p>
        </w:tc>
      </w:tr>
      <w:tr w:rsidR="00705183" w:rsidRPr="001C165A" w14:paraId="73C58205" w14:textId="77777777" w:rsidTr="00475BE2">
        <w:trPr>
          <w:trHeight w:val="1610"/>
        </w:trPr>
        <w:tc>
          <w:tcPr>
            <w:tcW w:w="866" w:type="pct"/>
          </w:tcPr>
          <w:p w14:paraId="252CB036" w14:textId="53BDFC53" w:rsidR="00530138" w:rsidRPr="00475BE2" w:rsidRDefault="00C13CB9" w:rsidP="008825F2">
            <w:pPr>
              <w:pStyle w:val="ListParagraph"/>
              <w:ind w:left="0"/>
              <w:jc w:val="both"/>
              <w:rPr>
                <w:rFonts w:ascii="Arial" w:hAnsi="Arial" w:cs="Arial"/>
                <w:sz w:val="24"/>
                <w:szCs w:val="24"/>
              </w:rPr>
            </w:pPr>
            <w:r w:rsidRPr="00475BE2">
              <w:rPr>
                <w:rFonts w:ascii="Arial" w:hAnsi="Arial" w:cs="Arial"/>
                <w:b/>
                <w:sz w:val="24"/>
                <w:szCs w:val="24"/>
              </w:rPr>
              <w:t>African Elephant</w:t>
            </w:r>
          </w:p>
          <w:p w14:paraId="229EFD22" w14:textId="6DD62094" w:rsidR="00530138" w:rsidRPr="001C165A" w:rsidRDefault="00530138" w:rsidP="008825F2">
            <w:pPr>
              <w:pStyle w:val="ListParagraph"/>
              <w:ind w:left="0"/>
              <w:jc w:val="both"/>
              <w:rPr>
                <w:rFonts w:ascii="Arial" w:hAnsi="Arial" w:cs="Arial"/>
              </w:rPr>
            </w:pPr>
          </w:p>
        </w:tc>
        <w:tc>
          <w:tcPr>
            <w:tcW w:w="717" w:type="pct"/>
          </w:tcPr>
          <w:p w14:paraId="4861D44C" w14:textId="77777777" w:rsidR="00705183" w:rsidRPr="001C165A" w:rsidRDefault="00705183" w:rsidP="002C2783">
            <w:pPr>
              <w:rPr>
                <w:rFonts w:ascii="Arial" w:hAnsi="Arial" w:cs="Arial"/>
              </w:rPr>
            </w:pPr>
          </w:p>
          <w:p w14:paraId="6C1A445E" w14:textId="77777777" w:rsidR="00705183" w:rsidRPr="001C165A" w:rsidRDefault="00705183" w:rsidP="002C2783">
            <w:pPr>
              <w:rPr>
                <w:rFonts w:ascii="Arial" w:hAnsi="Arial" w:cs="Arial"/>
              </w:rPr>
            </w:pPr>
          </w:p>
        </w:tc>
        <w:tc>
          <w:tcPr>
            <w:tcW w:w="865" w:type="pct"/>
          </w:tcPr>
          <w:p w14:paraId="46BDC568" w14:textId="77777777" w:rsidR="00705183" w:rsidRPr="001C165A" w:rsidRDefault="00705183" w:rsidP="002C2783">
            <w:pPr>
              <w:rPr>
                <w:rFonts w:ascii="Arial" w:hAnsi="Arial" w:cs="Arial"/>
              </w:rPr>
            </w:pPr>
          </w:p>
        </w:tc>
        <w:tc>
          <w:tcPr>
            <w:tcW w:w="827" w:type="pct"/>
          </w:tcPr>
          <w:p w14:paraId="794AF8F9" w14:textId="77777777" w:rsidR="00705183" w:rsidRPr="001C165A" w:rsidRDefault="00705183" w:rsidP="002C2783">
            <w:pPr>
              <w:rPr>
                <w:rFonts w:ascii="Arial" w:hAnsi="Arial" w:cs="Arial"/>
              </w:rPr>
            </w:pPr>
          </w:p>
        </w:tc>
        <w:tc>
          <w:tcPr>
            <w:tcW w:w="827" w:type="pct"/>
          </w:tcPr>
          <w:p w14:paraId="4C3E72A0" w14:textId="77777777" w:rsidR="00705183" w:rsidRPr="001C165A" w:rsidRDefault="00705183" w:rsidP="002C2783">
            <w:pPr>
              <w:rPr>
                <w:rFonts w:ascii="Arial" w:hAnsi="Arial" w:cs="Arial"/>
              </w:rPr>
            </w:pPr>
          </w:p>
        </w:tc>
        <w:tc>
          <w:tcPr>
            <w:tcW w:w="898" w:type="pct"/>
          </w:tcPr>
          <w:p w14:paraId="12C03BDE" w14:textId="77777777" w:rsidR="00705183" w:rsidRPr="001C165A" w:rsidRDefault="00705183" w:rsidP="002C2783">
            <w:pPr>
              <w:rPr>
                <w:rFonts w:ascii="Arial" w:hAnsi="Arial" w:cs="Arial"/>
              </w:rPr>
            </w:pPr>
          </w:p>
        </w:tc>
      </w:tr>
      <w:tr w:rsidR="00705183" w:rsidRPr="001C165A" w14:paraId="6D3E71CF" w14:textId="77777777" w:rsidTr="00475BE2">
        <w:trPr>
          <w:trHeight w:val="1277"/>
        </w:trPr>
        <w:tc>
          <w:tcPr>
            <w:tcW w:w="866" w:type="pct"/>
          </w:tcPr>
          <w:p w14:paraId="158AB965" w14:textId="47472022" w:rsidR="00705183" w:rsidRPr="00475BE2" w:rsidRDefault="00475BE2" w:rsidP="00475BE2">
            <w:pPr>
              <w:pStyle w:val="ListParagraph"/>
              <w:ind w:left="0"/>
              <w:rPr>
                <w:rFonts w:ascii="Arial" w:hAnsi="Arial" w:cs="Arial"/>
                <w:b/>
                <w:sz w:val="24"/>
                <w:szCs w:val="24"/>
              </w:rPr>
            </w:pPr>
            <w:r w:rsidRPr="00475BE2">
              <w:rPr>
                <w:rFonts w:ascii="Arial" w:hAnsi="Arial" w:cs="Arial"/>
                <w:b/>
                <w:sz w:val="24"/>
                <w:szCs w:val="24"/>
              </w:rPr>
              <w:t xml:space="preserve">Big Eared Bat </w:t>
            </w:r>
          </w:p>
        </w:tc>
        <w:tc>
          <w:tcPr>
            <w:tcW w:w="717" w:type="pct"/>
          </w:tcPr>
          <w:p w14:paraId="05F71CB4" w14:textId="77777777" w:rsidR="00705183" w:rsidRPr="001C165A" w:rsidRDefault="00705183" w:rsidP="002C2783">
            <w:pPr>
              <w:rPr>
                <w:rFonts w:ascii="Arial" w:hAnsi="Arial" w:cs="Arial"/>
              </w:rPr>
            </w:pPr>
          </w:p>
        </w:tc>
        <w:tc>
          <w:tcPr>
            <w:tcW w:w="865" w:type="pct"/>
          </w:tcPr>
          <w:p w14:paraId="7414E407" w14:textId="77777777" w:rsidR="00705183" w:rsidRPr="001C165A" w:rsidRDefault="00705183" w:rsidP="002C2783">
            <w:pPr>
              <w:rPr>
                <w:rFonts w:ascii="Arial" w:hAnsi="Arial" w:cs="Arial"/>
              </w:rPr>
            </w:pPr>
          </w:p>
        </w:tc>
        <w:tc>
          <w:tcPr>
            <w:tcW w:w="827" w:type="pct"/>
          </w:tcPr>
          <w:p w14:paraId="607CDB0D" w14:textId="77777777" w:rsidR="00705183" w:rsidRPr="001C165A" w:rsidRDefault="00705183" w:rsidP="002C2783">
            <w:pPr>
              <w:rPr>
                <w:rFonts w:ascii="Arial" w:hAnsi="Arial" w:cs="Arial"/>
              </w:rPr>
            </w:pPr>
          </w:p>
        </w:tc>
        <w:tc>
          <w:tcPr>
            <w:tcW w:w="827" w:type="pct"/>
          </w:tcPr>
          <w:p w14:paraId="30EC5AF7" w14:textId="77777777" w:rsidR="00705183" w:rsidRPr="001C165A" w:rsidRDefault="00705183" w:rsidP="002C2783">
            <w:pPr>
              <w:rPr>
                <w:rFonts w:ascii="Arial" w:hAnsi="Arial" w:cs="Arial"/>
              </w:rPr>
            </w:pPr>
          </w:p>
        </w:tc>
        <w:tc>
          <w:tcPr>
            <w:tcW w:w="898" w:type="pct"/>
          </w:tcPr>
          <w:p w14:paraId="766A7604" w14:textId="77777777" w:rsidR="00705183" w:rsidRPr="001C165A" w:rsidRDefault="00705183" w:rsidP="002C2783">
            <w:pPr>
              <w:rPr>
                <w:rFonts w:ascii="Arial" w:hAnsi="Arial" w:cs="Arial"/>
              </w:rPr>
            </w:pPr>
          </w:p>
        </w:tc>
      </w:tr>
      <w:tr w:rsidR="00705183" w:rsidRPr="001C165A" w14:paraId="39527672" w14:textId="77777777" w:rsidTr="00475BE2">
        <w:trPr>
          <w:trHeight w:val="1475"/>
        </w:trPr>
        <w:tc>
          <w:tcPr>
            <w:tcW w:w="866" w:type="pct"/>
          </w:tcPr>
          <w:p w14:paraId="37B1293F" w14:textId="31849B50" w:rsidR="00705183" w:rsidRPr="001C165A" w:rsidRDefault="00475BE2" w:rsidP="002C2783">
            <w:pPr>
              <w:rPr>
                <w:rFonts w:ascii="Arial" w:hAnsi="Arial" w:cs="Arial"/>
              </w:rPr>
            </w:pPr>
            <w:r>
              <w:rPr>
                <w:rFonts w:ascii="Arial" w:hAnsi="Arial" w:cs="Arial"/>
                <w:b/>
              </w:rPr>
              <w:t>Hercules Beetle</w:t>
            </w:r>
          </w:p>
        </w:tc>
        <w:tc>
          <w:tcPr>
            <w:tcW w:w="717" w:type="pct"/>
          </w:tcPr>
          <w:p w14:paraId="22882DEE" w14:textId="77777777" w:rsidR="00705183" w:rsidRPr="001C165A" w:rsidRDefault="00705183" w:rsidP="002C2783">
            <w:pPr>
              <w:rPr>
                <w:rFonts w:ascii="Arial" w:hAnsi="Arial" w:cs="Arial"/>
              </w:rPr>
            </w:pPr>
          </w:p>
        </w:tc>
        <w:tc>
          <w:tcPr>
            <w:tcW w:w="865" w:type="pct"/>
          </w:tcPr>
          <w:p w14:paraId="5D56C758" w14:textId="77777777" w:rsidR="00705183" w:rsidRPr="001C165A" w:rsidRDefault="00705183" w:rsidP="002C2783">
            <w:pPr>
              <w:rPr>
                <w:rFonts w:ascii="Arial" w:hAnsi="Arial" w:cs="Arial"/>
              </w:rPr>
            </w:pPr>
          </w:p>
        </w:tc>
        <w:tc>
          <w:tcPr>
            <w:tcW w:w="827" w:type="pct"/>
          </w:tcPr>
          <w:p w14:paraId="652A6A89" w14:textId="77777777" w:rsidR="00705183" w:rsidRPr="001C165A" w:rsidRDefault="00705183" w:rsidP="002C2783">
            <w:pPr>
              <w:rPr>
                <w:rFonts w:ascii="Arial" w:hAnsi="Arial" w:cs="Arial"/>
              </w:rPr>
            </w:pPr>
          </w:p>
        </w:tc>
        <w:tc>
          <w:tcPr>
            <w:tcW w:w="827" w:type="pct"/>
          </w:tcPr>
          <w:p w14:paraId="2745F55E" w14:textId="77777777" w:rsidR="00705183" w:rsidRPr="001C165A" w:rsidRDefault="00705183" w:rsidP="002C2783">
            <w:pPr>
              <w:rPr>
                <w:rFonts w:ascii="Arial" w:hAnsi="Arial" w:cs="Arial"/>
              </w:rPr>
            </w:pPr>
          </w:p>
        </w:tc>
        <w:tc>
          <w:tcPr>
            <w:tcW w:w="898" w:type="pct"/>
          </w:tcPr>
          <w:p w14:paraId="41E2EAB2" w14:textId="77777777" w:rsidR="00705183" w:rsidRPr="001C165A" w:rsidRDefault="00705183" w:rsidP="002C2783">
            <w:pPr>
              <w:rPr>
                <w:rFonts w:ascii="Arial" w:hAnsi="Arial" w:cs="Arial"/>
              </w:rPr>
            </w:pPr>
          </w:p>
        </w:tc>
      </w:tr>
      <w:tr w:rsidR="00705183" w:rsidRPr="001C165A" w14:paraId="4F7FC5E4" w14:textId="77777777" w:rsidTr="00475BE2">
        <w:trPr>
          <w:trHeight w:val="1205"/>
        </w:trPr>
        <w:tc>
          <w:tcPr>
            <w:tcW w:w="866" w:type="pct"/>
          </w:tcPr>
          <w:p w14:paraId="2C47479F" w14:textId="72D800A9" w:rsidR="00705183" w:rsidRPr="001C165A" w:rsidRDefault="00475BE2" w:rsidP="00675D0B">
            <w:pPr>
              <w:rPr>
                <w:rFonts w:ascii="Arial" w:hAnsi="Arial" w:cs="Arial"/>
              </w:rPr>
            </w:pPr>
            <w:r>
              <w:rPr>
                <w:rFonts w:ascii="Arial" w:hAnsi="Arial" w:cs="Arial"/>
                <w:b/>
              </w:rPr>
              <w:t xml:space="preserve">Siberian Musk Deer </w:t>
            </w:r>
          </w:p>
        </w:tc>
        <w:tc>
          <w:tcPr>
            <w:tcW w:w="717" w:type="pct"/>
          </w:tcPr>
          <w:p w14:paraId="42842047" w14:textId="77777777" w:rsidR="00705183" w:rsidRPr="001C165A" w:rsidRDefault="00705183" w:rsidP="00705183">
            <w:pPr>
              <w:rPr>
                <w:rFonts w:ascii="Arial" w:hAnsi="Arial" w:cs="Arial"/>
              </w:rPr>
            </w:pPr>
          </w:p>
        </w:tc>
        <w:tc>
          <w:tcPr>
            <w:tcW w:w="865" w:type="pct"/>
          </w:tcPr>
          <w:p w14:paraId="61D71517" w14:textId="77777777" w:rsidR="00705183" w:rsidRPr="001C165A" w:rsidRDefault="00705183" w:rsidP="002C2783">
            <w:pPr>
              <w:rPr>
                <w:rFonts w:ascii="Arial" w:hAnsi="Arial" w:cs="Arial"/>
              </w:rPr>
            </w:pPr>
          </w:p>
        </w:tc>
        <w:tc>
          <w:tcPr>
            <w:tcW w:w="827" w:type="pct"/>
          </w:tcPr>
          <w:p w14:paraId="1350F045" w14:textId="77777777" w:rsidR="00705183" w:rsidRPr="001C165A" w:rsidRDefault="00705183" w:rsidP="002C2783">
            <w:pPr>
              <w:rPr>
                <w:rFonts w:ascii="Arial" w:hAnsi="Arial" w:cs="Arial"/>
              </w:rPr>
            </w:pPr>
          </w:p>
        </w:tc>
        <w:tc>
          <w:tcPr>
            <w:tcW w:w="827" w:type="pct"/>
          </w:tcPr>
          <w:p w14:paraId="231E4389" w14:textId="77777777" w:rsidR="00705183" w:rsidRPr="001C165A" w:rsidRDefault="00705183" w:rsidP="002C2783">
            <w:pPr>
              <w:rPr>
                <w:rFonts w:ascii="Arial" w:hAnsi="Arial" w:cs="Arial"/>
              </w:rPr>
            </w:pPr>
          </w:p>
        </w:tc>
        <w:tc>
          <w:tcPr>
            <w:tcW w:w="898" w:type="pct"/>
          </w:tcPr>
          <w:p w14:paraId="5B11A8A6" w14:textId="77777777" w:rsidR="00705183" w:rsidRPr="001C165A" w:rsidRDefault="00705183" w:rsidP="002C2783">
            <w:pPr>
              <w:rPr>
                <w:rFonts w:ascii="Arial" w:hAnsi="Arial" w:cs="Arial"/>
              </w:rPr>
            </w:pPr>
          </w:p>
        </w:tc>
      </w:tr>
    </w:tbl>
    <w:p w14:paraId="3E854AE6" w14:textId="77777777" w:rsidR="00DD4EAB" w:rsidRPr="001C165A" w:rsidRDefault="00DD4EAB" w:rsidP="00DD4EAB">
      <w:pPr>
        <w:rPr>
          <w:rFonts w:ascii="Arial" w:hAnsi="Arial" w:cs="Arial"/>
        </w:rPr>
      </w:pPr>
    </w:p>
    <w:p w14:paraId="377B85C4" w14:textId="06E6FC0E" w:rsidR="00530138" w:rsidRPr="001C165A" w:rsidRDefault="00530138">
      <w:pPr>
        <w:spacing w:after="200" w:line="276" w:lineRule="auto"/>
        <w:rPr>
          <w:rFonts w:ascii="Arial" w:hAnsi="Arial" w:cs="Arial"/>
        </w:rPr>
      </w:pPr>
      <w:r w:rsidRPr="001C165A">
        <w:rPr>
          <w:rFonts w:ascii="Arial" w:hAnsi="Arial" w:cs="Arial"/>
        </w:rPr>
        <w:br w:type="page"/>
      </w:r>
    </w:p>
    <w:p w14:paraId="66604873" w14:textId="1FB20202" w:rsidR="00DD4EAB" w:rsidRPr="001C165A" w:rsidRDefault="003C271E" w:rsidP="00DD4EAB">
      <w:pPr>
        <w:rPr>
          <w:rFonts w:ascii="Arial" w:hAnsi="Arial" w:cs="Arial"/>
        </w:rPr>
      </w:pPr>
      <w:r w:rsidRPr="001C165A">
        <w:rPr>
          <w:rFonts w:ascii="Arial" w:hAnsi="Arial" w:cs="Arial"/>
        </w:rPr>
        <w:lastRenderedPageBreak/>
        <w:t>Process Grid – Complete</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1916"/>
        <w:gridCol w:w="1786"/>
        <w:gridCol w:w="1907"/>
        <w:gridCol w:w="1733"/>
        <w:gridCol w:w="1953"/>
      </w:tblGrid>
      <w:tr w:rsidR="003C271E" w:rsidRPr="001C165A" w14:paraId="3F163100" w14:textId="77777777" w:rsidTr="00B402A8">
        <w:trPr>
          <w:trHeight w:val="917"/>
        </w:trPr>
        <w:tc>
          <w:tcPr>
            <w:tcW w:w="774" w:type="pct"/>
          </w:tcPr>
          <w:p w14:paraId="69A60B9D" w14:textId="77777777" w:rsidR="003C271E" w:rsidRPr="001C165A" w:rsidRDefault="003C271E" w:rsidP="009D4B4E">
            <w:pPr>
              <w:jc w:val="center"/>
              <w:rPr>
                <w:rFonts w:ascii="Arial" w:hAnsi="Arial" w:cs="Arial"/>
                <w:b/>
              </w:rPr>
            </w:pPr>
            <w:bookmarkStart w:id="1" w:name="OLE_LINK1"/>
            <w:r w:rsidRPr="001C165A">
              <w:rPr>
                <w:rFonts w:ascii="Arial" w:hAnsi="Arial" w:cs="Arial"/>
                <w:b/>
              </w:rPr>
              <w:t xml:space="preserve">Animal   </w:t>
            </w:r>
          </w:p>
          <w:p w14:paraId="22186E7D" w14:textId="77777777" w:rsidR="003C271E" w:rsidRPr="001C165A" w:rsidRDefault="003C271E" w:rsidP="009D4B4E">
            <w:pPr>
              <w:jc w:val="center"/>
              <w:rPr>
                <w:rFonts w:ascii="Arial" w:hAnsi="Arial" w:cs="Arial"/>
              </w:rPr>
            </w:pPr>
            <w:r w:rsidRPr="001C165A">
              <w:rPr>
                <w:rFonts w:ascii="Arial" w:hAnsi="Arial" w:cs="Arial"/>
              </w:rPr>
              <w:t>Kingdom</w:t>
            </w:r>
          </w:p>
          <w:p w14:paraId="1E536CD5" w14:textId="77777777" w:rsidR="003C271E" w:rsidRPr="001C165A" w:rsidRDefault="003C271E" w:rsidP="009D4B4E">
            <w:pPr>
              <w:jc w:val="center"/>
              <w:rPr>
                <w:rFonts w:ascii="Arial" w:hAnsi="Arial" w:cs="Arial"/>
              </w:rPr>
            </w:pPr>
            <w:r w:rsidRPr="001C165A">
              <w:rPr>
                <w:rFonts w:ascii="Arial" w:hAnsi="Arial" w:cs="Arial"/>
              </w:rPr>
              <w:t>Phylum</w:t>
            </w:r>
          </w:p>
          <w:p w14:paraId="0182DC6F" w14:textId="77777777" w:rsidR="003C271E" w:rsidRPr="001C165A" w:rsidRDefault="003C271E" w:rsidP="009D4B4E">
            <w:pPr>
              <w:jc w:val="center"/>
              <w:rPr>
                <w:rFonts w:ascii="Arial" w:hAnsi="Arial" w:cs="Arial"/>
              </w:rPr>
            </w:pPr>
            <w:r w:rsidRPr="001C165A">
              <w:rPr>
                <w:rFonts w:ascii="Arial" w:hAnsi="Arial" w:cs="Arial"/>
              </w:rPr>
              <w:t>Class</w:t>
            </w:r>
          </w:p>
        </w:tc>
        <w:tc>
          <w:tcPr>
            <w:tcW w:w="871" w:type="pct"/>
          </w:tcPr>
          <w:p w14:paraId="144F3285" w14:textId="77777777" w:rsidR="003C271E" w:rsidRPr="001C165A" w:rsidRDefault="003C271E" w:rsidP="009D4B4E">
            <w:pPr>
              <w:jc w:val="center"/>
              <w:rPr>
                <w:rFonts w:ascii="Arial" w:hAnsi="Arial" w:cs="Arial"/>
                <w:b/>
              </w:rPr>
            </w:pPr>
            <w:r w:rsidRPr="001C165A">
              <w:rPr>
                <w:rFonts w:ascii="Arial" w:hAnsi="Arial" w:cs="Arial"/>
                <w:b/>
              </w:rPr>
              <w:t xml:space="preserve">Habitat and Shelter </w:t>
            </w:r>
          </w:p>
        </w:tc>
        <w:tc>
          <w:tcPr>
            <w:tcW w:w="812" w:type="pct"/>
          </w:tcPr>
          <w:p w14:paraId="3D51C187" w14:textId="77777777" w:rsidR="003C271E" w:rsidRPr="001C165A" w:rsidRDefault="003C271E" w:rsidP="009D4B4E">
            <w:pPr>
              <w:jc w:val="center"/>
              <w:rPr>
                <w:rFonts w:ascii="Arial" w:hAnsi="Arial" w:cs="Arial"/>
                <w:b/>
              </w:rPr>
            </w:pPr>
            <w:r w:rsidRPr="001C165A">
              <w:rPr>
                <w:rFonts w:ascii="Arial" w:hAnsi="Arial" w:cs="Arial"/>
                <w:b/>
              </w:rPr>
              <w:t>Adaptations</w:t>
            </w:r>
          </w:p>
          <w:p w14:paraId="047A39A4" w14:textId="77777777" w:rsidR="003C271E" w:rsidRPr="001C165A" w:rsidRDefault="003C271E" w:rsidP="009D4B4E">
            <w:pPr>
              <w:jc w:val="center"/>
              <w:rPr>
                <w:rFonts w:ascii="Arial" w:hAnsi="Arial" w:cs="Arial"/>
                <w:b/>
              </w:rPr>
            </w:pPr>
            <w:r w:rsidRPr="001C165A">
              <w:rPr>
                <w:rFonts w:ascii="Arial" w:hAnsi="Arial" w:cs="Arial"/>
                <w:b/>
              </w:rPr>
              <w:t>Physical/ Behavioral</w:t>
            </w:r>
          </w:p>
        </w:tc>
        <w:tc>
          <w:tcPr>
            <w:tcW w:w="867" w:type="pct"/>
          </w:tcPr>
          <w:p w14:paraId="6001FF6D" w14:textId="77777777" w:rsidR="003C271E" w:rsidRPr="001C165A" w:rsidRDefault="003C271E" w:rsidP="009D4B4E">
            <w:pPr>
              <w:jc w:val="center"/>
              <w:rPr>
                <w:rFonts w:ascii="Arial" w:hAnsi="Arial" w:cs="Arial"/>
                <w:b/>
              </w:rPr>
            </w:pPr>
            <w:r w:rsidRPr="001C165A">
              <w:rPr>
                <w:rFonts w:ascii="Arial" w:hAnsi="Arial" w:cs="Arial"/>
                <w:b/>
              </w:rPr>
              <w:t>Diet</w:t>
            </w:r>
          </w:p>
        </w:tc>
        <w:tc>
          <w:tcPr>
            <w:tcW w:w="788" w:type="pct"/>
          </w:tcPr>
          <w:p w14:paraId="50DA34B7" w14:textId="77777777" w:rsidR="000E54C3" w:rsidRPr="001C165A" w:rsidRDefault="003C271E" w:rsidP="009D4B4E">
            <w:pPr>
              <w:jc w:val="center"/>
              <w:rPr>
                <w:rFonts w:ascii="Arial" w:hAnsi="Arial" w:cs="Arial"/>
                <w:b/>
              </w:rPr>
            </w:pPr>
            <w:r w:rsidRPr="001C165A">
              <w:rPr>
                <w:rFonts w:ascii="Arial" w:hAnsi="Arial" w:cs="Arial"/>
                <w:b/>
              </w:rPr>
              <w:t>Offspring/</w:t>
            </w:r>
          </w:p>
          <w:p w14:paraId="47B0D0F0" w14:textId="5E25284B" w:rsidR="003C271E" w:rsidRPr="001C165A" w:rsidRDefault="003C271E" w:rsidP="009D4B4E">
            <w:pPr>
              <w:jc w:val="center"/>
              <w:rPr>
                <w:rFonts w:ascii="Arial" w:hAnsi="Arial" w:cs="Arial"/>
                <w:b/>
              </w:rPr>
            </w:pPr>
            <w:r w:rsidRPr="001C165A">
              <w:rPr>
                <w:rFonts w:ascii="Arial" w:hAnsi="Arial" w:cs="Arial"/>
                <w:b/>
              </w:rPr>
              <w:t>Young</w:t>
            </w:r>
          </w:p>
        </w:tc>
        <w:tc>
          <w:tcPr>
            <w:tcW w:w="889" w:type="pct"/>
          </w:tcPr>
          <w:p w14:paraId="60FC22AE" w14:textId="77777777" w:rsidR="000E54C3" w:rsidRPr="001C165A" w:rsidRDefault="003C271E" w:rsidP="000E54C3">
            <w:pPr>
              <w:jc w:val="center"/>
              <w:rPr>
                <w:rFonts w:ascii="Arial" w:hAnsi="Arial" w:cs="Arial"/>
                <w:b/>
              </w:rPr>
            </w:pPr>
            <w:r w:rsidRPr="001C165A">
              <w:rPr>
                <w:rFonts w:ascii="Arial" w:hAnsi="Arial" w:cs="Arial"/>
                <w:b/>
              </w:rPr>
              <w:t>Enemies/</w:t>
            </w:r>
          </w:p>
          <w:p w14:paraId="654C66F2" w14:textId="43CB4C72" w:rsidR="003C271E" w:rsidRPr="001C165A" w:rsidRDefault="003C271E" w:rsidP="000E54C3">
            <w:pPr>
              <w:jc w:val="center"/>
              <w:rPr>
                <w:rFonts w:ascii="Arial" w:hAnsi="Arial" w:cs="Arial"/>
                <w:b/>
              </w:rPr>
            </w:pPr>
            <w:r w:rsidRPr="001C165A">
              <w:rPr>
                <w:rFonts w:ascii="Arial" w:hAnsi="Arial" w:cs="Arial"/>
                <w:b/>
              </w:rPr>
              <w:t>Threat</w:t>
            </w:r>
          </w:p>
        </w:tc>
      </w:tr>
      <w:tr w:rsidR="00475BE2" w:rsidRPr="001C165A" w14:paraId="3756ACA9" w14:textId="77777777" w:rsidTr="00B402A8">
        <w:trPr>
          <w:trHeight w:val="1412"/>
        </w:trPr>
        <w:tc>
          <w:tcPr>
            <w:tcW w:w="774" w:type="pct"/>
          </w:tcPr>
          <w:p w14:paraId="7B5A61B3" w14:textId="77777777" w:rsidR="00475BE2" w:rsidRDefault="00475BE2" w:rsidP="00475BE2">
            <w:pPr>
              <w:jc w:val="center"/>
              <w:rPr>
                <w:rFonts w:ascii="Arial" w:hAnsi="Arial" w:cs="Arial"/>
                <w:b/>
              </w:rPr>
            </w:pPr>
            <w:r>
              <w:rPr>
                <w:rFonts w:ascii="Arial" w:hAnsi="Arial" w:cs="Arial"/>
                <w:b/>
              </w:rPr>
              <w:t>Mexican Gray Wolf</w:t>
            </w:r>
          </w:p>
          <w:p w14:paraId="724384E3" w14:textId="7FABC705" w:rsidR="00475BE2" w:rsidRDefault="00E617A7" w:rsidP="00E617A7">
            <w:pPr>
              <w:jc w:val="center"/>
              <w:rPr>
                <w:rFonts w:ascii="Arial" w:hAnsi="Arial" w:cs="Arial"/>
              </w:rPr>
            </w:pPr>
            <w:r>
              <w:rPr>
                <w:rFonts w:ascii="Arial" w:hAnsi="Arial" w:cs="Arial"/>
              </w:rPr>
              <w:t>A</w:t>
            </w:r>
            <w:r w:rsidR="00F73622">
              <w:rPr>
                <w:rFonts w:ascii="Arial" w:hAnsi="Arial" w:cs="Arial"/>
              </w:rPr>
              <w:t>nimalia</w:t>
            </w:r>
          </w:p>
          <w:p w14:paraId="30051E12" w14:textId="7AE7A535" w:rsidR="00E617A7" w:rsidRPr="001C165A" w:rsidRDefault="00E617A7" w:rsidP="00E617A7">
            <w:pPr>
              <w:jc w:val="center"/>
              <w:rPr>
                <w:rFonts w:ascii="Arial" w:hAnsi="Arial" w:cs="Arial"/>
              </w:rPr>
            </w:pPr>
            <w:r>
              <w:rPr>
                <w:rFonts w:ascii="Arial" w:hAnsi="Arial" w:cs="Arial"/>
              </w:rPr>
              <w:t>C</w:t>
            </w:r>
            <w:r w:rsidR="008615BF">
              <w:rPr>
                <w:rFonts w:ascii="Arial" w:hAnsi="Arial" w:cs="Arial"/>
              </w:rPr>
              <w:t>h</w:t>
            </w:r>
            <w:r>
              <w:rPr>
                <w:rFonts w:ascii="Arial" w:hAnsi="Arial" w:cs="Arial"/>
              </w:rPr>
              <w:t xml:space="preserve">ordata </w:t>
            </w:r>
          </w:p>
          <w:p w14:paraId="6429DD8D" w14:textId="03DA9F2F" w:rsidR="00475BE2" w:rsidRPr="001C165A" w:rsidRDefault="00F73622" w:rsidP="00475BE2">
            <w:pPr>
              <w:jc w:val="center"/>
              <w:rPr>
                <w:rFonts w:ascii="Arial" w:hAnsi="Arial" w:cs="Arial"/>
              </w:rPr>
            </w:pPr>
            <w:r>
              <w:rPr>
                <w:rFonts w:ascii="Arial" w:hAnsi="Arial" w:cs="Arial"/>
              </w:rPr>
              <w:t>Mammalia</w:t>
            </w:r>
          </w:p>
          <w:p w14:paraId="2E0B9BDB" w14:textId="77777777" w:rsidR="00475BE2" w:rsidRPr="001C165A" w:rsidRDefault="00475BE2" w:rsidP="00475BE2">
            <w:pPr>
              <w:jc w:val="center"/>
              <w:rPr>
                <w:rFonts w:ascii="Arial" w:hAnsi="Arial" w:cs="Arial"/>
              </w:rPr>
            </w:pPr>
          </w:p>
        </w:tc>
        <w:tc>
          <w:tcPr>
            <w:tcW w:w="871" w:type="pct"/>
          </w:tcPr>
          <w:p w14:paraId="0E66F6A8" w14:textId="4286E06A" w:rsidR="00475BE2" w:rsidRDefault="00475BE2" w:rsidP="00123D54">
            <w:pPr>
              <w:pStyle w:val="ListParagraph"/>
              <w:numPr>
                <w:ilvl w:val="0"/>
                <w:numId w:val="45"/>
              </w:numPr>
              <w:rPr>
                <w:rFonts w:ascii="Arial" w:hAnsi="Arial" w:cs="Arial"/>
              </w:rPr>
            </w:pPr>
            <w:r>
              <w:rPr>
                <w:rFonts w:ascii="Arial" w:hAnsi="Arial" w:cs="Arial"/>
              </w:rPr>
              <w:t>Desert biome</w:t>
            </w:r>
          </w:p>
          <w:p w14:paraId="554B7A63" w14:textId="4BA30061" w:rsidR="00475BE2" w:rsidRPr="001C165A" w:rsidRDefault="00475BE2" w:rsidP="00123D54">
            <w:pPr>
              <w:pStyle w:val="ListParagraph"/>
              <w:numPr>
                <w:ilvl w:val="0"/>
                <w:numId w:val="45"/>
              </w:numPr>
              <w:rPr>
                <w:rFonts w:ascii="Arial" w:hAnsi="Arial" w:cs="Arial"/>
              </w:rPr>
            </w:pPr>
            <w:r>
              <w:rPr>
                <w:rFonts w:ascii="Arial" w:hAnsi="Arial" w:cs="Arial"/>
              </w:rPr>
              <w:t>High Desert</w:t>
            </w:r>
          </w:p>
          <w:p w14:paraId="1F113332" w14:textId="2A533600" w:rsidR="00475BE2" w:rsidRPr="001C165A" w:rsidRDefault="00475BE2" w:rsidP="00123D54">
            <w:pPr>
              <w:pStyle w:val="ListParagraph"/>
              <w:numPr>
                <w:ilvl w:val="0"/>
                <w:numId w:val="45"/>
              </w:numPr>
              <w:rPr>
                <w:rFonts w:ascii="Arial" w:hAnsi="Arial" w:cs="Arial"/>
              </w:rPr>
            </w:pPr>
            <w:r>
              <w:rPr>
                <w:rFonts w:ascii="Arial" w:hAnsi="Arial" w:cs="Arial"/>
              </w:rPr>
              <w:t>Used to live in SW USA &amp; Central Mexico</w:t>
            </w:r>
          </w:p>
          <w:p w14:paraId="7FEC69BF" w14:textId="77777777" w:rsidR="00E617A7" w:rsidRDefault="00E617A7" w:rsidP="00123D54">
            <w:pPr>
              <w:pStyle w:val="ListParagraph"/>
              <w:numPr>
                <w:ilvl w:val="0"/>
                <w:numId w:val="45"/>
              </w:numPr>
              <w:rPr>
                <w:rFonts w:ascii="Arial" w:hAnsi="Arial" w:cs="Arial"/>
              </w:rPr>
            </w:pPr>
            <w:r>
              <w:rPr>
                <w:rFonts w:ascii="Arial" w:hAnsi="Arial" w:cs="Arial"/>
              </w:rPr>
              <w:t>Live in packs</w:t>
            </w:r>
          </w:p>
          <w:p w14:paraId="16FA2575" w14:textId="62C6CE7D" w:rsidR="00475BE2" w:rsidRPr="001C165A" w:rsidRDefault="00475BE2" w:rsidP="00123D54">
            <w:pPr>
              <w:pStyle w:val="ListParagraph"/>
              <w:numPr>
                <w:ilvl w:val="0"/>
                <w:numId w:val="45"/>
              </w:numPr>
              <w:rPr>
                <w:rFonts w:ascii="Arial" w:hAnsi="Arial" w:cs="Arial"/>
              </w:rPr>
            </w:pPr>
            <w:r>
              <w:rPr>
                <w:rFonts w:ascii="Arial" w:hAnsi="Arial" w:cs="Arial"/>
              </w:rPr>
              <w:t>Dens</w:t>
            </w:r>
          </w:p>
          <w:p w14:paraId="157BB5AD" w14:textId="77777777" w:rsidR="00475BE2" w:rsidRPr="001C165A" w:rsidRDefault="00475BE2" w:rsidP="009D4B4E">
            <w:pPr>
              <w:rPr>
                <w:rFonts w:ascii="Arial" w:hAnsi="Arial" w:cs="Arial"/>
              </w:rPr>
            </w:pPr>
          </w:p>
        </w:tc>
        <w:tc>
          <w:tcPr>
            <w:tcW w:w="812" w:type="pct"/>
          </w:tcPr>
          <w:p w14:paraId="08D5650A" w14:textId="77777777" w:rsidR="00475BE2" w:rsidRDefault="00475BE2" w:rsidP="00475BE2">
            <w:pPr>
              <w:pStyle w:val="ListParagraph"/>
              <w:numPr>
                <w:ilvl w:val="0"/>
                <w:numId w:val="45"/>
              </w:numPr>
              <w:rPr>
                <w:rFonts w:ascii="Arial" w:hAnsi="Arial" w:cs="Arial"/>
              </w:rPr>
            </w:pPr>
            <w:r>
              <w:rPr>
                <w:rFonts w:ascii="Arial" w:hAnsi="Arial" w:cs="Arial"/>
              </w:rPr>
              <w:t>Long pointy ears to hear danger &amp; prey</w:t>
            </w:r>
          </w:p>
          <w:p w14:paraId="061AFFCE" w14:textId="77777777" w:rsidR="00475BE2" w:rsidRDefault="00475BE2" w:rsidP="00475BE2">
            <w:pPr>
              <w:pStyle w:val="ListParagraph"/>
              <w:numPr>
                <w:ilvl w:val="0"/>
                <w:numId w:val="45"/>
              </w:numPr>
              <w:rPr>
                <w:rFonts w:ascii="Arial" w:hAnsi="Arial" w:cs="Arial"/>
              </w:rPr>
            </w:pPr>
            <w:r>
              <w:rPr>
                <w:rFonts w:ascii="Arial" w:hAnsi="Arial" w:cs="Arial"/>
              </w:rPr>
              <w:t>Whiskers to sense objects</w:t>
            </w:r>
          </w:p>
          <w:p w14:paraId="2DF0E9A4" w14:textId="77777777" w:rsidR="00475BE2" w:rsidRDefault="00475BE2" w:rsidP="00475BE2">
            <w:pPr>
              <w:pStyle w:val="ListParagraph"/>
              <w:numPr>
                <w:ilvl w:val="0"/>
                <w:numId w:val="45"/>
              </w:numPr>
              <w:rPr>
                <w:rFonts w:ascii="Arial" w:hAnsi="Arial" w:cs="Arial"/>
              </w:rPr>
            </w:pPr>
            <w:r>
              <w:rPr>
                <w:rFonts w:ascii="Arial" w:hAnsi="Arial" w:cs="Arial"/>
              </w:rPr>
              <w:t>Long legs to run fast</w:t>
            </w:r>
          </w:p>
          <w:p w14:paraId="7E890F8D" w14:textId="77777777" w:rsidR="00475BE2" w:rsidRDefault="00475BE2" w:rsidP="00475BE2">
            <w:pPr>
              <w:pStyle w:val="ListParagraph"/>
              <w:numPr>
                <w:ilvl w:val="0"/>
                <w:numId w:val="45"/>
              </w:numPr>
              <w:rPr>
                <w:rFonts w:ascii="Arial" w:hAnsi="Arial" w:cs="Arial"/>
              </w:rPr>
            </w:pPr>
            <w:r>
              <w:rPr>
                <w:rFonts w:ascii="Arial" w:hAnsi="Arial" w:cs="Arial"/>
              </w:rPr>
              <w:t xml:space="preserve">Thick brown/tan fur camouflage </w:t>
            </w:r>
          </w:p>
          <w:p w14:paraId="5D2176D4" w14:textId="433B3E35" w:rsidR="00475BE2" w:rsidRPr="00475BE2" w:rsidRDefault="00475BE2" w:rsidP="00475BE2">
            <w:pPr>
              <w:pStyle w:val="ListParagraph"/>
              <w:numPr>
                <w:ilvl w:val="0"/>
                <w:numId w:val="45"/>
              </w:numPr>
              <w:rPr>
                <w:rFonts w:ascii="Arial" w:hAnsi="Arial" w:cs="Arial"/>
              </w:rPr>
            </w:pPr>
            <w:r>
              <w:rPr>
                <w:rFonts w:ascii="Arial" w:hAnsi="Arial" w:cs="Arial"/>
              </w:rPr>
              <w:t>Superior small catch prey</w:t>
            </w:r>
          </w:p>
        </w:tc>
        <w:tc>
          <w:tcPr>
            <w:tcW w:w="867" w:type="pct"/>
          </w:tcPr>
          <w:p w14:paraId="41E9BD77" w14:textId="52CE567D" w:rsidR="00475BE2" w:rsidRDefault="00475BE2" w:rsidP="00475BE2">
            <w:pPr>
              <w:pStyle w:val="ListParagraph"/>
              <w:numPr>
                <w:ilvl w:val="0"/>
                <w:numId w:val="45"/>
              </w:numPr>
              <w:rPr>
                <w:rFonts w:ascii="Arial" w:hAnsi="Arial" w:cs="Arial"/>
                <w:color w:val="000000" w:themeColor="text1"/>
              </w:rPr>
            </w:pPr>
            <w:r>
              <w:rPr>
                <w:rFonts w:ascii="Arial" w:hAnsi="Arial" w:cs="Arial"/>
                <w:color w:val="000000" w:themeColor="text1"/>
              </w:rPr>
              <w:t>Carnivore</w:t>
            </w:r>
          </w:p>
          <w:p w14:paraId="09B0A5F7" w14:textId="77777777" w:rsidR="00475BE2" w:rsidRDefault="00475BE2" w:rsidP="00475BE2">
            <w:pPr>
              <w:pStyle w:val="ListParagraph"/>
              <w:numPr>
                <w:ilvl w:val="0"/>
                <w:numId w:val="45"/>
              </w:numPr>
              <w:rPr>
                <w:rFonts w:ascii="Arial" w:hAnsi="Arial" w:cs="Arial"/>
                <w:color w:val="000000" w:themeColor="text1"/>
              </w:rPr>
            </w:pPr>
            <w:r>
              <w:rPr>
                <w:rFonts w:ascii="Arial" w:hAnsi="Arial" w:cs="Arial"/>
                <w:color w:val="000000" w:themeColor="text1"/>
              </w:rPr>
              <w:t>Hooved mammals (elk deer)</w:t>
            </w:r>
          </w:p>
          <w:p w14:paraId="1412F0B6" w14:textId="5B3E14F7" w:rsidR="00475BE2" w:rsidRDefault="00475BE2" w:rsidP="00475BE2">
            <w:pPr>
              <w:pStyle w:val="ListParagraph"/>
              <w:numPr>
                <w:ilvl w:val="0"/>
                <w:numId w:val="45"/>
              </w:numPr>
              <w:rPr>
                <w:rFonts w:ascii="Arial" w:hAnsi="Arial" w:cs="Arial"/>
                <w:color w:val="000000" w:themeColor="text1"/>
              </w:rPr>
            </w:pPr>
            <w:r>
              <w:rPr>
                <w:rFonts w:ascii="Arial" w:hAnsi="Arial" w:cs="Arial"/>
                <w:color w:val="000000" w:themeColor="text1"/>
              </w:rPr>
              <w:t>Small mammals (rabbits, squirrels)</w:t>
            </w:r>
          </w:p>
          <w:p w14:paraId="77B73B31" w14:textId="77777777" w:rsidR="00475BE2" w:rsidRPr="00E617A7" w:rsidRDefault="00475BE2" w:rsidP="00E617A7">
            <w:pPr>
              <w:rPr>
                <w:rFonts w:ascii="Arial" w:hAnsi="Arial" w:cs="Arial"/>
                <w:color w:val="000000" w:themeColor="text1"/>
              </w:rPr>
            </w:pPr>
          </w:p>
          <w:p w14:paraId="3F164E8E" w14:textId="77777777" w:rsidR="00475BE2" w:rsidRPr="001C165A" w:rsidRDefault="00475BE2" w:rsidP="009D4B4E">
            <w:pPr>
              <w:rPr>
                <w:rFonts w:ascii="Arial" w:hAnsi="Arial" w:cs="Arial"/>
              </w:rPr>
            </w:pPr>
          </w:p>
          <w:p w14:paraId="55D06CA2" w14:textId="77777777" w:rsidR="00475BE2" w:rsidRPr="001C165A" w:rsidRDefault="00475BE2" w:rsidP="009D4B4E">
            <w:pPr>
              <w:rPr>
                <w:rFonts w:ascii="Arial" w:hAnsi="Arial" w:cs="Arial"/>
              </w:rPr>
            </w:pPr>
          </w:p>
        </w:tc>
        <w:tc>
          <w:tcPr>
            <w:tcW w:w="788" w:type="pct"/>
          </w:tcPr>
          <w:p w14:paraId="3139848D" w14:textId="60B5951F" w:rsidR="00475BE2" w:rsidRDefault="00E617A7" w:rsidP="00123D54">
            <w:pPr>
              <w:pStyle w:val="ListParagraph"/>
              <w:numPr>
                <w:ilvl w:val="0"/>
                <w:numId w:val="46"/>
              </w:numPr>
              <w:rPr>
                <w:rFonts w:ascii="Arial" w:hAnsi="Arial" w:cs="Arial"/>
              </w:rPr>
            </w:pPr>
            <w:r>
              <w:rPr>
                <w:rFonts w:ascii="Arial" w:hAnsi="Arial" w:cs="Arial"/>
                <w:color w:val="394651"/>
                <w:shd w:val="clear" w:color="auto" w:fill="FFFFFF"/>
              </w:rPr>
              <w:t>Pups born to alfa female</w:t>
            </w:r>
          </w:p>
          <w:p w14:paraId="3126BDC6" w14:textId="0C54A00D" w:rsidR="00E617A7" w:rsidRDefault="00E617A7" w:rsidP="00123D54">
            <w:pPr>
              <w:pStyle w:val="ListParagraph"/>
              <w:numPr>
                <w:ilvl w:val="0"/>
                <w:numId w:val="46"/>
              </w:numPr>
              <w:rPr>
                <w:rFonts w:ascii="Arial" w:hAnsi="Arial" w:cs="Arial"/>
              </w:rPr>
            </w:pPr>
            <w:r>
              <w:rPr>
                <w:rFonts w:ascii="Arial" w:hAnsi="Arial" w:cs="Arial"/>
              </w:rPr>
              <w:t>Litters</w:t>
            </w:r>
          </w:p>
          <w:p w14:paraId="364B23E8" w14:textId="6D28DCB7" w:rsidR="00E617A7" w:rsidRDefault="00E617A7" w:rsidP="00123D54">
            <w:pPr>
              <w:pStyle w:val="ListParagraph"/>
              <w:numPr>
                <w:ilvl w:val="0"/>
                <w:numId w:val="46"/>
              </w:numPr>
              <w:rPr>
                <w:rFonts w:ascii="Arial" w:hAnsi="Arial" w:cs="Arial"/>
              </w:rPr>
            </w:pPr>
            <w:r>
              <w:rPr>
                <w:rFonts w:ascii="Arial" w:hAnsi="Arial" w:cs="Arial"/>
              </w:rPr>
              <w:t>All pack care for pups</w:t>
            </w:r>
          </w:p>
          <w:p w14:paraId="78E2BC75" w14:textId="67995D7C" w:rsidR="00E617A7" w:rsidRPr="001C165A" w:rsidRDefault="00E617A7" w:rsidP="00123D54">
            <w:pPr>
              <w:pStyle w:val="ListParagraph"/>
              <w:numPr>
                <w:ilvl w:val="0"/>
                <w:numId w:val="46"/>
              </w:numPr>
              <w:rPr>
                <w:rFonts w:ascii="Arial" w:hAnsi="Arial" w:cs="Arial"/>
              </w:rPr>
            </w:pPr>
            <w:r>
              <w:rPr>
                <w:rFonts w:ascii="Arial" w:hAnsi="Arial" w:cs="Arial"/>
              </w:rPr>
              <w:t xml:space="preserve">Some stay with pack some pups leave to form new pack </w:t>
            </w:r>
          </w:p>
          <w:p w14:paraId="069EEE64" w14:textId="77777777" w:rsidR="00475BE2" w:rsidRPr="001C165A" w:rsidRDefault="00475BE2" w:rsidP="009D4B4E">
            <w:pPr>
              <w:rPr>
                <w:rFonts w:ascii="Arial" w:hAnsi="Arial" w:cs="Arial"/>
              </w:rPr>
            </w:pPr>
          </w:p>
        </w:tc>
        <w:tc>
          <w:tcPr>
            <w:tcW w:w="889" w:type="pct"/>
          </w:tcPr>
          <w:p w14:paraId="4E8D9516" w14:textId="01A452A4" w:rsidR="00475BE2" w:rsidRDefault="00E617A7" w:rsidP="00123D54">
            <w:pPr>
              <w:pStyle w:val="ListParagraph"/>
              <w:numPr>
                <w:ilvl w:val="0"/>
                <w:numId w:val="46"/>
              </w:numPr>
              <w:rPr>
                <w:rFonts w:ascii="Arial" w:hAnsi="Arial" w:cs="Arial"/>
                <w:color w:val="394651"/>
                <w:shd w:val="clear" w:color="auto" w:fill="FFFFFF"/>
              </w:rPr>
            </w:pPr>
            <w:r>
              <w:rPr>
                <w:rFonts w:ascii="Arial" w:hAnsi="Arial" w:cs="Arial"/>
                <w:color w:val="394651"/>
                <w:shd w:val="clear" w:color="auto" w:fill="FFFFFF"/>
              </w:rPr>
              <w:t>Humans</w:t>
            </w:r>
          </w:p>
          <w:p w14:paraId="180302F8" w14:textId="79BD74DE" w:rsidR="00E617A7" w:rsidRPr="00E617A7" w:rsidRDefault="00E617A7" w:rsidP="00E617A7">
            <w:pPr>
              <w:pStyle w:val="ListParagraph"/>
              <w:numPr>
                <w:ilvl w:val="0"/>
                <w:numId w:val="46"/>
              </w:numPr>
              <w:rPr>
                <w:rFonts w:ascii="Arial" w:hAnsi="Arial" w:cs="Arial"/>
                <w:color w:val="394651"/>
                <w:shd w:val="clear" w:color="auto" w:fill="FFFFFF"/>
              </w:rPr>
            </w:pPr>
            <w:r>
              <w:rPr>
                <w:rFonts w:ascii="Arial" w:hAnsi="Arial" w:cs="Arial"/>
                <w:color w:val="394651"/>
                <w:shd w:val="clear" w:color="auto" w:fill="FFFFFF"/>
              </w:rPr>
              <w:t xml:space="preserve">Trapped &amp; </w:t>
            </w:r>
            <w:r w:rsidRPr="00E617A7">
              <w:rPr>
                <w:rFonts w:ascii="Arial" w:hAnsi="Arial" w:cs="Arial"/>
                <w:color w:val="394651"/>
                <w:shd w:val="clear" w:color="auto" w:fill="FFFFFF"/>
              </w:rPr>
              <w:t>Poisoned</w:t>
            </w:r>
          </w:p>
          <w:p w14:paraId="74395A9D" w14:textId="01998505" w:rsidR="00E617A7" w:rsidRDefault="00E617A7" w:rsidP="00123D54">
            <w:pPr>
              <w:pStyle w:val="ListParagraph"/>
              <w:numPr>
                <w:ilvl w:val="0"/>
                <w:numId w:val="46"/>
              </w:numPr>
              <w:rPr>
                <w:rFonts w:ascii="Arial" w:hAnsi="Arial" w:cs="Arial"/>
                <w:color w:val="394651"/>
                <w:shd w:val="clear" w:color="auto" w:fill="FFFFFF"/>
              </w:rPr>
            </w:pPr>
            <w:r>
              <w:rPr>
                <w:rFonts w:ascii="Arial" w:hAnsi="Arial" w:cs="Arial"/>
                <w:color w:val="394651"/>
                <w:shd w:val="clear" w:color="auto" w:fill="FFFFFF"/>
              </w:rPr>
              <w:t>Endangered</w:t>
            </w:r>
          </w:p>
          <w:p w14:paraId="0BB59E2D" w14:textId="77777777" w:rsidR="00E617A7" w:rsidRDefault="00E617A7" w:rsidP="00E617A7">
            <w:pPr>
              <w:pStyle w:val="ListParagraph"/>
              <w:numPr>
                <w:ilvl w:val="0"/>
                <w:numId w:val="46"/>
              </w:numPr>
              <w:rPr>
                <w:rFonts w:ascii="Arial" w:hAnsi="Arial" w:cs="Arial"/>
                <w:color w:val="394651"/>
                <w:shd w:val="clear" w:color="auto" w:fill="FFFFFF"/>
              </w:rPr>
            </w:pPr>
            <w:r>
              <w:rPr>
                <w:rFonts w:ascii="Arial" w:hAnsi="Arial" w:cs="Arial"/>
                <w:color w:val="394651"/>
                <w:shd w:val="clear" w:color="auto" w:fill="FFFFFF"/>
              </w:rPr>
              <w:t>Biologist Recovery Program</w:t>
            </w:r>
          </w:p>
          <w:p w14:paraId="1AD580A9" w14:textId="77777777" w:rsidR="00E617A7" w:rsidRPr="001C165A" w:rsidRDefault="00E617A7" w:rsidP="00123D54">
            <w:pPr>
              <w:pStyle w:val="ListParagraph"/>
              <w:numPr>
                <w:ilvl w:val="0"/>
                <w:numId w:val="46"/>
              </w:numPr>
              <w:rPr>
                <w:rFonts w:ascii="Arial" w:hAnsi="Arial" w:cs="Arial"/>
                <w:color w:val="394651"/>
                <w:shd w:val="clear" w:color="auto" w:fill="FFFFFF"/>
              </w:rPr>
            </w:pPr>
          </w:p>
          <w:p w14:paraId="289D5871" w14:textId="77777777" w:rsidR="00475BE2" w:rsidRPr="001C165A" w:rsidRDefault="00475BE2" w:rsidP="009D4B4E">
            <w:pPr>
              <w:rPr>
                <w:rFonts w:ascii="Arial" w:hAnsi="Arial" w:cs="Arial"/>
              </w:rPr>
            </w:pPr>
          </w:p>
        </w:tc>
      </w:tr>
      <w:tr w:rsidR="00475BE2" w:rsidRPr="001C165A" w14:paraId="5685C47B" w14:textId="77777777" w:rsidTr="00B402A8">
        <w:trPr>
          <w:trHeight w:val="73"/>
        </w:trPr>
        <w:tc>
          <w:tcPr>
            <w:tcW w:w="774" w:type="pct"/>
          </w:tcPr>
          <w:p w14:paraId="55630849" w14:textId="57561D83" w:rsidR="00475BE2" w:rsidRDefault="00475BE2" w:rsidP="007C2893">
            <w:pPr>
              <w:pStyle w:val="ListParagraph"/>
              <w:ind w:left="0"/>
              <w:jc w:val="both"/>
              <w:rPr>
                <w:rFonts w:ascii="Arial" w:hAnsi="Arial" w:cs="Arial"/>
                <w:b/>
                <w:sz w:val="24"/>
                <w:szCs w:val="24"/>
              </w:rPr>
            </w:pPr>
            <w:r w:rsidRPr="00475BE2">
              <w:rPr>
                <w:rFonts w:ascii="Arial" w:hAnsi="Arial" w:cs="Arial"/>
                <w:b/>
                <w:sz w:val="24"/>
                <w:szCs w:val="24"/>
              </w:rPr>
              <w:t>African Elephant</w:t>
            </w:r>
          </w:p>
          <w:p w14:paraId="7577DBC2" w14:textId="77777777" w:rsidR="00F73622" w:rsidRDefault="00F73622" w:rsidP="00F73622">
            <w:pPr>
              <w:jc w:val="center"/>
              <w:rPr>
                <w:rFonts w:ascii="Arial" w:hAnsi="Arial" w:cs="Arial"/>
              </w:rPr>
            </w:pPr>
            <w:r>
              <w:rPr>
                <w:rFonts w:ascii="Arial" w:hAnsi="Arial" w:cs="Arial"/>
              </w:rPr>
              <w:t>Animalia</w:t>
            </w:r>
          </w:p>
          <w:p w14:paraId="1236916C" w14:textId="77777777" w:rsidR="00F73622" w:rsidRPr="001C165A" w:rsidRDefault="00F73622" w:rsidP="00F73622">
            <w:pPr>
              <w:jc w:val="center"/>
              <w:rPr>
                <w:rFonts w:ascii="Arial" w:hAnsi="Arial" w:cs="Arial"/>
              </w:rPr>
            </w:pPr>
            <w:r>
              <w:rPr>
                <w:rFonts w:ascii="Arial" w:hAnsi="Arial" w:cs="Arial"/>
              </w:rPr>
              <w:t xml:space="preserve">Chordata </w:t>
            </w:r>
          </w:p>
          <w:p w14:paraId="52759E18" w14:textId="77777777" w:rsidR="00F73622" w:rsidRPr="001C165A" w:rsidRDefault="00F73622" w:rsidP="00F73622">
            <w:pPr>
              <w:jc w:val="center"/>
              <w:rPr>
                <w:rFonts w:ascii="Arial" w:hAnsi="Arial" w:cs="Arial"/>
              </w:rPr>
            </w:pPr>
            <w:r>
              <w:rPr>
                <w:rFonts w:ascii="Arial" w:hAnsi="Arial" w:cs="Arial"/>
              </w:rPr>
              <w:t>Mammalia</w:t>
            </w:r>
          </w:p>
          <w:p w14:paraId="1EABF995" w14:textId="77777777" w:rsidR="00475BE2" w:rsidRPr="00475BE2" w:rsidRDefault="00475BE2" w:rsidP="007C2893">
            <w:pPr>
              <w:pStyle w:val="ListParagraph"/>
              <w:ind w:left="0"/>
              <w:jc w:val="both"/>
              <w:rPr>
                <w:rFonts w:ascii="Arial" w:hAnsi="Arial" w:cs="Arial"/>
                <w:sz w:val="24"/>
                <w:szCs w:val="24"/>
              </w:rPr>
            </w:pPr>
          </w:p>
          <w:p w14:paraId="674FD1DC" w14:textId="77777777" w:rsidR="00475BE2" w:rsidRPr="001C165A" w:rsidRDefault="00475BE2" w:rsidP="009D4B4E">
            <w:pPr>
              <w:rPr>
                <w:rFonts w:ascii="Arial" w:hAnsi="Arial" w:cs="Arial"/>
              </w:rPr>
            </w:pPr>
          </w:p>
        </w:tc>
        <w:tc>
          <w:tcPr>
            <w:tcW w:w="871" w:type="pct"/>
          </w:tcPr>
          <w:p w14:paraId="7C32C354" w14:textId="17BEF62F" w:rsidR="00475BE2" w:rsidRPr="001C165A" w:rsidRDefault="006D1937" w:rsidP="00123D54">
            <w:pPr>
              <w:pStyle w:val="ListParagraph"/>
              <w:numPr>
                <w:ilvl w:val="0"/>
                <w:numId w:val="48"/>
              </w:numPr>
              <w:rPr>
                <w:rFonts w:ascii="Arial" w:hAnsi="Arial" w:cs="Arial"/>
              </w:rPr>
            </w:pPr>
            <w:r>
              <w:rPr>
                <w:rFonts w:ascii="Arial" w:hAnsi="Arial" w:cs="Arial"/>
              </w:rPr>
              <w:t>Grasslands biome</w:t>
            </w:r>
          </w:p>
          <w:p w14:paraId="427C689F" w14:textId="0C1A475C" w:rsidR="00475BE2" w:rsidRPr="001C165A" w:rsidRDefault="006D1937" w:rsidP="00123D54">
            <w:pPr>
              <w:pStyle w:val="ListParagraph"/>
              <w:numPr>
                <w:ilvl w:val="0"/>
                <w:numId w:val="48"/>
              </w:numPr>
              <w:rPr>
                <w:rFonts w:ascii="Arial" w:hAnsi="Arial" w:cs="Arial"/>
              </w:rPr>
            </w:pPr>
            <w:r>
              <w:rPr>
                <w:rFonts w:ascii="Arial" w:hAnsi="Arial" w:cs="Arial"/>
              </w:rPr>
              <w:t>Sub-Saharan Africa</w:t>
            </w:r>
          </w:p>
          <w:p w14:paraId="39C68663" w14:textId="44C6F742" w:rsidR="00475BE2" w:rsidRPr="001C165A" w:rsidRDefault="006D1937" w:rsidP="00123D54">
            <w:pPr>
              <w:pStyle w:val="ListParagraph"/>
              <w:numPr>
                <w:ilvl w:val="0"/>
                <w:numId w:val="48"/>
              </w:numPr>
              <w:rPr>
                <w:rFonts w:ascii="Arial" w:hAnsi="Arial" w:cs="Arial"/>
              </w:rPr>
            </w:pPr>
            <w:r>
              <w:rPr>
                <w:rFonts w:ascii="Arial" w:hAnsi="Arial" w:cs="Arial"/>
              </w:rPr>
              <w:t>Live in herds</w:t>
            </w:r>
            <w:r w:rsidR="00475BE2" w:rsidRPr="001C165A">
              <w:rPr>
                <w:rFonts w:ascii="Arial" w:hAnsi="Arial" w:cs="Arial"/>
              </w:rPr>
              <w:t xml:space="preserve"> </w:t>
            </w:r>
          </w:p>
          <w:p w14:paraId="101E49A7" w14:textId="77777777" w:rsidR="00475BE2" w:rsidRPr="001C165A" w:rsidRDefault="00475BE2" w:rsidP="009D4B4E">
            <w:pPr>
              <w:rPr>
                <w:rFonts w:ascii="Arial" w:hAnsi="Arial" w:cs="Arial"/>
              </w:rPr>
            </w:pPr>
          </w:p>
        </w:tc>
        <w:tc>
          <w:tcPr>
            <w:tcW w:w="812" w:type="pct"/>
          </w:tcPr>
          <w:p w14:paraId="24F293CC" w14:textId="77777777" w:rsidR="00376426" w:rsidRPr="006D1937" w:rsidRDefault="00376426" w:rsidP="00376426">
            <w:pPr>
              <w:pStyle w:val="ListParagraph"/>
              <w:numPr>
                <w:ilvl w:val="0"/>
                <w:numId w:val="48"/>
              </w:numPr>
              <w:rPr>
                <w:rFonts w:ascii="Arial" w:eastAsiaTheme="minorHAnsi" w:hAnsi="Arial" w:cs="Arial"/>
              </w:rPr>
            </w:pPr>
            <w:r>
              <w:rPr>
                <w:rFonts w:ascii="Arial" w:hAnsi="Arial" w:cs="Arial"/>
              </w:rPr>
              <w:t>largest land animals on Earth</w:t>
            </w:r>
          </w:p>
          <w:p w14:paraId="091CAD0A" w14:textId="77777777" w:rsidR="00376426" w:rsidRPr="006D1937" w:rsidRDefault="00376426" w:rsidP="00376426">
            <w:pPr>
              <w:pStyle w:val="ListParagraph"/>
              <w:numPr>
                <w:ilvl w:val="0"/>
                <w:numId w:val="48"/>
              </w:numPr>
              <w:rPr>
                <w:rFonts w:ascii="Arial" w:eastAsiaTheme="minorHAnsi" w:hAnsi="Arial" w:cs="Arial"/>
              </w:rPr>
            </w:pPr>
            <w:r>
              <w:rPr>
                <w:rFonts w:ascii="Arial" w:hAnsi="Arial" w:cs="Arial"/>
              </w:rPr>
              <w:t>2-7 tons</w:t>
            </w:r>
          </w:p>
          <w:p w14:paraId="2C270764" w14:textId="77777777" w:rsidR="00376426" w:rsidRDefault="00376426" w:rsidP="00376426">
            <w:pPr>
              <w:pStyle w:val="ListParagraph"/>
              <w:numPr>
                <w:ilvl w:val="0"/>
                <w:numId w:val="48"/>
              </w:numPr>
              <w:rPr>
                <w:rFonts w:ascii="Arial" w:eastAsiaTheme="minorHAnsi" w:hAnsi="Arial" w:cs="Arial"/>
              </w:rPr>
            </w:pPr>
            <w:r>
              <w:rPr>
                <w:rFonts w:ascii="Arial" w:eastAsiaTheme="minorHAnsi" w:hAnsi="Arial" w:cs="Arial"/>
              </w:rPr>
              <w:t xml:space="preserve">Trunk- smell, drink and grasp </w:t>
            </w:r>
          </w:p>
          <w:p w14:paraId="705347FD" w14:textId="77777777" w:rsidR="00376426" w:rsidRDefault="00376426" w:rsidP="00376426">
            <w:pPr>
              <w:pStyle w:val="ListParagraph"/>
              <w:numPr>
                <w:ilvl w:val="0"/>
                <w:numId w:val="48"/>
              </w:numPr>
              <w:rPr>
                <w:rFonts w:ascii="Arial" w:eastAsiaTheme="minorHAnsi" w:hAnsi="Arial" w:cs="Arial"/>
              </w:rPr>
            </w:pPr>
            <w:r>
              <w:rPr>
                <w:rFonts w:ascii="Arial" w:eastAsiaTheme="minorHAnsi" w:hAnsi="Arial" w:cs="Arial"/>
              </w:rPr>
              <w:t xml:space="preserve">Tusks- dig for food Big ears to cool off </w:t>
            </w:r>
          </w:p>
          <w:p w14:paraId="45FDABBF" w14:textId="50DE70C0" w:rsidR="00376426" w:rsidRDefault="00376426" w:rsidP="00376426">
            <w:pPr>
              <w:pStyle w:val="ListParagraph"/>
              <w:numPr>
                <w:ilvl w:val="0"/>
                <w:numId w:val="48"/>
              </w:numPr>
              <w:rPr>
                <w:rFonts w:ascii="Arial" w:eastAsiaTheme="minorHAnsi" w:hAnsi="Arial" w:cs="Arial"/>
              </w:rPr>
            </w:pPr>
            <w:r>
              <w:rPr>
                <w:rFonts w:ascii="Arial" w:eastAsiaTheme="minorHAnsi" w:hAnsi="Arial" w:cs="Arial"/>
              </w:rPr>
              <w:t>Shower with water and dirt</w:t>
            </w:r>
            <w:r w:rsidR="00C12556">
              <w:rPr>
                <w:rFonts w:ascii="Arial" w:eastAsiaTheme="minorHAnsi" w:hAnsi="Arial" w:cs="Arial"/>
              </w:rPr>
              <w:t>- cool off</w:t>
            </w:r>
          </w:p>
          <w:p w14:paraId="7A39A7E3" w14:textId="1A730ECF" w:rsidR="00475BE2" w:rsidRPr="00376426" w:rsidRDefault="00475BE2" w:rsidP="00376426">
            <w:pPr>
              <w:rPr>
                <w:rFonts w:ascii="Arial" w:hAnsi="Arial" w:cs="Arial"/>
              </w:rPr>
            </w:pPr>
            <w:r w:rsidRPr="00376426">
              <w:rPr>
                <w:rFonts w:ascii="Arial" w:hAnsi="Arial" w:cs="Arial"/>
              </w:rPr>
              <w:t xml:space="preserve"> </w:t>
            </w:r>
          </w:p>
        </w:tc>
        <w:tc>
          <w:tcPr>
            <w:tcW w:w="867" w:type="pct"/>
          </w:tcPr>
          <w:p w14:paraId="4410264E" w14:textId="77777777" w:rsidR="00376426" w:rsidRDefault="00376426" w:rsidP="00376426">
            <w:pPr>
              <w:pStyle w:val="ListParagraph"/>
              <w:numPr>
                <w:ilvl w:val="0"/>
                <w:numId w:val="48"/>
              </w:numPr>
              <w:rPr>
                <w:rFonts w:ascii="Arial" w:hAnsi="Arial" w:cs="Arial"/>
              </w:rPr>
            </w:pPr>
            <w:r>
              <w:rPr>
                <w:rFonts w:ascii="Arial" w:hAnsi="Arial" w:cs="Arial"/>
              </w:rPr>
              <w:t>Herbivore</w:t>
            </w:r>
          </w:p>
          <w:p w14:paraId="2FC85CB0" w14:textId="3A9A4C43" w:rsidR="00475BE2" w:rsidRPr="00376426" w:rsidRDefault="00376426" w:rsidP="00376426">
            <w:pPr>
              <w:pStyle w:val="ListParagraph"/>
              <w:numPr>
                <w:ilvl w:val="0"/>
                <w:numId w:val="48"/>
              </w:numPr>
              <w:rPr>
                <w:rFonts w:ascii="Arial" w:hAnsi="Arial" w:cs="Arial"/>
              </w:rPr>
            </w:pPr>
            <w:r w:rsidRPr="00376426">
              <w:rPr>
                <w:rFonts w:ascii="Arial" w:hAnsi="Arial" w:cs="Arial"/>
              </w:rPr>
              <w:t xml:space="preserve">Roots, grass, fruit and bark </w:t>
            </w:r>
          </w:p>
          <w:p w14:paraId="349890CC" w14:textId="77777777" w:rsidR="00475BE2" w:rsidRPr="001C165A" w:rsidRDefault="00475BE2" w:rsidP="009D4B4E">
            <w:pPr>
              <w:rPr>
                <w:rFonts w:ascii="Arial" w:hAnsi="Arial" w:cs="Arial"/>
              </w:rPr>
            </w:pPr>
          </w:p>
          <w:p w14:paraId="5BF7B92D" w14:textId="77777777" w:rsidR="00475BE2" w:rsidRPr="001C165A" w:rsidRDefault="00475BE2" w:rsidP="009D4B4E">
            <w:pPr>
              <w:rPr>
                <w:rFonts w:ascii="Arial" w:hAnsi="Arial" w:cs="Arial"/>
              </w:rPr>
            </w:pPr>
          </w:p>
        </w:tc>
        <w:tc>
          <w:tcPr>
            <w:tcW w:w="788" w:type="pct"/>
          </w:tcPr>
          <w:p w14:paraId="4E47D907" w14:textId="77777777" w:rsidR="00475BE2" w:rsidRDefault="006F2B8D" w:rsidP="00123D54">
            <w:pPr>
              <w:pStyle w:val="ListParagraph"/>
              <w:numPr>
                <w:ilvl w:val="0"/>
                <w:numId w:val="48"/>
              </w:numPr>
              <w:rPr>
                <w:rFonts w:ascii="Arial" w:hAnsi="Arial" w:cs="Arial"/>
              </w:rPr>
            </w:pPr>
            <w:r>
              <w:rPr>
                <w:rFonts w:ascii="Arial" w:hAnsi="Arial" w:cs="Arial"/>
              </w:rPr>
              <w:t>Almost 2 years to be born</w:t>
            </w:r>
          </w:p>
          <w:p w14:paraId="7A0B31D4" w14:textId="77777777" w:rsidR="006F2B8D" w:rsidRDefault="006F2B8D" w:rsidP="00123D54">
            <w:pPr>
              <w:pStyle w:val="ListParagraph"/>
              <w:numPr>
                <w:ilvl w:val="0"/>
                <w:numId w:val="48"/>
              </w:numPr>
              <w:rPr>
                <w:rFonts w:ascii="Arial" w:hAnsi="Arial" w:cs="Arial"/>
              </w:rPr>
            </w:pPr>
            <w:r>
              <w:rPr>
                <w:rFonts w:ascii="Arial" w:hAnsi="Arial" w:cs="Arial"/>
              </w:rPr>
              <w:t>Calves 200 lbs.</w:t>
            </w:r>
          </w:p>
          <w:p w14:paraId="507A8017" w14:textId="0690C574" w:rsidR="006F2B8D" w:rsidRDefault="006F2B8D" w:rsidP="00123D54">
            <w:pPr>
              <w:pStyle w:val="ListParagraph"/>
              <w:numPr>
                <w:ilvl w:val="0"/>
                <w:numId w:val="48"/>
              </w:numPr>
              <w:rPr>
                <w:rFonts w:ascii="Arial" w:hAnsi="Arial" w:cs="Arial"/>
              </w:rPr>
            </w:pPr>
            <w:r>
              <w:rPr>
                <w:rFonts w:ascii="Arial" w:hAnsi="Arial" w:cs="Arial"/>
              </w:rPr>
              <w:t>Stay with herd</w:t>
            </w:r>
          </w:p>
          <w:p w14:paraId="2CD46482" w14:textId="44D23CFD" w:rsidR="006F2B8D" w:rsidRPr="001C165A" w:rsidRDefault="006F2B8D" w:rsidP="00123D54">
            <w:pPr>
              <w:pStyle w:val="ListParagraph"/>
              <w:numPr>
                <w:ilvl w:val="0"/>
                <w:numId w:val="48"/>
              </w:numPr>
              <w:rPr>
                <w:rFonts w:ascii="Arial" w:hAnsi="Arial" w:cs="Arial"/>
              </w:rPr>
            </w:pPr>
            <w:r>
              <w:rPr>
                <w:rFonts w:ascii="Arial" w:hAnsi="Arial" w:cs="Arial"/>
              </w:rPr>
              <w:t xml:space="preserve">Live about 70 years </w:t>
            </w:r>
          </w:p>
        </w:tc>
        <w:tc>
          <w:tcPr>
            <w:tcW w:w="889" w:type="pct"/>
          </w:tcPr>
          <w:p w14:paraId="45EDEBFA" w14:textId="6DF2E85F" w:rsidR="00475BE2" w:rsidRDefault="002E6E49" w:rsidP="002E6E49">
            <w:pPr>
              <w:pStyle w:val="ListParagraph"/>
              <w:numPr>
                <w:ilvl w:val="0"/>
                <w:numId w:val="48"/>
              </w:numPr>
              <w:rPr>
                <w:rFonts w:ascii="Arial" w:hAnsi="Arial" w:cs="Arial"/>
              </w:rPr>
            </w:pPr>
            <w:r>
              <w:rPr>
                <w:rFonts w:ascii="Arial" w:hAnsi="Arial" w:cs="Arial"/>
              </w:rPr>
              <w:t xml:space="preserve">Calves prey for lions, crocodiles and </w:t>
            </w:r>
            <w:proofErr w:type="spellStart"/>
            <w:r w:rsidR="00C12556">
              <w:rPr>
                <w:rFonts w:ascii="Arial" w:hAnsi="Arial" w:cs="Arial"/>
              </w:rPr>
              <w:t>javelinas</w:t>
            </w:r>
            <w:proofErr w:type="spellEnd"/>
          </w:p>
          <w:p w14:paraId="3CE957A3" w14:textId="5ED3EBB8" w:rsidR="002E6E49" w:rsidRPr="002E6E49" w:rsidRDefault="002E6E49" w:rsidP="002E6E49">
            <w:pPr>
              <w:pStyle w:val="ListParagraph"/>
              <w:numPr>
                <w:ilvl w:val="0"/>
                <w:numId w:val="48"/>
              </w:numPr>
              <w:rPr>
                <w:rFonts w:ascii="Arial" w:hAnsi="Arial" w:cs="Arial"/>
              </w:rPr>
            </w:pPr>
            <w:r>
              <w:rPr>
                <w:rFonts w:ascii="Arial" w:hAnsi="Arial" w:cs="Arial"/>
              </w:rPr>
              <w:t xml:space="preserve">Humans- ivory trade </w:t>
            </w:r>
          </w:p>
          <w:p w14:paraId="5382A877" w14:textId="77777777" w:rsidR="00475BE2" w:rsidRPr="001C165A" w:rsidRDefault="00475BE2" w:rsidP="009D4B4E">
            <w:pPr>
              <w:rPr>
                <w:rFonts w:ascii="Arial" w:hAnsi="Arial" w:cs="Arial"/>
              </w:rPr>
            </w:pPr>
          </w:p>
        </w:tc>
      </w:tr>
      <w:tr w:rsidR="00475BE2" w:rsidRPr="001C165A" w14:paraId="36F8C0A8" w14:textId="77777777" w:rsidTr="00B402A8">
        <w:trPr>
          <w:trHeight w:val="1385"/>
        </w:trPr>
        <w:tc>
          <w:tcPr>
            <w:tcW w:w="774" w:type="pct"/>
          </w:tcPr>
          <w:p w14:paraId="47174D4D" w14:textId="1A839405" w:rsidR="00475BE2" w:rsidRDefault="00475BE2" w:rsidP="009D4B4E">
            <w:pPr>
              <w:rPr>
                <w:rFonts w:ascii="Arial" w:hAnsi="Arial" w:cs="Arial"/>
                <w:b/>
              </w:rPr>
            </w:pPr>
            <w:r w:rsidRPr="00475BE2">
              <w:rPr>
                <w:rFonts w:ascii="Arial" w:hAnsi="Arial" w:cs="Arial"/>
                <w:b/>
              </w:rPr>
              <w:t xml:space="preserve">Big Eared Bat </w:t>
            </w:r>
          </w:p>
          <w:p w14:paraId="053EF1F6" w14:textId="77777777" w:rsidR="00F73622" w:rsidRDefault="00F73622" w:rsidP="00F73622">
            <w:pPr>
              <w:jc w:val="center"/>
              <w:rPr>
                <w:rFonts w:ascii="Arial" w:hAnsi="Arial" w:cs="Arial"/>
              </w:rPr>
            </w:pPr>
            <w:r>
              <w:rPr>
                <w:rFonts w:ascii="Arial" w:hAnsi="Arial" w:cs="Arial"/>
              </w:rPr>
              <w:t>Animalia</w:t>
            </w:r>
          </w:p>
          <w:p w14:paraId="5AD52BC7" w14:textId="77777777" w:rsidR="00F73622" w:rsidRPr="001C165A" w:rsidRDefault="00F73622" w:rsidP="00F73622">
            <w:pPr>
              <w:jc w:val="center"/>
              <w:rPr>
                <w:rFonts w:ascii="Arial" w:hAnsi="Arial" w:cs="Arial"/>
              </w:rPr>
            </w:pPr>
            <w:r>
              <w:rPr>
                <w:rFonts w:ascii="Arial" w:hAnsi="Arial" w:cs="Arial"/>
              </w:rPr>
              <w:t xml:space="preserve">Chordata </w:t>
            </w:r>
          </w:p>
          <w:p w14:paraId="3EFD6116" w14:textId="77777777" w:rsidR="00F73622" w:rsidRPr="001C165A" w:rsidRDefault="00F73622" w:rsidP="00F73622">
            <w:pPr>
              <w:jc w:val="center"/>
              <w:rPr>
                <w:rFonts w:ascii="Arial" w:hAnsi="Arial" w:cs="Arial"/>
              </w:rPr>
            </w:pPr>
            <w:r>
              <w:rPr>
                <w:rFonts w:ascii="Arial" w:hAnsi="Arial" w:cs="Arial"/>
              </w:rPr>
              <w:t>Mammalia</w:t>
            </w:r>
          </w:p>
          <w:p w14:paraId="477CE4A7" w14:textId="5341C6E3" w:rsidR="00475BE2" w:rsidRPr="001C165A" w:rsidRDefault="00475BE2" w:rsidP="009D4B4E">
            <w:pPr>
              <w:rPr>
                <w:rFonts w:ascii="Arial" w:hAnsi="Arial" w:cs="Arial"/>
              </w:rPr>
            </w:pPr>
          </w:p>
        </w:tc>
        <w:tc>
          <w:tcPr>
            <w:tcW w:w="871" w:type="pct"/>
          </w:tcPr>
          <w:p w14:paraId="3FD8B352" w14:textId="5571C4CC" w:rsidR="00475BE2" w:rsidRPr="00662D82" w:rsidRDefault="00662D82" w:rsidP="00123D54">
            <w:pPr>
              <w:pStyle w:val="ListParagraph"/>
              <w:numPr>
                <w:ilvl w:val="0"/>
                <w:numId w:val="44"/>
              </w:numPr>
              <w:rPr>
                <w:rFonts w:ascii="Arial" w:eastAsiaTheme="minorHAnsi" w:hAnsi="Arial" w:cs="Arial"/>
              </w:rPr>
            </w:pPr>
            <w:r>
              <w:rPr>
                <w:rFonts w:ascii="Arial" w:hAnsi="Arial" w:cs="Arial"/>
              </w:rPr>
              <w:t>Temperate Forest biome</w:t>
            </w:r>
          </w:p>
          <w:p w14:paraId="08979FE1" w14:textId="2CFE1FC7" w:rsidR="00662D82" w:rsidRPr="006F2B8D" w:rsidRDefault="00662D82" w:rsidP="00123D54">
            <w:pPr>
              <w:pStyle w:val="ListParagraph"/>
              <w:numPr>
                <w:ilvl w:val="0"/>
                <w:numId w:val="44"/>
              </w:numPr>
              <w:rPr>
                <w:rFonts w:ascii="Arial" w:eastAsiaTheme="minorHAnsi" w:hAnsi="Arial" w:cs="Arial"/>
              </w:rPr>
            </w:pPr>
            <w:r>
              <w:rPr>
                <w:rFonts w:ascii="Arial" w:hAnsi="Arial" w:cs="Arial"/>
              </w:rPr>
              <w:t>Caves</w:t>
            </w:r>
          </w:p>
          <w:p w14:paraId="0C855223" w14:textId="44611D9D" w:rsidR="006F2B8D" w:rsidRPr="001C165A" w:rsidRDefault="006F2B8D" w:rsidP="00123D54">
            <w:pPr>
              <w:pStyle w:val="ListParagraph"/>
              <w:numPr>
                <w:ilvl w:val="0"/>
                <w:numId w:val="44"/>
              </w:numPr>
              <w:rPr>
                <w:rFonts w:ascii="Arial" w:eastAsiaTheme="minorHAnsi" w:hAnsi="Arial" w:cs="Arial"/>
              </w:rPr>
            </w:pPr>
            <w:r>
              <w:rPr>
                <w:rFonts w:ascii="Arial" w:hAnsi="Arial" w:cs="Arial"/>
              </w:rPr>
              <w:t xml:space="preserve">Live in </w:t>
            </w:r>
            <w:r w:rsidR="00BB7C60">
              <w:rPr>
                <w:rFonts w:ascii="Arial" w:hAnsi="Arial" w:cs="Arial"/>
              </w:rPr>
              <w:t>colonies</w:t>
            </w:r>
          </w:p>
          <w:p w14:paraId="77641ABD" w14:textId="77777777" w:rsidR="00475BE2" w:rsidRPr="001C165A" w:rsidRDefault="00475BE2" w:rsidP="009D4B4E">
            <w:pPr>
              <w:rPr>
                <w:rFonts w:ascii="Arial" w:hAnsi="Arial" w:cs="Arial"/>
              </w:rPr>
            </w:pPr>
          </w:p>
        </w:tc>
        <w:tc>
          <w:tcPr>
            <w:tcW w:w="812" w:type="pct"/>
          </w:tcPr>
          <w:p w14:paraId="0A95A739" w14:textId="2F972792" w:rsidR="006D1937" w:rsidRDefault="0060676A" w:rsidP="00376426">
            <w:pPr>
              <w:pStyle w:val="ListParagraph"/>
              <w:numPr>
                <w:ilvl w:val="0"/>
                <w:numId w:val="44"/>
              </w:numPr>
              <w:rPr>
                <w:rFonts w:ascii="Arial" w:eastAsiaTheme="minorHAnsi" w:hAnsi="Arial" w:cs="Arial"/>
              </w:rPr>
            </w:pPr>
            <w:r>
              <w:rPr>
                <w:rFonts w:ascii="Arial" w:eastAsiaTheme="minorHAnsi" w:hAnsi="Arial" w:cs="Arial"/>
              </w:rPr>
              <w:t>Echolocation- catch pre</w:t>
            </w:r>
            <w:r w:rsidR="006F2B8D">
              <w:rPr>
                <w:rFonts w:ascii="Arial" w:eastAsiaTheme="minorHAnsi" w:hAnsi="Arial" w:cs="Arial"/>
              </w:rPr>
              <w:t>y</w:t>
            </w:r>
          </w:p>
          <w:p w14:paraId="7D74459F" w14:textId="77777777" w:rsidR="006F2B8D" w:rsidRDefault="006F2B8D" w:rsidP="00376426">
            <w:pPr>
              <w:pStyle w:val="ListParagraph"/>
              <w:numPr>
                <w:ilvl w:val="0"/>
                <w:numId w:val="44"/>
              </w:numPr>
              <w:rPr>
                <w:rFonts w:ascii="Arial" w:eastAsiaTheme="minorHAnsi" w:hAnsi="Arial" w:cs="Arial"/>
              </w:rPr>
            </w:pPr>
            <w:r>
              <w:rPr>
                <w:rFonts w:ascii="Arial" w:eastAsiaTheme="minorHAnsi" w:hAnsi="Arial" w:cs="Arial"/>
              </w:rPr>
              <w:t>Store fat- warmth</w:t>
            </w:r>
          </w:p>
          <w:p w14:paraId="42561B83" w14:textId="143C8A07" w:rsidR="006F2B8D" w:rsidRDefault="00C12556" w:rsidP="00376426">
            <w:pPr>
              <w:pStyle w:val="ListParagraph"/>
              <w:numPr>
                <w:ilvl w:val="0"/>
                <w:numId w:val="44"/>
              </w:numPr>
              <w:rPr>
                <w:rFonts w:ascii="Arial" w:eastAsiaTheme="minorHAnsi" w:hAnsi="Arial" w:cs="Arial"/>
              </w:rPr>
            </w:pPr>
            <w:r>
              <w:rPr>
                <w:rFonts w:ascii="Arial" w:eastAsiaTheme="minorHAnsi" w:hAnsi="Arial" w:cs="Arial"/>
              </w:rPr>
              <w:t>Roost together- protection of temperature</w:t>
            </w:r>
          </w:p>
          <w:p w14:paraId="60BCE04B" w14:textId="58F1EFD4" w:rsidR="006F2B8D" w:rsidRPr="001C165A" w:rsidRDefault="006F2B8D" w:rsidP="00376426">
            <w:pPr>
              <w:pStyle w:val="ListParagraph"/>
              <w:numPr>
                <w:ilvl w:val="0"/>
                <w:numId w:val="44"/>
              </w:numPr>
              <w:rPr>
                <w:rFonts w:ascii="Arial" w:eastAsiaTheme="minorHAnsi" w:hAnsi="Arial" w:cs="Arial"/>
              </w:rPr>
            </w:pPr>
          </w:p>
        </w:tc>
        <w:tc>
          <w:tcPr>
            <w:tcW w:w="867" w:type="pct"/>
          </w:tcPr>
          <w:p w14:paraId="74940797" w14:textId="77777777" w:rsidR="006F2B8D" w:rsidRDefault="006F2B8D" w:rsidP="006F2B8D">
            <w:pPr>
              <w:pStyle w:val="ListParagraph"/>
              <w:numPr>
                <w:ilvl w:val="0"/>
                <w:numId w:val="44"/>
              </w:numPr>
              <w:rPr>
                <w:rFonts w:ascii="Arial" w:hAnsi="Arial" w:cs="Arial"/>
              </w:rPr>
            </w:pPr>
            <w:r>
              <w:rPr>
                <w:rFonts w:ascii="Arial" w:hAnsi="Arial" w:cs="Arial"/>
              </w:rPr>
              <w:t>Carnivore</w:t>
            </w:r>
          </w:p>
          <w:p w14:paraId="25A81725" w14:textId="7187D7AD" w:rsidR="006F2B8D" w:rsidRPr="006F2B8D" w:rsidRDefault="006F2B8D" w:rsidP="006F2B8D">
            <w:pPr>
              <w:pStyle w:val="ListParagraph"/>
              <w:numPr>
                <w:ilvl w:val="0"/>
                <w:numId w:val="44"/>
              </w:numPr>
              <w:rPr>
                <w:rFonts w:ascii="Arial" w:hAnsi="Arial" w:cs="Arial"/>
              </w:rPr>
            </w:pPr>
            <w:r>
              <w:rPr>
                <w:rFonts w:ascii="Arial" w:hAnsi="Arial" w:cs="Arial"/>
              </w:rPr>
              <w:t xml:space="preserve">Insects – moths, </w:t>
            </w:r>
            <w:r w:rsidR="00C12556">
              <w:rPr>
                <w:rFonts w:ascii="Arial" w:hAnsi="Arial" w:cs="Arial"/>
              </w:rPr>
              <w:t>beetles, flies</w:t>
            </w:r>
          </w:p>
        </w:tc>
        <w:tc>
          <w:tcPr>
            <w:tcW w:w="788" w:type="pct"/>
          </w:tcPr>
          <w:p w14:paraId="31691648" w14:textId="77777777" w:rsidR="00A87F8A" w:rsidRDefault="00A87F8A" w:rsidP="00123D54">
            <w:pPr>
              <w:pStyle w:val="ListParagraph"/>
              <w:numPr>
                <w:ilvl w:val="0"/>
                <w:numId w:val="44"/>
              </w:numPr>
              <w:rPr>
                <w:rFonts w:ascii="Arial" w:hAnsi="Arial" w:cs="Arial"/>
              </w:rPr>
            </w:pPr>
            <w:r>
              <w:rPr>
                <w:rFonts w:ascii="Arial" w:hAnsi="Arial" w:cs="Arial"/>
              </w:rPr>
              <w:t>Pups born May to July</w:t>
            </w:r>
          </w:p>
          <w:p w14:paraId="3F654930" w14:textId="77777777" w:rsidR="00A87F8A" w:rsidRDefault="00A87F8A" w:rsidP="00123D54">
            <w:pPr>
              <w:pStyle w:val="ListParagraph"/>
              <w:numPr>
                <w:ilvl w:val="0"/>
                <w:numId w:val="44"/>
              </w:numPr>
              <w:rPr>
                <w:rFonts w:ascii="Arial" w:hAnsi="Arial" w:cs="Arial"/>
              </w:rPr>
            </w:pPr>
            <w:r>
              <w:rPr>
                <w:rFonts w:ascii="Arial" w:hAnsi="Arial" w:cs="Arial"/>
              </w:rPr>
              <w:t>One pup at a time</w:t>
            </w:r>
          </w:p>
          <w:p w14:paraId="70A3377F" w14:textId="77777777" w:rsidR="00A87F8A" w:rsidRDefault="00A87F8A" w:rsidP="00123D54">
            <w:pPr>
              <w:pStyle w:val="ListParagraph"/>
              <w:numPr>
                <w:ilvl w:val="0"/>
                <w:numId w:val="44"/>
              </w:numPr>
              <w:rPr>
                <w:rFonts w:ascii="Arial" w:hAnsi="Arial" w:cs="Arial"/>
              </w:rPr>
            </w:pPr>
            <w:r>
              <w:rPr>
                <w:rFonts w:ascii="Arial" w:hAnsi="Arial" w:cs="Arial"/>
              </w:rPr>
              <w:t>3 weeks can fly</w:t>
            </w:r>
          </w:p>
          <w:p w14:paraId="1486F907" w14:textId="2C275AF6" w:rsidR="00475BE2" w:rsidRPr="001C165A" w:rsidRDefault="00A87F8A" w:rsidP="00123D54">
            <w:pPr>
              <w:pStyle w:val="ListParagraph"/>
              <w:numPr>
                <w:ilvl w:val="0"/>
                <w:numId w:val="44"/>
              </w:numPr>
              <w:rPr>
                <w:rFonts w:ascii="Arial" w:hAnsi="Arial" w:cs="Arial"/>
              </w:rPr>
            </w:pPr>
            <w:r>
              <w:rPr>
                <w:rFonts w:ascii="Arial" w:hAnsi="Arial" w:cs="Arial"/>
              </w:rPr>
              <w:t>Live 10 years</w:t>
            </w:r>
            <w:r w:rsidR="00475BE2" w:rsidRPr="001C165A">
              <w:rPr>
                <w:rFonts w:ascii="Arial" w:hAnsi="Arial" w:cs="Arial"/>
              </w:rPr>
              <w:t xml:space="preserve"> </w:t>
            </w:r>
          </w:p>
        </w:tc>
        <w:tc>
          <w:tcPr>
            <w:tcW w:w="889" w:type="pct"/>
          </w:tcPr>
          <w:p w14:paraId="6DE6C5E7" w14:textId="77777777" w:rsidR="006F2B8D" w:rsidRDefault="006F2B8D" w:rsidP="00123D54">
            <w:pPr>
              <w:pStyle w:val="ListParagraph"/>
              <w:numPr>
                <w:ilvl w:val="0"/>
                <w:numId w:val="44"/>
              </w:numPr>
              <w:rPr>
                <w:rFonts w:ascii="Arial" w:eastAsiaTheme="minorHAnsi" w:hAnsi="Arial" w:cs="Arial"/>
              </w:rPr>
            </w:pPr>
            <w:r>
              <w:rPr>
                <w:rFonts w:ascii="Arial" w:eastAsiaTheme="minorHAnsi" w:hAnsi="Arial" w:cs="Arial"/>
              </w:rPr>
              <w:t>Deforestation- lack of food</w:t>
            </w:r>
          </w:p>
          <w:p w14:paraId="0818076D" w14:textId="14289EE4" w:rsidR="00475BE2" w:rsidRPr="001C165A" w:rsidRDefault="00C12556" w:rsidP="00123D54">
            <w:pPr>
              <w:pStyle w:val="ListParagraph"/>
              <w:numPr>
                <w:ilvl w:val="0"/>
                <w:numId w:val="44"/>
              </w:numPr>
              <w:rPr>
                <w:rFonts w:ascii="Arial" w:eastAsiaTheme="minorHAnsi" w:hAnsi="Arial" w:cs="Arial"/>
              </w:rPr>
            </w:pPr>
            <w:r>
              <w:rPr>
                <w:rFonts w:ascii="Arial" w:eastAsiaTheme="minorHAnsi" w:hAnsi="Arial" w:cs="Arial"/>
              </w:rPr>
              <w:t>White Nose syndrome</w:t>
            </w:r>
            <w:r w:rsidR="00475BE2" w:rsidRPr="001C165A">
              <w:rPr>
                <w:rFonts w:ascii="Arial" w:eastAsiaTheme="minorHAnsi" w:hAnsi="Arial" w:cs="Arial"/>
              </w:rPr>
              <w:t xml:space="preserve"> </w:t>
            </w:r>
          </w:p>
          <w:p w14:paraId="16398039" w14:textId="77777777" w:rsidR="00475BE2" w:rsidRPr="001C165A" w:rsidRDefault="00475BE2" w:rsidP="006F2B8D">
            <w:pPr>
              <w:pStyle w:val="ListParagraph"/>
              <w:ind w:left="360"/>
              <w:rPr>
                <w:rFonts w:ascii="Arial" w:hAnsi="Arial" w:cs="Arial"/>
              </w:rPr>
            </w:pPr>
          </w:p>
        </w:tc>
      </w:tr>
      <w:tr w:rsidR="00475BE2" w:rsidRPr="001C165A" w14:paraId="67164E44" w14:textId="77777777" w:rsidTr="00B402A8">
        <w:trPr>
          <w:trHeight w:val="3788"/>
        </w:trPr>
        <w:tc>
          <w:tcPr>
            <w:tcW w:w="774" w:type="pct"/>
          </w:tcPr>
          <w:p w14:paraId="1B82ACF0" w14:textId="4094EBD0" w:rsidR="00475BE2" w:rsidRDefault="00475BE2" w:rsidP="009D4B4E">
            <w:pPr>
              <w:rPr>
                <w:rFonts w:ascii="Arial" w:hAnsi="Arial" w:cs="Arial"/>
                <w:b/>
              </w:rPr>
            </w:pPr>
            <w:r>
              <w:rPr>
                <w:rFonts w:ascii="Arial" w:hAnsi="Arial" w:cs="Arial"/>
                <w:b/>
              </w:rPr>
              <w:lastRenderedPageBreak/>
              <w:t>Hercules Beetle</w:t>
            </w:r>
          </w:p>
          <w:p w14:paraId="7F31332C" w14:textId="34CD4660" w:rsidR="00475BE2" w:rsidRPr="001C165A" w:rsidRDefault="00F71C4A" w:rsidP="00475BE2">
            <w:pPr>
              <w:jc w:val="center"/>
              <w:rPr>
                <w:rFonts w:ascii="Arial" w:hAnsi="Arial" w:cs="Arial"/>
              </w:rPr>
            </w:pPr>
            <w:r>
              <w:rPr>
                <w:rFonts w:ascii="Arial" w:hAnsi="Arial" w:cs="Arial"/>
              </w:rPr>
              <w:t>Animalia</w:t>
            </w:r>
          </w:p>
          <w:p w14:paraId="1D8523D6" w14:textId="36B8AF3A" w:rsidR="00475BE2" w:rsidRPr="001C165A" w:rsidRDefault="00F71C4A" w:rsidP="00475BE2">
            <w:pPr>
              <w:jc w:val="center"/>
              <w:rPr>
                <w:rFonts w:ascii="Arial" w:hAnsi="Arial" w:cs="Arial"/>
              </w:rPr>
            </w:pPr>
            <w:proofErr w:type="spellStart"/>
            <w:r>
              <w:rPr>
                <w:rFonts w:ascii="Arial" w:hAnsi="Arial" w:cs="Arial"/>
              </w:rPr>
              <w:t>Anthropada</w:t>
            </w:r>
            <w:proofErr w:type="spellEnd"/>
          </w:p>
          <w:p w14:paraId="17BC7E2B" w14:textId="06377F5F" w:rsidR="00475BE2" w:rsidRPr="001C165A" w:rsidRDefault="00F71C4A" w:rsidP="00475BE2">
            <w:pPr>
              <w:jc w:val="center"/>
              <w:rPr>
                <w:rFonts w:ascii="Arial" w:hAnsi="Arial" w:cs="Arial"/>
              </w:rPr>
            </w:pPr>
            <w:proofErr w:type="spellStart"/>
            <w:r>
              <w:rPr>
                <w:rFonts w:ascii="Arial" w:hAnsi="Arial" w:cs="Arial"/>
              </w:rPr>
              <w:t>Insecta</w:t>
            </w:r>
            <w:proofErr w:type="spellEnd"/>
          </w:p>
          <w:p w14:paraId="64B3593B" w14:textId="1D77E1A9" w:rsidR="00475BE2" w:rsidRPr="001C165A" w:rsidRDefault="00475BE2" w:rsidP="009D4B4E">
            <w:pPr>
              <w:rPr>
                <w:rFonts w:ascii="Arial" w:hAnsi="Arial" w:cs="Arial"/>
              </w:rPr>
            </w:pPr>
          </w:p>
        </w:tc>
        <w:tc>
          <w:tcPr>
            <w:tcW w:w="871" w:type="pct"/>
          </w:tcPr>
          <w:p w14:paraId="3F3314EC" w14:textId="533C0550" w:rsidR="00475BE2" w:rsidRPr="001C165A" w:rsidRDefault="00F71C4A" w:rsidP="00C72F8A">
            <w:pPr>
              <w:pStyle w:val="ListParagraph"/>
              <w:numPr>
                <w:ilvl w:val="0"/>
                <w:numId w:val="47"/>
              </w:numPr>
              <w:shd w:val="clear" w:color="auto" w:fill="FFFFFF"/>
              <w:outlineLvl w:val="4"/>
              <w:rPr>
                <w:rFonts w:ascii="Arial" w:hAnsi="Arial" w:cs="Arial"/>
                <w:bCs/>
                <w:color w:val="000000"/>
              </w:rPr>
            </w:pPr>
            <w:r>
              <w:rPr>
                <w:rFonts w:ascii="Arial" w:hAnsi="Arial" w:cs="Arial"/>
                <w:bCs/>
                <w:color w:val="000000"/>
              </w:rPr>
              <w:t>Tropical Rainforest Biome</w:t>
            </w:r>
          </w:p>
          <w:p w14:paraId="4F731389" w14:textId="05706C43" w:rsidR="00475BE2" w:rsidRPr="001C165A" w:rsidRDefault="00F71C4A" w:rsidP="00C72F8A">
            <w:pPr>
              <w:pStyle w:val="ListParagraph"/>
              <w:numPr>
                <w:ilvl w:val="0"/>
                <w:numId w:val="47"/>
              </w:numPr>
              <w:shd w:val="clear" w:color="auto" w:fill="FFFFFF"/>
              <w:outlineLvl w:val="4"/>
              <w:rPr>
                <w:rFonts w:ascii="Arial" w:hAnsi="Arial" w:cs="Arial"/>
                <w:bCs/>
                <w:color w:val="000000"/>
              </w:rPr>
            </w:pPr>
            <w:r>
              <w:rPr>
                <w:rFonts w:ascii="Arial" w:hAnsi="Arial" w:cs="Arial"/>
                <w:bCs/>
                <w:color w:val="000000"/>
              </w:rPr>
              <w:t>Rainfor</w:t>
            </w:r>
            <w:r w:rsidR="009006E3">
              <w:rPr>
                <w:rFonts w:ascii="Arial" w:hAnsi="Arial" w:cs="Arial"/>
                <w:bCs/>
                <w:color w:val="000000"/>
              </w:rPr>
              <w:t>e</w:t>
            </w:r>
            <w:r>
              <w:rPr>
                <w:rFonts w:ascii="Arial" w:hAnsi="Arial" w:cs="Arial"/>
                <w:bCs/>
                <w:color w:val="000000"/>
              </w:rPr>
              <w:t>st floors</w:t>
            </w:r>
          </w:p>
          <w:p w14:paraId="7BC87EDB" w14:textId="6D0793C0" w:rsidR="00475BE2" w:rsidRPr="00F71C4A" w:rsidRDefault="00F71C4A" w:rsidP="00C72F8A">
            <w:pPr>
              <w:pStyle w:val="ListParagraph"/>
              <w:numPr>
                <w:ilvl w:val="0"/>
                <w:numId w:val="47"/>
              </w:numPr>
              <w:rPr>
                <w:rFonts w:ascii="Arial" w:eastAsiaTheme="minorHAnsi" w:hAnsi="Arial" w:cs="Arial"/>
              </w:rPr>
            </w:pPr>
            <w:r>
              <w:rPr>
                <w:rFonts w:ascii="Arial" w:hAnsi="Arial" w:cs="Arial"/>
                <w:bCs/>
                <w:color w:val="000000"/>
              </w:rPr>
              <w:t>Inside decayed wood</w:t>
            </w:r>
          </w:p>
          <w:p w14:paraId="56BC2888" w14:textId="17798B22" w:rsidR="00F71C4A" w:rsidRPr="001C165A" w:rsidRDefault="00F71C4A" w:rsidP="00C72F8A">
            <w:pPr>
              <w:pStyle w:val="ListParagraph"/>
              <w:numPr>
                <w:ilvl w:val="0"/>
                <w:numId w:val="47"/>
              </w:numPr>
              <w:rPr>
                <w:rFonts w:ascii="Arial" w:eastAsiaTheme="minorHAnsi" w:hAnsi="Arial" w:cs="Arial"/>
              </w:rPr>
            </w:pPr>
            <w:r>
              <w:rPr>
                <w:rFonts w:ascii="Arial" w:hAnsi="Arial" w:cs="Arial"/>
                <w:bCs/>
                <w:color w:val="000000"/>
              </w:rPr>
              <w:t xml:space="preserve">Solitary </w:t>
            </w:r>
          </w:p>
          <w:p w14:paraId="55B7803C" w14:textId="77777777" w:rsidR="00475BE2" w:rsidRPr="001C165A" w:rsidRDefault="00475BE2" w:rsidP="009D4B4E">
            <w:pPr>
              <w:shd w:val="clear" w:color="auto" w:fill="FFFFFF"/>
              <w:spacing w:line="330" w:lineRule="atLeast"/>
              <w:outlineLvl w:val="4"/>
              <w:rPr>
                <w:rFonts w:ascii="Arial" w:hAnsi="Arial" w:cs="Arial"/>
                <w:bCs/>
                <w:color w:val="000000"/>
              </w:rPr>
            </w:pPr>
          </w:p>
          <w:p w14:paraId="7BBF4E31" w14:textId="77777777" w:rsidR="00475BE2" w:rsidRPr="001C165A" w:rsidRDefault="00475BE2" w:rsidP="009D4B4E">
            <w:pPr>
              <w:rPr>
                <w:rFonts w:ascii="Arial" w:hAnsi="Arial" w:cs="Arial"/>
              </w:rPr>
            </w:pPr>
          </w:p>
          <w:p w14:paraId="7527AA2E" w14:textId="77777777" w:rsidR="00475BE2" w:rsidRPr="001C165A" w:rsidRDefault="00475BE2" w:rsidP="009D4B4E">
            <w:pPr>
              <w:rPr>
                <w:rFonts w:ascii="Arial" w:hAnsi="Arial" w:cs="Arial"/>
              </w:rPr>
            </w:pPr>
          </w:p>
          <w:p w14:paraId="0DB894A2" w14:textId="77777777" w:rsidR="00475BE2" w:rsidRPr="001C165A" w:rsidRDefault="00475BE2" w:rsidP="009D4B4E">
            <w:pPr>
              <w:rPr>
                <w:rFonts w:ascii="Arial" w:hAnsi="Arial" w:cs="Arial"/>
              </w:rPr>
            </w:pPr>
          </w:p>
        </w:tc>
        <w:tc>
          <w:tcPr>
            <w:tcW w:w="812" w:type="pct"/>
          </w:tcPr>
          <w:p w14:paraId="138183B9" w14:textId="2CDB576B" w:rsidR="00475BE2" w:rsidRDefault="00F71C4A" w:rsidP="00123D54">
            <w:pPr>
              <w:pStyle w:val="ListParagraph"/>
              <w:numPr>
                <w:ilvl w:val="0"/>
                <w:numId w:val="47"/>
              </w:numPr>
              <w:rPr>
                <w:rFonts w:ascii="Arial" w:eastAsiaTheme="minorHAnsi" w:hAnsi="Arial" w:cs="Arial"/>
              </w:rPr>
            </w:pPr>
            <w:r>
              <w:rPr>
                <w:rFonts w:ascii="Arial" w:eastAsiaTheme="minorHAnsi" w:hAnsi="Arial" w:cs="Arial"/>
              </w:rPr>
              <w:t>Hard shell- skeleton</w:t>
            </w:r>
          </w:p>
          <w:p w14:paraId="75B562F5" w14:textId="77777777" w:rsidR="00F71C4A" w:rsidRDefault="00F71C4A" w:rsidP="00123D54">
            <w:pPr>
              <w:pStyle w:val="ListParagraph"/>
              <w:numPr>
                <w:ilvl w:val="0"/>
                <w:numId w:val="47"/>
              </w:numPr>
              <w:rPr>
                <w:rFonts w:ascii="Arial" w:eastAsiaTheme="minorHAnsi" w:hAnsi="Arial" w:cs="Arial"/>
              </w:rPr>
            </w:pPr>
            <w:r>
              <w:rPr>
                <w:rFonts w:ascii="Arial" w:eastAsiaTheme="minorHAnsi" w:hAnsi="Arial" w:cs="Arial"/>
              </w:rPr>
              <w:t>Different colors- camouflage</w:t>
            </w:r>
          </w:p>
          <w:p w14:paraId="4FBBF3E1" w14:textId="468EEAFD" w:rsidR="00F71C4A" w:rsidRDefault="00F878ED" w:rsidP="00123D54">
            <w:pPr>
              <w:pStyle w:val="ListParagraph"/>
              <w:numPr>
                <w:ilvl w:val="0"/>
                <w:numId w:val="47"/>
              </w:numPr>
              <w:rPr>
                <w:rFonts w:ascii="Arial" w:eastAsiaTheme="minorHAnsi" w:hAnsi="Arial" w:cs="Arial"/>
              </w:rPr>
            </w:pPr>
            <w:r>
              <w:rPr>
                <w:rFonts w:ascii="Arial" w:eastAsiaTheme="minorHAnsi" w:hAnsi="Arial" w:cs="Arial"/>
              </w:rPr>
              <w:t>Pincers (horns)- fight males</w:t>
            </w:r>
          </w:p>
          <w:p w14:paraId="4CD10623" w14:textId="4CE38C80" w:rsidR="00F878ED" w:rsidRPr="001C165A" w:rsidRDefault="00F878ED" w:rsidP="00123D54">
            <w:pPr>
              <w:pStyle w:val="ListParagraph"/>
              <w:numPr>
                <w:ilvl w:val="0"/>
                <w:numId w:val="47"/>
              </w:numPr>
              <w:rPr>
                <w:rFonts w:ascii="Arial" w:eastAsiaTheme="minorHAnsi" w:hAnsi="Arial" w:cs="Arial"/>
              </w:rPr>
            </w:pPr>
            <w:r>
              <w:rPr>
                <w:rFonts w:ascii="Arial" w:eastAsiaTheme="minorHAnsi" w:hAnsi="Arial" w:cs="Arial"/>
              </w:rPr>
              <w:t xml:space="preserve">Strong- to carry and move food </w:t>
            </w:r>
          </w:p>
          <w:p w14:paraId="6AA7197C" w14:textId="77777777" w:rsidR="00475BE2" w:rsidRPr="001C165A" w:rsidRDefault="00475BE2" w:rsidP="009D4B4E">
            <w:pPr>
              <w:rPr>
                <w:rFonts w:ascii="Arial" w:hAnsi="Arial" w:cs="Arial"/>
              </w:rPr>
            </w:pPr>
          </w:p>
          <w:p w14:paraId="27899C9D" w14:textId="77777777" w:rsidR="00475BE2" w:rsidRPr="001C165A" w:rsidRDefault="00475BE2" w:rsidP="009D4B4E">
            <w:pPr>
              <w:rPr>
                <w:rFonts w:ascii="Arial" w:hAnsi="Arial" w:cs="Arial"/>
              </w:rPr>
            </w:pPr>
          </w:p>
        </w:tc>
        <w:tc>
          <w:tcPr>
            <w:tcW w:w="867" w:type="pct"/>
          </w:tcPr>
          <w:p w14:paraId="6409F047" w14:textId="0DFE27C7" w:rsidR="00EB0882" w:rsidRDefault="00EB0882" w:rsidP="00EB0882">
            <w:pPr>
              <w:pStyle w:val="ListParagraph"/>
              <w:numPr>
                <w:ilvl w:val="0"/>
                <w:numId w:val="47"/>
              </w:numPr>
              <w:rPr>
                <w:rFonts w:ascii="Arial" w:eastAsiaTheme="minorHAnsi" w:hAnsi="Arial" w:cs="Arial"/>
              </w:rPr>
            </w:pPr>
            <w:r>
              <w:rPr>
                <w:rFonts w:ascii="Arial" w:eastAsiaTheme="minorHAnsi" w:hAnsi="Arial" w:cs="Arial"/>
              </w:rPr>
              <w:t>Herbivore</w:t>
            </w:r>
          </w:p>
          <w:p w14:paraId="6C53D1BF" w14:textId="77777777" w:rsidR="00EB0882" w:rsidRDefault="00EB0882" w:rsidP="00EB0882">
            <w:pPr>
              <w:pStyle w:val="ListParagraph"/>
              <w:numPr>
                <w:ilvl w:val="0"/>
                <w:numId w:val="47"/>
              </w:numPr>
              <w:rPr>
                <w:rFonts w:ascii="Arial" w:eastAsiaTheme="minorHAnsi" w:hAnsi="Arial" w:cs="Arial"/>
              </w:rPr>
            </w:pPr>
            <w:r>
              <w:rPr>
                <w:rFonts w:ascii="Arial" w:eastAsiaTheme="minorHAnsi" w:hAnsi="Arial" w:cs="Arial"/>
              </w:rPr>
              <w:t>Leaf-litter</w:t>
            </w:r>
          </w:p>
          <w:p w14:paraId="7CDEEFCA" w14:textId="10FCB05A" w:rsidR="00EB0882" w:rsidRPr="00EB0882" w:rsidRDefault="00EB0882" w:rsidP="00EB0882">
            <w:pPr>
              <w:pStyle w:val="ListParagraph"/>
              <w:numPr>
                <w:ilvl w:val="0"/>
                <w:numId w:val="47"/>
              </w:numPr>
              <w:rPr>
                <w:rFonts w:ascii="Arial" w:eastAsiaTheme="minorHAnsi" w:hAnsi="Arial" w:cs="Arial"/>
              </w:rPr>
            </w:pPr>
            <w:r>
              <w:rPr>
                <w:rFonts w:ascii="Arial" w:eastAsiaTheme="minorHAnsi" w:hAnsi="Arial" w:cs="Arial"/>
              </w:rPr>
              <w:t>Rotting wood</w:t>
            </w:r>
          </w:p>
        </w:tc>
        <w:tc>
          <w:tcPr>
            <w:tcW w:w="788" w:type="pct"/>
          </w:tcPr>
          <w:p w14:paraId="096FEA0F" w14:textId="77777777" w:rsidR="00836D03" w:rsidRPr="001C165A" w:rsidRDefault="00836D03" w:rsidP="00836D03">
            <w:pPr>
              <w:pStyle w:val="ListParagraph"/>
              <w:numPr>
                <w:ilvl w:val="0"/>
                <w:numId w:val="47"/>
              </w:numPr>
              <w:rPr>
                <w:rFonts w:ascii="Arial" w:eastAsiaTheme="minorHAnsi" w:hAnsi="Arial" w:cs="Arial"/>
              </w:rPr>
            </w:pPr>
            <w:r>
              <w:rPr>
                <w:rFonts w:ascii="Arial" w:eastAsiaTheme="minorHAnsi" w:hAnsi="Arial" w:cs="Arial"/>
              </w:rPr>
              <w:t>Females lay 100 eggs in soil</w:t>
            </w:r>
          </w:p>
          <w:p w14:paraId="1BC33EDA" w14:textId="77777777" w:rsidR="00836D03" w:rsidRDefault="00836D03" w:rsidP="00836D03">
            <w:pPr>
              <w:pStyle w:val="ListParagraph"/>
              <w:numPr>
                <w:ilvl w:val="0"/>
                <w:numId w:val="47"/>
              </w:numPr>
              <w:rPr>
                <w:rFonts w:ascii="Arial" w:eastAsiaTheme="minorHAnsi" w:hAnsi="Arial" w:cs="Arial"/>
              </w:rPr>
            </w:pPr>
            <w:r>
              <w:rPr>
                <w:rFonts w:ascii="Arial" w:eastAsiaTheme="minorHAnsi" w:hAnsi="Arial" w:cs="Arial"/>
              </w:rPr>
              <w:t xml:space="preserve">Metamorphosis- egg, Larvae, pupa, </w:t>
            </w:r>
            <w:r w:rsidRPr="001C165A">
              <w:rPr>
                <w:rFonts w:ascii="Arial" w:eastAsiaTheme="minorHAnsi" w:hAnsi="Arial" w:cs="Arial"/>
              </w:rPr>
              <w:t xml:space="preserve">and </w:t>
            </w:r>
            <w:r>
              <w:rPr>
                <w:rFonts w:ascii="Arial" w:eastAsiaTheme="minorHAnsi" w:hAnsi="Arial" w:cs="Arial"/>
              </w:rPr>
              <w:t>adult beetle</w:t>
            </w:r>
          </w:p>
          <w:p w14:paraId="11797779" w14:textId="2C4EF695" w:rsidR="00475BE2" w:rsidRPr="00836D03" w:rsidRDefault="00836D03" w:rsidP="00836D03">
            <w:pPr>
              <w:pStyle w:val="ListParagraph"/>
              <w:numPr>
                <w:ilvl w:val="0"/>
                <w:numId w:val="47"/>
              </w:numPr>
              <w:rPr>
                <w:rFonts w:ascii="Arial" w:eastAsiaTheme="minorHAnsi" w:hAnsi="Arial" w:cs="Arial"/>
              </w:rPr>
            </w:pPr>
            <w:r w:rsidRPr="00836D03">
              <w:rPr>
                <w:rFonts w:ascii="Arial" w:eastAsiaTheme="minorHAnsi" w:hAnsi="Arial" w:cs="Arial"/>
              </w:rPr>
              <w:t>Takes 1 year</w:t>
            </w:r>
            <w:r w:rsidRPr="00836D03">
              <w:rPr>
                <w:rFonts w:ascii="Arial" w:hAnsi="Arial" w:cs="Arial"/>
              </w:rPr>
              <w:t xml:space="preserve"> </w:t>
            </w:r>
          </w:p>
        </w:tc>
        <w:tc>
          <w:tcPr>
            <w:tcW w:w="889" w:type="pct"/>
          </w:tcPr>
          <w:p w14:paraId="48CA487F" w14:textId="2296B0D5" w:rsidR="00475BE2" w:rsidRDefault="00B402A8" w:rsidP="00123D54">
            <w:pPr>
              <w:pStyle w:val="ListParagraph"/>
              <w:numPr>
                <w:ilvl w:val="0"/>
                <w:numId w:val="47"/>
              </w:numPr>
              <w:rPr>
                <w:rFonts w:ascii="Arial" w:eastAsiaTheme="minorHAnsi" w:hAnsi="Arial" w:cs="Arial"/>
              </w:rPr>
            </w:pPr>
            <w:r>
              <w:rPr>
                <w:rFonts w:ascii="Arial" w:eastAsiaTheme="minorHAnsi" w:hAnsi="Arial" w:cs="Arial"/>
              </w:rPr>
              <w:t>Predators- Bats, rats, birds</w:t>
            </w:r>
          </w:p>
          <w:p w14:paraId="35BD936D" w14:textId="77777777" w:rsidR="00B402A8" w:rsidRDefault="00B402A8" w:rsidP="00123D54">
            <w:pPr>
              <w:pStyle w:val="ListParagraph"/>
              <w:numPr>
                <w:ilvl w:val="0"/>
                <w:numId w:val="47"/>
              </w:numPr>
              <w:rPr>
                <w:rFonts w:ascii="Arial" w:eastAsiaTheme="minorHAnsi" w:hAnsi="Arial" w:cs="Arial"/>
              </w:rPr>
            </w:pPr>
            <w:r>
              <w:rPr>
                <w:rFonts w:ascii="Arial" w:eastAsiaTheme="minorHAnsi" w:hAnsi="Arial" w:cs="Arial"/>
              </w:rPr>
              <w:t>Deforestation</w:t>
            </w:r>
          </w:p>
          <w:p w14:paraId="5F81609C" w14:textId="7AD248CF" w:rsidR="00B402A8" w:rsidRPr="001C165A" w:rsidRDefault="00B402A8" w:rsidP="00123D54">
            <w:pPr>
              <w:pStyle w:val="ListParagraph"/>
              <w:numPr>
                <w:ilvl w:val="0"/>
                <w:numId w:val="47"/>
              </w:numPr>
              <w:rPr>
                <w:rFonts w:ascii="Arial" w:eastAsiaTheme="minorHAnsi" w:hAnsi="Arial" w:cs="Arial"/>
              </w:rPr>
            </w:pPr>
            <w:r>
              <w:rPr>
                <w:rFonts w:ascii="Arial" w:eastAsiaTheme="minorHAnsi" w:hAnsi="Arial" w:cs="Arial"/>
              </w:rPr>
              <w:t xml:space="preserve">Air/Land pollution </w:t>
            </w:r>
          </w:p>
          <w:p w14:paraId="134C0987" w14:textId="77777777" w:rsidR="00475BE2" w:rsidRPr="001C165A" w:rsidRDefault="00475BE2" w:rsidP="009D4B4E">
            <w:pPr>
              <w:rPr>
                <w:rFonts w:ascii="Arial" w:hAnsi="Arial" w:cs="Arial"/>
              </w:rPr>
            </w:pPr>
          </w:p>
        </w:tc>
      </w:tr>
      <w:tr w:rsidR="00475BE2" w:rsidRPr="001C165A" w14:paraId="1A94876B" w14:textId="77777777" w:rsidTr="00B402A8">
        <w:trPr>
          <w:trHeight w:val="2609"/>
        </w:trPr>
        <w:tc>
          <w:tcPr>
            <w:tcW w:w="774" w:type="pct"/>
          </w:tcPr>
          <w:p w14:paraId="3A21D689" w14:textId="01642B00" w:rsidR="00F73622" w:rsidRDefault="00475BE2" w:rsidP="00F73622">
            <w:pPr>
              <w:jc w:val="center"/>
              <w:rPr>
                <w:rFonts w:ascii="Arial" w:hAnsi="Arial" w:cs="Arial"/>
              </w:rPr>
            </w:pPr>
            <w:r>
              <w:rPr>
                <w:rFonts w:ascii="Arial" w:hAnsi="Arial" w:cs="Arial"/>
                <w:b/>
              </w:rPr>
              <w:t xml:space="preserve">Siberian Musk Deer </w:t>
            </w:r>
            <w:r w:rsidR="00F73622">
              <w:rPr>
                <w:rFonts w:ascii="Arial" w:hAnsi="Arial" w:cs="Arial"/>
              </w:rPr>
              <w:t>Animalia</w:t>
            </w:r>
          </w:p>
          <w:p w14:paraId="3F300EAD" w14:textId="77777777" w:rsidR="00F73622" w:rsidRPr="001C165A" w:rsidRDefault="00F73622" w:rsidP="00F73622">
            <w:pPr>
              <w:jc w:val="center"/>
              <w:rPr>
                <w:rFonts w:ascii="Arial" w:hAnsi="Arial" w:cs="Arial"/>
              </w:rPr>
            </w:pPr>
            <w:r>
              <w:rPr>
                <w:rFonts w:ascii="Arial" w:hAnsi="Arial" w:cs="Arial"/>
              </w:rPr>
              <w:t xml:space="preserve">Chordata </w:t>
            </w:r>
          </w:p>
          <w:p w14:paraId="31AFD293" w14:textId="77777777" w:rsidR="00F73622" w:rsidRPr="001C165A" w:rsidRDefault="00F73622" w:rsidP="00F73622">
            <w:pPr>
              <w:jc w:val="center"/>
              <w:rPr>
                <w:rFonts w:ascii="Arial" w:hAnsi="Arial" w:cs="Arial"/>
              </w:rPr>
            </w:pPr>
            <w:r>
              <w:rPr>
                <w:rFonts w:ascii="Arial" w:hAnsi="Arial" w:cs="Arial"/>
              </w:rPr>
              <w:t>Mammalia</w:t>
            </w:r>
          </w:p>
          <w:p w14:paraId="192C6124" w14:textId="19826322" w:rsidR="00475BE2" w:rsidRPr="001C165A" w:rsidRDefault="00475BE2" w:rsidP="009D4B4E">
            <w:pPr>
              <w:rPr>
                <w:rFonts w:ascii="Arial" w:hAnsi="Arial" w:cs="Arial"/>
              </w:rPr>
            </w:pPr>
          </w:p>
        </w:tc>
        <w:tc>
          <w:tcPr>
            <w:tcW w:w="871" w:type="pct"/>
          </w:tcPr>
          <w:p w14:paraId="06300078" w14:textId="65661061" w:rsidR="00475BE2" w:rsidRPr="001C165A" w:rsidRDefault="00B402A8" w:rsidP="00123D54">
            <w:pPr>
              <w:pStyle w:val="ListParagraph"/>
              <w:numPr>
                <w:ilvl w:val="0"/>
                <w:numId w:val="49"/>
              </w:numPr>
              <w:rPr>
                <w:rFonts w:ascii="Arial" w:hAnsi="Arial" w:cs="Arial"/>
              </w:rPr>
            </w:pPr>
            <w:proofErr w:type="spellStart"/>
            <w:r>
              <w:rPr>
                <w:rFonts w:ascii="Arial" w:hAnsi="Arial" w:cs="Arial"/>
              </w:rPr>
              <w:t>Tiaga</w:t>
            </w:r>
            <w:proofErr w:type="spellEnd"/>
            <w:r>
              <w:rPr>
                <w:rFonts w:ascii="Arial" w:hAnsi="Arial" w:cs="Arial"/>
              </w:rPr>
              <w:t xml:space="preserve"> Biome</w:t>
            </w:r>
          </w:p>
          <w:p w14:paraId="6F11309F" w14:textId="150C478D" w:rsidR="00B402A8" w:rsidRDefault="00475BE2" w:rsidP="00B402A8">
            <w:pPr>
              <w:pStyle w:val="ListParagraph"/>
              <w:numPr>
                <w:ilvl w:val="0"/>
                <w:numId w:val="49"/>
              </w:numPr>
              <w:rPr>
                <w:rFonts w:ascii="Arial" w:hAnsi="Arial" w:cs="Arial"/>
              </w:rPr>
            </w:pPr>
            <w:r w:rsidRPr="001C165A">
              <w:rPr>
                <w:rFonts w:ascii="Arial" w:hAnsi="Arial" w:cs="Arial"/>
              </w:rPr>
              <w:t xml:space="preserve">Mountainous Forest </w:t>
            </w:r>
            <w:r w:rsidR="00B402A8">
              <w:rPr>
                <w:rFonts w:ascii="Arial" w:hAnsi="Arial" w:cs="Arial"/>
              </w:rPr>
              <w:t xml:space="preserve">(rocky crevices) </w:t>
            </w:r>
          </w:p>
          <w:p w14:paraId="6730747B" w14:textId="5CABBB2A" w:rsidR="00B402A8" w:rsidRPr="00B402A8" w:rsidRDefault="00B402A8" w:rsidP="00B402A8">
            <w:pPr>
              <w:pStyle w:val="ListParagraph"/>
              <w:numPr>
                <w:ilvl w:val="0"/>
                <w:numId w:val="49"/>
              </w:numPr>
              <w:rPr>
                <w:rFonts w:ascii="Arial" w:hAnsi="Arial" w:cs="Arial"/>
              </w:rPr>
            </w:pPr>
            <w:r>
              <w:rPr>
                <w:rFonts w:ascii="Arial" w:hAnsi="Arial" w:cs="Arial"/>
              </w:rPr>
              <w:t>Solitary or herds</w:t>
            </w:r>
          </w:p>
          <w:p w14:paraId="3FE4E7EB" w14:textId="77777777" w:rsidR="00475BE2" w:rsidRPr="001C165A" w:rsidRDefault="00475BE2" w:rsidP="009D4B4E">
            <w:pPr>
              <w:rPr>
                <w:rFonts w:ascii="Arial" w:hAnsi="Arial" w:cs="Arial"/>
              </w:rPr>
            </w:pPr>
          </w:p>
        </w:tc>
        <w:tc>
          <w:tcPr>
            <w:tcW w:w="812" w:type="pct"/>
          </w:tcPr>
          <w:p w14:paraId="12B11513" w14:textId="43381BF7" w:rsidR="00475BE2" w:rsidRDefault="00B402A8" w:rsidP="00123D54">
            <w:pPr>
              <w:pStyle w:val="ListParagraph"/>
              <w:numPr>
                <w:ilvl w:val="0"/>
                <w:numId w:val="49"/>
              </w:numPr>
              <w:rPr>
                <w:rFonts w:ascii="Arial" w:hAnsi="Arial" w:cs="Arial"/>
              </w:rPr>
            </w:pPr>
            <w:r>
              <w:rPr>
                <w:rFonts w:ascii="Arial" w:hAnsi="Arial" w:cs="Arial"/>
              </w:rPr>
              <w:t>Small body- hide in rocks</w:t>
            </w:r>
          </w:p>
          <w:p w14:paraId="5A95A72C" w14:textId="25211EE8" w:rsidR="00B402A8" w:rsidRDefault="00B402A8" w:rsidP="00123D54">
            <w:pPr>
              <w:pStyle w:val="ListParagraph"/>
              <w:numPr>
                <w:ilvl w:val="0"/>
                <w:numId w:val="49"/>
              </w:numPr>
              <w:rPr>
                <w:rFonts w:ascii="Arial" w:hAnsi="Arial" w:cs="Arial"/>
              </w:rPr>
            </w:pPr>
            <w:r>
              <w:rPr>
                <w:rFonts w:ascii="Arial" w:hAnsi="Arial" w:cs="Arial"/>
              </w:rPr>
              <w:t>Short, stocky legs</w:t>
            </w:r>
          </w:p>
          <w:p w14:paraId="0CE10D62" w14:textId="02AB7789" w:rsidR="00B402A8" w:rsidRPr="001C165A" w:rsidRDefault="00B402A8" w:rsidP="00123D54">
            <w:pPr>
              <w:pStyle w:val="ListParagraph"/>
              <w:numPr>
                <w:ilvl w:val="0"/>
                <w:numId w:val="49"/>
              </w:numPr>
              <w:rPr>
                <w:rFonts w:ascii="Arial" w:hAnsi="Arial" w:cs="Arial"/>
              </w:rPr>
            </w:pPr>
            <w:r>
              <w:rPr>
                <w:rFonts w:ascii="Arial" w:hAnsi="Arial" w:cs="Arial"/>
              </w:rPr>
              <w:t>Pointy hooves- walk in snow</w:t>
            </w:r>
          </w:p>
          <w:p w14:paraId="071580AA" w14:textId="2C8BCC71" w:rsidR="00B402A8" w:rsidRDefault="00B402A8" w:rsidP="00123D54">
            <w:pPr>
              <w:pStyle w:val="ListParagraph"/>
              <w:numPr>
                <w:ilvl w:val="0"/>
                <w:numId w:val="49"/>
              </w:numPr>
              <w:rPr>
                <w:rFonts w:ascii="Arial" w:hAnsi="Arial" w:cs="Arial"/>
              </w:rPr>
            </w:pPr>
            <w:r>
              <w:rPr>
                <w:rFonts w:ascii="Arial" w:hAnsi="Arial" w:cs="Arial"/>
              </w:rPr>
              <w:t>Males tusks- attract f</w:t>
            </w:r>
            <w:r w:rsidR="009006E3">
              <w:rPr>
                <w:rFonts w:ascii="Arial" w:hAnsi="Arial" w:cs="Arial"/>
              </w:rPr>
              <w:t>emales &amp; co</w:t>
            </w:r>
            <w:r>
              <w:rPr>
                <w:rFonts w:ascii="Arial" w:hAnsi="Arial" w:cs="Arial"/>
              </w:rPr>
              <w:t>mpete other males</w:t>
            </w:r>
          </w:p>
          <w:p w14:paraId="12377D23" w14:textId="77777777" w:rsidR="00B402A8" w:rsidRDefault="00B402A8" w:rsidP="00123D54">
            <w:pPr>
              <w:pStyle w:val="ListParagraph"/>
              <w:numPr>
                <w:ilvl w:val="0"/>
                <w:numId w:val="49"/>
              </w:numPr>
              <w:rPr>
                <w:rFonts w:ascii="Arial" w:hAnsi="Arial" w:cs="Arial"/>
              </w:rPr>
            </w:pPr>
            <w:r>
              <w:rPr>
                <w:rFonts w:ascii="Arial" w:hAnsi="Arial" w:cs="Arial"/>
              </w:rPr>
              <w:t>Males must scent- attract females</w:t>
            </w:r>
          </w:p>
          <w:p w14:paraId="725A4C6E" w14:textId="436ED7BE" w:rsidR="00475BE2" w:rsidRPr="001C165A" w:rsidRDefault="009006E3" w:rsidP="00FA0565">
            <w:pPr>
              <w:pStyle w:val="ListParagraph"/>
              <w:numPr>
                <w:ilvl w:val="0"/>
                <w:numId w:val="50"/>
              </w:numPr>
              <w:rPr>
                <w:rFonts w:ascii="Arial" w:hAnsi="Arial" w:cs="Arial"/>
              </w:rPr>
            </w:pPr>
            <w:r>
              <w:rPr>
                <w:rFonts w:ascii="Arial" w:hAnsi="Arial" w:cs="Arial"/>
              </w:rPr>
              <w:t>Noctu</w:t>
            </w:r>
            <w:r w:rsidR="00B402A8">
              <w:rPr>
                <w:rFonts w:ascii="Arial" w:hAnsi="Arial" w:cs="Arial"/>
              </w:rPr>
              <w:t>rnal</w:t>
            </w:r>
          </w:p>
        </w:tc>
        <w:tc>
          <w:tcPr>
            <w:tcW w:w="867" w:type="pct"/>
          </w:tcPr>
          <w:p w14:paraId="0D331432" w14:textId="1B9A048B" w:rsidR="00475BE2" w:rsidRPr="001C165A" w:rsidRDefault="00B402A8" w:rsidP="00123D54">
            <w:pPr>
              <w:pStyle w:val="ListParagraph"/>
              <w:numPr>
                <w:ilvl w:val="0"/>
                <w:numId w:val="50"/>
              </w:numPr>
              <w:rPr>
                <w:rFonts w:ascii="Arial" w:hAnsi="Arial" w:cs="Arial"/>
              </w:rPr>
            </w:pPr>
            <w:r>
              <w:rPr>
                <w:rFonts w:ascii="Arial" w:hAnsi="Arial" w:cs="Arial"/>
              </w:rPr>
              <w:t>Herbivore</w:t>
            </w:r>
          </w:p>
          <w:p w14:paraId="70915B62" w14:textId="4F33FB25" w:rsidR="00475BE2" w:rsidRPr="001C165A" w:rsidRDefault="00B402A8" w:rsidP="00123D54">
            <w:pPr>
              <w:pStyle w:val="ListParagraph"/>
              <w:numPr>
                <w:ilvl w:val="0"/>
                <w:numId w:val="50"/>
              </w:numPr>
              <w:rPr>
                <w:rFonts w:ascii="Arial" w:hAnsi="Arial" w:cs="Arial"/>
              </w:rPr>
            </w:pPr>
            <w:r>
              <w:rPr>
                <w:rFonts w:ascii="Arial" w:hAnsi="Arial" w:cs="Arial"/>
              </w:rPr>
              <w:t xml:space="preserve">Lichen </w:t>
            </w:r>
            <w:r w:rsidR="00475BE2" w:rsidRPr="001C165A">
              <w:rPr>
                <w:rFonts w:ascii="Arial" w:hAnsi="Arial" w:cs="Arial"/>
              </w:rPr>
              <w:t xml:space="preserve"> </w:t>
            </w:r>
          </w:p>
          <w:p w14:paraId="136BBD9C" w14:textId="77777777" w:rsidR="00475BE2" w:rsidRPr="001C165A" w:rsidRDefault="00475BE2" w:rsidP="009D4B4E">
            <w:pPr>
              <w:rPr>
                <w:rFonts w:ascii="Arial" w:hAnsi="Arial" w:cs="Arial"/>
              </w:rPr>
            </w:pPr>
          </w:p>
        </w:tc>
        <w:tc>
          <w:tcPr>
            <w:tcW w:w="788" w:type="pct"/>
          </w:tcPr>
          <w:p w14:paraId="09A44C46" w14:textId="6E38AEEE" w:rsidR="00475BE2" w:rsidRDefault="003F5BD9" w:rsidP="00123D54">
            <w:pPr>
              <w:pStyle w:val="ListParagraph"/>
              <w:numPr>
                <w:ilvl w:val="0"/>
                <w:numId w:val="50"/>
              </w:numPr>
              <w:rPr>
                <w:rFonts w:ascii="Arial" w:eastAsiaTheme="minorHAnsi" w:hAnsi="Arial" w:cs="Arial"/>
              </w:rPr>
            </w:pPr>
            <w:r>
              <w:rPr>
                <w:rFonts w:ascii="Arial" w:eastAsiaTheme="minorHAnsi" w:hAnsi="Arial" w:cs="Arial"/>
              </w:rPr>
              <w:t>Fawn born May- July</w:t>
            </w:r>
          </w:p>
          <w:p w14:paraId="0F9BE53D" w14:textId="77777777" w:rsidR="003F5BD9" w:rsidRDefault="003F5BD9" w:rsidP="00123D54">
            <w:pPr>
              <w:pStyle w:val="ListParagraph"/>
              <w:numPr>
                <w:ilvl w:val="0"/>
                <w:numId w:val="50"/>
              </w:numPr>
              <w:rPr>
                <w:rFonts w:ascii="Arial" w:eastAsiaTheme="minorHAnsi" w:hAnsi="Arial" w:cs="Arial"/>
              </w:rPr>
            </w:pPr>
            <w:r>
              <w:rPr>
                <w:rFonts w:ascii="Arial" w:eastAsiaTheme="minorHAnsi" w:hAnsi="Arial" w:cs="Arial"/>
              </w:rPr>
              <w:t>1-3 fawns at a time</w:t>
            </w:r>
          </w:p>
          <w:p w14:paraId="63B2AFAE" w14:textId="77777777" w:rsidR="003F5BD9" w:rsidRDefault="003F5BD9" w:rsidP="00123D54">
            <w:pPr>
              <w:pStyle w:val="ListParagraph"/>
              <w:numPr>
                <w:ilvl w:val="0"/>
                <w:numId w:val="50"/>
              </w:numPr>
              <w:rPr>
                <w:rFonts w:ascii="Arial" w:eastAsiaTheme="minorHAnsi" w:hAnsi="Arial" w:cs="Arial"/>
              </w:rPr>
            </w:pPr>
            <w:r>
              <w:rPr>
                <w:rFonts w:ascii="Arial" w:eastAsiaTheme="minorHAnsi" w:hAnsi="Arial" w:cs="Arial"/>
              </w:rPr>
              <w:t>1 year to mature</w:t>
            </w:r>
          </w:p>
          <w:p w14:paraId="048E7100" w14:textId="5CD9E244" w:rsidR="003F5BD9" w:rsidRPr="001C165A" w:rsidRDefault="003F5BD9" w:rsidP="00123D54">
            <w:pPr>
              <w:pStyle w:val="ListParagraph"/>
              <w:numPr>
                <w:ilvl w:val="0"/>
                <w:numId w:val="50"/>
              </w:numPr>
              <w:rPr>
                <w:rFonts w:ascii="Arial" w:eastAsiaTheme="minorHAnsi" w:hAnsi="Arial" w:cs="Arial"/>
              </w:rPr>
            </w:pPr>
            <w:r>
              <w:rPr>
                <w:rFonts w:ascii="Arial" w:eastAsiaTheme="minorHAnsi" w:hAnsi="Arial" w:cs="Arial"/>
              </w:rPr>
              <w:t>Can live average 12 years</w:t>
            </w:r>
          </w:p>
          <w:p w14:paraId="24589D2E" w14:textId="77777777" w:rsidR="00475BE2" w:rsidRPr="001C165A" w:rsidRDefault="00475BE2" w:rsidP="00FA0565">
            <w:pPr>
              <w:pStyle w:val="ListParagraph"/>
              <w:ind w:left="360"/>
              <w:rPr>
                <w:rFonts w:ascii="Arial" w:eastAsiaTheme="minorHAnsi" w:hAnsi="Arial" w:cs="Arial"/>
              </w:rPr>
            </w:pPr>
          </w:p>
          <w:p w14:paraId="7F0ED12C" w14:textId="77777777" w:rsidR="00475BE2" w:rsidRPr="001C165A" w:rsidRDefault="00475BE2" w:rsidP="009D4B4E">
            <w:pPr>
              <w:rPr>
                <w:rFonts w:ascii="Arial" w:hAnsi="Arial" w:cs="Arial"/>
              </w:rPr>
            </w:pPr>
          </w:p>
        </w:tc>
        <w:tc>
          <w:tcPr>
            <w:tcW w:w="889" w:type="pct"/>
          </w:tcPr>
          <w:p w14:paraId="0889FE0A" w14:textId="77777777" w:rsidR="00475BE2" w:rsidRDefault="00234DEB" w:rsidP="003F5BD9">
            <w:pPr>
              <w:pStyle w:val="ListParagraph"/>
              <w:numPr>
                <w:ilvl w:val="0"/>
                <w:numId w:val="50"/>
              </w:numPr>
              <w:rPr>
                <w:rFonts w:ascii="Arial" w:hAnsi="Arial" w:cs="Arial"/>
              </w:rPr>
            </w:pPr>
            <w:r>
              <w:rPr>
                <w:rFonts w:ascii="Arial" w:hAnsi="Arial" w:cs="Arial"/>
              </w:rPr>
              <w:t xml:space="preserve">Predators- Lynx </w:t>
            </w:r>
            <w:r w:rsidR="000337AC">
              <w:rPr>
                <w:rFonts w:ascii="Arial" w:hAnsi="Arial" w:cs="Arial"/>
              </w:rPr>
              <w:t>and wolverines</w:t>
            </w:r>
          </w:p>
          <w:p w14:paraId="08F42DFA" w14:textId="2430BBBF" w:rsidR="000337AC" w:rsidRPr="001C165A" w:rsidRDefault="000337AC" w:rsidP="003F5BD9">
            <w:pPr>
              <w:pStyle w:val="ListParagraph"/>
              <w:numPr>
                <w:ilvl w:val="0"/>
                <w:numId w:val="50"/>
              </w:numPr>
              <w:rPr>
                <w:rFonts w:ascii="Arial" w:hAnsi="Arial" w:cs="Arial"/>
              </w:rPr>
            </w:pPr>
            <w:r>
              <w:rPr>
                <w:rFonts w:ascii="Arial" w:hAnsi="Arial" w:cs="Arial"/>
              </w:rPr>
              <w:t>Musk Trade</w:t>
            </w:r>
          </w:p>
        </w:tc>
      </w:tr>
      <w:bookmarkEnd w:id="1"/>
    </w:tbl>
    <w:p w14:paraId="00DFB936" w14:textId="30E389F8" w:rsidR="003C271E" w:rsidRPr="001C165A" w:rsidRDefault="003C271E" w:rsidP="00DD4EAB">
      <w:pPr>
        <w:rPr>
          <w:rFonts w:ascii="Arial" w:hAnsi="Arial" w:cs="Arial"/>
        </w:rPr>
      </w:pPr>
    </w:p>
    <w:p w14:paraId="2F2377BB" w14:textId="77777777" w:rsidR="001C7CED" w:rsidRDefault="001C7CED" w:rsidP="00705183">
      <w:pPr>
        <w:jc w:val="center"/>
        <w:rPr>
          <w:rFonts w:ascii="Arial" w:hAnsi="Arial" w:cs="Arial"/>
          <w:b/>
        </w:rPr>
      </w:pPr>
    </w:p>
    <w:p w14:paraId="7EB50E68" w14:textId="77777777" w:rsidR="001C7CED" w:rsidRDefault="001C7CED" w:rsidP="00705183">
      <w:pPr>
        <w:jc w:val="center"/>
        <w:rPr>
          <w:rFonts w:ascii="Arial" w:hAnsi="Arial" w:cs="Arial"/>
          <w:b/>
        </w:rPr>
      </w:pPr>
    </w:p>
    <w:p w14:paraId="02F6A4F2" w14:textId="77777777" w:rsidR="001C7CED" w:rsidRDefault="001C7CED" w:rsidP="00705183">
      <w:pPr>
        <w:jc w:val="center"/>
        <w:rPr>
          <w:rFonts w:ascii="Arial" w:hAnsi="Arial" w:cs="Arial"/>
          <w:b/>
        </w:rPr>
      </w:pPr>
    </w:p>
    <w:p w14:paraId="4B228073" w14:textId="77777777" w:rsidR="001C7CED" w:rsidRDefault="001C7CED" w:rsidP="00705183">
      <w:pPr>
        <w:jc w:val="center"/>
        <w:rPr>
          <w:rFonts w:ascii="Arial" w:hAnsi="Arial" w:cs="Arial"/>
          <w:b/>
        </w:rPr>
      </w:pPr>
    </w:p>
    <w:p w14:paraId="0A44E86E" w14:textId="77777777" w:rsidR="00F52BE4" w:rsidRDefault="00F52BE4">
      <w:pPr>
        <w:spacing w:after="200" w:line="276" w:lineRule="auto"/>
        <w:rPr>
          <w:rFonts w:ascii="Arial" w:hAnsi="Arial" w:cs="Arial"/>
          <w:b/>
        </w:rPr>
      </w:pPr>
      <w:r>
        <w:rPr>
          <w:rFonts w:ascii="Arial" w:hAnsi="Arial" w:cs="Arial"/>
          <w:b/>
        </w:rPr>
        <w:br w:type="page"/>
      </w:r>
    </w:p>
    <w:p w14:paraId="4CE42EC9" w14:textId="0F214446" w:rsidR="00705183" w:rsidRPr="00F52BE4" w:rsidRDefault="00705183" w:rsidP="00705183">
      <w:pPr>
        <w:rPr>
          <w:rFonts w:ascii="Arial" w:hAnsi="Arial" w:cs="Arial"/>
          <w:b/>
          <w:sz w:val="22"/>
          <w:szCs w:val="22"/>
        </w:rPr>
      </w:pPr>
      <w:r w:rsidRPr="00F52BE4">
        <w:rPr>
          <w:rFonts w:ascii="Arial" w:hAnsi="Arial" w:cs="Arial"/>
          <w:b/>
          <w:sz w:val="22"/>
          <w:szCs w:val="22"/>
        </w:rPr>
        <w:lastRenderedPageBreak/>
        <w:t>Writing Prompt</w:t>
      </w:r>
    </w:p>
    <w:p w14:paraId="68E3B035" w14:textId="77777777" w:rsidR="00705183" w:rsidRPr="00F52BE4" w:rsidRDefault="00705183" w:rsidP="00705183">
      <w:pPr>
        <w:rPr>
          <w:rFonts w:ascii="Arial" w:hAnsi="Arial" w:cs="Arial"/>
          <w:b/>
          <w:sz w:val="22"/>
          <w:szCs w:val="22"/>
        </w:rPr>
      </w:pPr>
      <w:r w:rsidRPr="00F52BE4">
        <w:rPr>
          <w:rFonts w:ascii="Arial" w:hAnsi="Arial" w:cs="Arial"/>
          <w:b/>
          <w:sz w:val="22"/>
          <w:szCs w:val="22"/>
        </w:rPr>
        <w:t>DIRECTIONS:</w:t>
      </w:r>
    </w:p>
    <w:p w14:paraId="01EBBD45" w14:textId="77777777" w:rsidR="00705183" w:rsidRPr="00F52BE4" w:rsidRDefault="00705183" w:rsidP="00705183">
      <w:pPr>
        <w:rPr>
          <w:rFonts w:ascii="Arial" w:hAnsi="Arial" w:cs="Arial"/>
          <w:sz w:val="22"/>
          <w:szCs w:val="22"/>
        </w:rPr>
      </w:pPr>
    </w:p>
    <w:p w14:paraId="4BC8B5A4" w14:textId="2D1F2252" w:rsidR="00705183" w:rsidRPr="00F52BE4" w:rsidRDefault="00705183" w:rsidP="00705183">
      <w:pPr>
        <w:rPr>
          <w:rFonts w:ascii="Arial" w:hAnsi="Arial" w:cs="Arial"/>
          <w:sz w:val="22"/>
          <w:szCs w:val="22"/>
        </w:rPr>
      </w:pPr>
      <w:r w:rsidRPr="00F52BE4">
        <w:rPr>
          <w:rFonts w:ascii="Arial" w:hAnsi="Arial" w:cs="Arial"/>
          <w:sz w:val="22"/>
          <w:szCs w:val="22"/>
        </w:rPr>
        <w:t>Think about all the animals we have studied in this unit including those you may have learned about during your team</w:t>
      </w:r>
      <w:r w:rsidR="00860358" w:rsidRPr="00F52BE4">
        <w:rPr>
          <w:rFonts w:ascii="Arial" w:hAnsi="Arial" w:cs="Arial"/>
          <w:sz w:val="22"/>
          <w:szCs w:val="22"/>
        </w:rPr>
        <w:t xml:space="preserve"> or individual research time.  Choose one animal and w</w:t>
      </w:r>
      <w:r w:rsidRPr="00F52BE4">
        <w:rPr>
          <w:rFonts w:ascii="Arial" w:hAnsi="Arial" w:cs="Arial"/>
          <w:sz w:val="22"/>
          <w:szCs w:val="22"/>
        </w:rPr>
        <w:t>rite a paragraph about how the physical and behavioral characteristics of this animal help it survive in its habitat.</w:t>
      </w:r>
    </w:p>
    <w:p w14:paraId="6DED298C" w14:textId="77777777" w:rsidR="00705183" w:rsidRPr="00F52BE4" w:rsidRDefault="00705183" w:rsidP="00705183">
      <w:pPr>
        <w:rPr>
          <w:rFonts w:ascii="Arial" w:hAnsi="Arial" w:cs="Arial"/>
          <w:sz w:val="22"/>
          <w:szCs w:val="22"/>
        </w:rPr>
      </w:pPr>
    </w:p>
    <w:p w14:paraId="3E5FCFF4" w14:textId="77777777" w:rsidR="00705183" w:rsidRPr="00F52BE4" w:rsidRDefault="00705183" w:rsidP="00705183">
      <w:pPr>
        <w:rPr>
          <w:rFonts w:ascii="Arial" w:hAnsi="Arial" w:cs="Arial"/>
          <w:sz w:val="22"/>
          <w:szCs w:val="22"/>
        </w:rPr>
      </w:pPr>
      <w:r w:rsidRPr="00F52BE4">
        <w:rPr>
          <w:rFonts w:ascii="Arial" w:hAnsi="Arial" w:cs="Arial"/>
          <w:sz w:val="22"/>
          <w:szCs w:val="22"/>
        </w:rPr>
        <w:t>In your writing, be sure to clearly state a main idea through the use of a topic sentence.  You must provide at least three supporting sentences that support your topic sentence. Write a conclusion that restates and expands on your topic sentence and supports your main idea.</w:t>
      </w:r>
    </w:p>
    <w:p w14:paraId="7CB99349" w14:textId="77777777" w:rsidR="00705183" w:rsidRPr="00F52BE4" w:rsidRDefault="00705183" w:rsidP="00705183">
      <w:pPr>
        <w:rPr>
          <w:rFonts w:ascii="Arial" w:hAnsi="Arial" w:cs="Arial"/>
          <w:sz w:val="22"/>
          <w:szCs w:val="22"/>
        </w:rPr>
      </w:pPr>
    </w:p>
    <w:p w14:paraId="76545AF1" w14:textId="77777777" w:rsidR="00705183" w:rsidRPr="00F52BE4" w:rsidRDefault="00705183" w:rsidP="00705183">
      <w:pPr>
        <w:rPr>
          <w:rFonts w:ascii="Arial" w:hAnsi="Arial" w:cs="Arial"/>
          <w:sz w:val="22"/>
          <w:szCs w:val="22"/>
        </w:rPr>
      </w:pPr>
      <w:r w:rsidRPr="00F52BE4">
        <w:rPr>
          <w:rFonts w:ascii="Arial" w:hAnsi="Arial" w:cs="Arial"/>
          <w:sz w:val="22"/>
          <w:szCs w:val="22"/>
        </w:rPr>
        <w:t>This essay has 4 assignments due when submitting your final draft:</w:t>
      </w:r>
    </w:p>
    <w:p w14:paraId="1D31C078" w14:textId="0746C6E7" w:rsidR="00705183" w:rsidRPr="00F52BE4" w:rsidRDefault="00705183" w:rsidP="00705183">
      <w:pPr>
        <w:rPr>
          <w:rFonts w:ascii="Arial" w:hAnsi="Arial" w:cs="Arial"/>
          <w:sz w:val="22"/>
          <w:szCs w:val="22"/>
        </w:rPr>
      </w:pPr>
    </w:p>
    <w:p w14:paraId="18B18B3F" w14:textId="414949CF" w:rsidR="00705183" w:rsidRPr="00F52BE4" w:rsidRDefault="009B3EEF" w:rsidP="00705183">
      <w:pPr>
        <w:rPr>
          <w:rFonts w:ascii="Arial" w:hAnsi="Arial" w:cs="Arial"/>
          <w:sz w:val="22"/>
          <w:szCs w:val="22"/>
        </w:rPr>
      </w:pPr>
      <w:r w:rsidRPr="00F52BE4">
        <w:rPr>
          <w:rFonts w:ascii="Arial" w:hAnsi="Arial" w:cs="Arial"/>
          <w:noProof/>
          <w:sz w:val="22"/>
          <w:szCs w:val="22"/>
        </w:rPr>
        <mc:AlternateContent>
          <mc:Choice Requires="wps">
            <w:drawing>
              <wp:anchor distT="0" distB="0" distL="114300" distR="114300" simplePos="0" relativeHeight="251711488" behindDoc="0" locked="0" layoutInCell="1" allowOverlap="1" wp14:anchorId="208AF4C4" wp14:editId="4A26A0D7">
                <wp:simplePos x="0" y="0"/>
                <wp:positionH relativeFrom="column">
                  <wp:posOffset>50987</wp:posOffset>
                </wp:positionH>
                <wp:positionV relativeFrom="paragraph">
                  <wp:posOffset>7508</wp:posOffset>
                </wp:positionV>
                <wp:extent cx="6315710" cy="674893"/>
                <wp:effectExtent l="25400" t="25400" r="34290" b="3683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674893"/>
                        </a:xfrm>
                        <a:prstGeom prst="rect">
                          <a:avLst/>
                        </a:prstGeom>
                        <a:solidFill>
                          <a:srgbClr val="FFFFFF"/>
                        </a:solidFill>
                        <a:ln w="38100" cmpd="dbl">
                          <a:solidFill>
                            <a:srgbClr val="000000"/>
                          </a:solidFill>
                          <a:miter lim="800000"/>
                          <a:headEnd/>
                          <a:tailEnd/>
                        </a:ln>
                      </wps:spPr>
                      <wps:txbx>
                        <w:txbxContent>
                          <w:p w14:paraId="6EE23B92" w14:textId="77777777" w:rsidR="006951D9" w:rsidRPr="00E6746A" w:rsidRDefault="006951D9" w:rsidP="00123D54">
                            <w:pPr>
                              <w:numPr>
                                <w:ilvl w:val="0"/>
                                <w:numId w:val="34"/>
                              </w:numPr>
                              <w:tabs>
                                <w:tab w:val="left" w:pos="720"/>
                                <w:tab w:val="left" w:pos="2880"/>
                                <w:tab w:val="left" w:pos="3870"/>
                                <w:tab w:val="left" w:pos="4590"/>
                                <w:tab w:val="left" w:pos="5040"/>
                                <w:tab w:val="left" w:pos="6480"/>
                              </w:tabs>
                              <w:spacing w:before="120" w:after="120" w:line="276" w:lineRule="auto"/>
                              <w:contextualSpacing/>
                              <w:rPr>
                                <w:rFonts w:ascii="Arial" w:hAnsi="Arial" w:cs="Arial"/>
                              </w:rPr>
                            </w:pPr>
                            <w:r w:rsidRPr="00E6746A">
                              <w:rPr>
                                <w:rFonts w:ascii="Arial" w:hAnsi="Arial" w:cs="Arial"/>
                              </w:rPr>
                              <w:t>P</w:t>
                            </w:r>
                            <w:r>
                              <w:rPr>
                                <w:rFonts w:ascii="Arial" w:hAnsi="Arial" w:cs="Arial"/>
                              </w:rPr>
                              <w:t>rewriting Activities</w:t>
                            </w:r>
                            <w:r>
                              <w:rPr>
                                <w:rFonts w:ascii="Arial" w:hAnsi="Arial" w:cs="Arial"/>
                              </w:rPr>
                              <w:tab/>
                              <w:t>________</w:t>
                            </w:r>
                            <w:r>
                              <w:rPr>
                                <w:rFonts w:ascii="Arial" w:hAnsi="Arial" w:cs="Arial"/>
                              </w:rPr>
                              <w:tab/>
                            </w:r>
                            <w:r>
                              <w:rPr>
                                <w:rFonts w:ascii="Arial" w:hAnsi="Arial" w:cs="Arial"/>
                              </w:rPr>
                              <w:tab/>
                              <w:t xml:space="preserve">3.  </w:t>
                            </w:r>
                            <w:r w:rsidRPr="00E6746A">
                              <w:rPr>
                                <w:rFonts w:ascii="Arial" w:hAnsi="Arial" w:cs="Arial"/>
                              </w:rPr>
                              <w:t>Rough Draft</w:t>
                            </w:r>
                            <w:r w:rsidRPr="00E6746A">
                              <w:rPr>
                                <w:rFonts w:ascii="Arial" w:hAnsi="Arial" w:cs="Arial"/>
                              </w:rPr>
                              <w:tab/>
                              <w:t>________</w:t>
                            </w:r>
                          </w:p>
                          <w:p w14:paraId="78143DE1" w14:textId="77777777" w:rsidR="006951D9" w:rsidRPr="00E6746A" w:rsidRDefault="006951D9" w:rsidP="00123D54">
                            <w:pPr>
                              <w:numPr>
                                <w:ilvl w:val="0"/>
                                <w:numId w:val="34"/>
                              </w:numPr>
                              <w:tabs>
                                <w:tab w:val="left" w:pos="720"/>
                                <w:tab w:val="left" w:pos="2880"/>
                                <w:tab w:val="left" w:pos="3870"/>
                                <w:tab w:val="left" w:pos="4590"/>
                                <w:tab w:val="left" w:pos="5040"/>
                                <w:tab w:val="left" w:pos="6480"/>
                              </w:tabs>
                              <w:spacing w:before="120" w:after="120" w:line="276" w:lineRule="auto"/>
                              <w:contextualSpacing/>
                              <w:rPr>
                                <w:rFonts w:ascii="Arial" w:hAnsi="Arial" w:cs="Arial"/>
                              </w:rPr>
                            </w:pPr>
                            <w:r>
                              <w:rPr>
                                <w:rFonts w:ascii="Arial" w:hAnsi="Arial" w:cs="Arial"/>
                              </w:rPr>
                              <w:t>Topic Sentence</w:t>
                            </w:r>
                            <w:r>
                              <w:rPr>
                                <w:rFonts w:ascii="Arial" w:hAnsi="Arial" w:cs="Arial"/>
                              </w:rPr>
                              <w:tab/>
                              <w:t>________</w:t>
                            </w:r>
                            <w:r>
                              <w:rPr>
                                <w:rFonts w:ascii="Arial" w:hAnsi="Arial" w:cs="Arial"/>
                              </w:rPr>
                              <w:tab/>
                            </w:r>
                            <w:r>
                              <w:rPr>
                                <w:rFonts w:ascii="Arial" w:hAnsi="Arial" w:cs="Arial"/>
                              </w:rPr>
                              <w:tab/>
                              <w:t xml:space="preserve">4.  </w:t>
                            </w:r>
                            <w:r w:rsidRPr="00E6746A">
                              <w:rPr>
                                <w:rFonts w:ascii="Arial" w:hAnsi="Arial" w:cs="Arial"/>
                              </w:rPr>
                              <w:t>Final Draft</w:t>
                            </w:r>
                            <w:r w:rsidRPr="00E6746A">
                              <w:rPr>
                                <w:rFonts w:ascii="Arial" w:hAnsi="Arial" w:cs="Arial"/>
                              </w:rPr>
                              <w:tab/>
                              <w:t>________</w:t>
                            </w:r>
                            <w:r w:rsidRPr="00E6746A">
                              <w:rPr>
                                <w:rFonts w:ascii="Arial" w:hAnsi="Arial" w:cs="Arial"/>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08AF4C4" id="Text Box 2" o:spid="_x0000_s1074" type="#_x0000_t202" style="position:absolute;margin-left:4pt;margin-top:.6pt;width:497.3pt;height:5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" strokeweight="3pt">
                <v:stroke linestyle="thinThin"/>
                <v:textbox>
                  <w:txbxContent>
                    <w:p w14:paraId="6EE23B92" w14:textId="77777777" w:rsidR="006951D9" w:rsidRPr="00E6746A" w:rsidRDefault="006951D9" w:rsidP="00123D54">
                      <w:pPr>
                        <w:numPr>
                          <w:ilvl w:val="0"/>
                          <w:numId w:val="34"/>
                        </w:numPr>
                        <w:tabs>
                          <w:tab w:val="left" w:pos="720"/>
                          <w:tab w:val="left" w:pos="2880"/>
                          <w:tab w:val="left" w:pos="3870"/>
                          <w:tab w:val="left" w:pos="4590"/>
                          <w:tab w:val="left" w:pos="5040"/>
                          <w:tab w:val="left" w:pos="6480"/>
                        </w:tabs>
                        <w:spacing w:before="120" w:after="120" w:line="276" w:lineRule="auto"/>
                        <w:contextualSpacing/>
                        <w:rPr>
                          <w:rFonts w:ascii="Arial" w:hAnsi="Arial" w:cs="Arial"/>
                        </w:rPr>
                      </w:pPr>
                      <w:r w:rsidRPr="00E6746A">
                        <w:rPr>
                          <w:rFonts w:ascii="Arial" w:hAnsi="Arial" w:cs="Arial"/>
                        </w:rPr>
                        <w:t>P</w:t>
                      </w:r>
                      <w:r>
                        <w:rPr>
                          <w:rFonts w:ascii="Arial" w:hAnsi="Arial" w:cs="Arial"/>
                        </w:rPr>
                        <w:t>rewriting Activities</w:t>
                      </w:r>
                      <w:r>
                        <w:rPr>
                          <w:rFonts w:ascii="Arial" w:hAnsi="Arial" w:cs="Arial"/>
                        </w:rPr>
                        <w:tab/>
                        <w:t>________</w:t>
                      </w:r>
                      <w:r>
                        <w:rPr>
                          <w:rFonts w:ascii="Arial" w:hAnsi="Arial" w:cs="Arial"/>
                        </w:rPr>
                        <w:tab/>
                      </w:r>
                      <w:r>
                        <w:rPr>
                          <w:rFonts w:ascii="Arial" w:hAnsi="Arial" w:cs="Arial"/>
                        </w:rPr>
                        <w:tab/>
                        <w:t xml:space="preserve">3.  </w:t>
                      </w:r>
                      <w:r w:rsidRPr="00E6746A">
                        <w:rPr>
                          <w:rFonts w:ascii="Arial" w:hAnsi="Arial" w:cs="Arial"/>
                        </w:rPr>
                        <w:t>Rough Draft</w:t>
                      </w:r>
                      <w:r w:rsidRPr="00E6746A">
                        <w:rPr>
                          <w:rFonts w:ascii="Arial" w:hAnsi="Arial" w:cs="Arial"/>
                        </w:rPr>
                        <w:tab/>
                        <w:t>________</w:t>
                      </w:r>
                    </w:p>
                    <w:p w14:paraId="78143DE1" w14:textId="77777777" w:rsidR="006951D9" w:rsidRPr="00E6746A" w:rsidRDefault="006951D9" w:rsidP="00123D54">
                      <w:pPr>
                        <w:numPr>
                          <w:ilvl w:val="0"/>
                          <w:numId w:val="34"/>
                        </w:numPr>
                        <w:tabs>
                          <w:tab w:val="left" w:pos="720"/>
                          <w:tab w:val="left" w:pos="2880"/>
                          <w:tab w:val="left" w:pos="3870"/>
                          <w:tab w:val="left" w:pos="4590"/>
                          <w:tab w:val="left" w:pos="5040"/>
                          <w:tab w:val="left" w:pos="6480"/>
                        </w:tabs>
                        <w:spacing w:before="120" w:after="120" w:line="276" w:lineRule="auto"/>
                        <w:contextualSpacing/>
                        <w:rPr>
                          <w:rFonts w:ascii="Arial" w:hAnsi="Arial" w:cs="Arial"/>
                        </w:rPr>
                      </w:pPr>
                      <w:r>
                        <w:rPr>
                          <w:rFonts w:ascii="Arial" w:hAnsi="Arial" w:cs="Arial"/>
                        </w:rPr>
                        <w:t>Topic Sentence</w:t>
                      </w:r>
                      <w:r>
                        <w:rPr>
                          <w:rFonts w:ascii="Arial" w:hAnsi="Arial" w:cs="Arial"/>
                        </w:rPr>
                        <w:tab/>
                        <w:t>________</w:t>
                      </w:r>
                      <w:r>
                        <w:rPr>
                          <w:rFonts w:ascii="Arial" w:hAnsi="Arial" w:cs="Arial"/>
                        </w:rPr>
                        <w:tab/>
                      </w:r>
                      <w:r>
                        <w:rPr>
                          <w:rFonts w:ascii="Arial" w:hAnsi="Arial" w:cs="Arial"/>
                        </w:rPr>
                        <w:tab/>
                        <w:t xml:space="preserve">4.  </w:t>
                      </w:r>
                      <w:r w:rsidRPr="00E6746A">
                        <w:rPr>
                          <w:rFonts w:ascii="Arial" w:hAnsi="Arial" w:cs="Arial"/>
                        </w:rPr>
                        <w:t>Final Draft</w:t>
                      </w:r>
                      <w:r w:rsidRPr="00E6746A">
                        <w:rPr>
                          <w:rFonts w:ascii="Arial" w:hAnsi="Arial" w:cs="Arial"/>
                        </w:rPr>
                        <w:tab/>
                        <w:t>________</w:t>
                      </w:r>
                      <w:r w:rsidRPr="00E6746A">
                        <w:rPr>
                          <w:rFonts w:ascii="Arial" w:hAnsi="Arial" w:cs="Arial"/>
                        </w:rPr>
                        <w:tab/>
                      </w:r>
                    </w:p>
                  </w:txbxContent>
                </v:textbox>
              </v:shape>
            </w:pict>
          </mc:Fallback>
        </mc:AlternateContent>
      </w:r>
    </w:p>
    <w:p w14:paraId="6E37A695" w14:textId="77777777" w:rsidR="00705183" w:rsidRPr="00F52BE4" w:rsidRDefault="00705183" w:rsidP="00705183">
      <w:pPr>
        <w:rPr>
          <w:rFonts w:ascii="Arial" w:hAnsi="Arial" w:cs="Arial"/>
          <w:sz w:val="22"/>
          <w:szCs w:val="22"/>
        </w:rPr>
      </w:pPr>
    </w:p>
    <w:p w14:paraId="67FE92E5" w14:textId="77777777" w:rsidR="00705183" w:rsidRPr="00F52BE4" w:rsidRDefault="00705183" w:rsidP="00705183">
      <w:pPr>
        <w:rPr>
          <w:rFonts w:ascii="Arial" w:hAnsi="Arial" w:cs="Arial"/>
          <w:sz w:val="22"/>
          <w:szCs w:val="22"/>
        </w:rPr>
      </w:pPr>
    </w:p>
    <w:p w14:paraId="2C564345" w14:textId="77777777" w:rsidR="00705183" w:rsidRPr="00F52BE4" w:rsidRDefault="00705183" w:rsidP="00705183">
      <w:pPr>
        <w:rPr>
          <w:rFonts w:ascii="Arial" w:hAnsi="Arial" w:cs="Arial"/>
          <w:sz w:val="22"/>
          <w:szCs w:val="22"/>
        </w:rPr>
      </w:pPr>
    </w:p>
    <w:p w14:paraId="15860B49" w14:textId="3C8F7BDE" w:rsidR="00705183" w:rsidRPr="00F52BE4" w:rsidRDefault="00705183" w:rsidP="00705183">
      <w:pPr>
        <w:rPr>
          <w:rFonts w:ascii="Arial" w:hAnsi="Arial" w:cs="Arial"/>
          <w:sz w:val="22"/>
          <w:szCs w:val="22"/>
        </w:rPr>
      </w:pPr>
    </w:p>
    <w:p w14:paraId="526BAA56" w14:textId="77777777" w:rsidR="00705183" w:rsidRPr="00F52BE4" w:rsidRDefault="00705183" w:rsidP="00705183">
      <w:pPr>
        <w:ind w:left="720" w:hanging="720"/>
        <w:jc w:val="center"/>
        <w:rPr>
          <w:rFonts w:ascii="Arial" w:hAnsi="Arial" w:cs="Arial"/>
          <w:b/>
          <w:sz w:val="22"/>
          <w:szCs w:val="22"/>
        </w:rPr>
      </w:pPr>
      <w:r w:rsidRPr="00F52BE4">
        <w:rPr>
          <w:rFonts w:ascii="Arial" w:hAnsi="Arial" w:cs="Arial"/>
          <w:b/>
          <w:sz w:val="22"/>
          <w:szCs w:val="22"/>
        </w:rPr>
        <w:t>Writing Rubric</w:t>
      </w:r>
    </w:p>
    <w:p w14:paraId="077295A3" w14:textId="77777777" w:rsidR="00705183" w:rsidRPr="00F52BE4" w:rsidRDefault="00705183" w:rsidP="00705183">
      <w:pPr>
        <w:ind w:left="720" w:hanging="720"/>
        <w:jc w:val="center"/>
        <w:rPr>
          <w:rFonts w:ascii="Arial" w:hAnsi="Arial" w:cs="Arial"/>
          <w:b/>
          <w:sz w:val="22"/>
          <w:szCs w:val="22"/>
        </w:rPr>
      </w:pPr>
      <w:r w:rsidRPr="00F52BE4">
        <w:rPr>
          <w:rFonts w:ascii="Arial" w:hAnsi="Arial" w:cs="Arial"/>
          <w:b/>
          <w:sz w:val="22"/>
          <w:szCs w:val="22"/>
        </w:rPr>
        <w:t>Paragraph Grading Rubric</w:t>
      </w:r>
    </w:p>
    <w:p w14:paraId="51E3535F" w14:textId="77777777" w:rsidR="00705183" w:rsidRPr="00F52BE4" w:rsidRDefault="00705183" w:rsidP="00705183">
      <w:pPr>
        <w:ind w:left="720" w:hanging="720"/>
        <w:jc w:val="center"/>
        <w:rPr>
          <w:rFonts w:ascii="Arial" w:hAnsi="Arial" w:cs="Arial"/>
          <w:sz w:val="22"/>
          <w:szCs w:val="22"/>
        </w:rPr>
      </w:pPr>
    </w:p>
    <w:p w14:paraId="19025674" w14:textId="77777777" w:rsidR="00705183" w:rsidRPr="00F52BE4" w:rsidRDefault="00705183" w:rsidP="00705183">
      <w:pPr>
        <w:ind w:left="720" w:hanging="720"/>
        <w:jc w:val="center"/>
        <w:rPr>
          <w:rFonts w:ascii="Arial" w:hAnsi="Arial" w:cs="Arial"/>
          <w:b/>
          <w:sz w:val="22"/>
          <w:szCs w:val="22"/>
        </w:rPr>
      </w:pPr>
      <w:r w:rsidRPr="00F52BE4">
        <w:rPr>
          <w:rFonts w:ascii="Arial" w:hAnsi="Arial" w:cs="Arial"/>
          <w:b/>
          <w:sz w:val="22"/>
          <w:szCs w:val="22"/>
        </w:rPr>
        <w:t>Grading Scale</w:t>
      </w:r>
    </w:p>
    <w:p w14:paraId="09BB6C0C" w14:textId="77777777" w:rsidR="00705183" w:rsidRPr="00F52BE4" w:rsidRDefault="00705183" w:rsidP="00705183">
      <w:pPr>
        <w:tabs>
          <w:tab w:val="left" w:pos="3960"/>
          <w:tab w:val="left" w:pos="4500"/>
        </w:tabs>
        <w:ind w:left="720" w:hanging="720"/>
        <w:jc w:val="both"/>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t>4</w:t>
      </w:r>
      <w:r w:rsidRPr="00F52BE4">
        <w:rPr>
          <w:rFonts w:ascii="Arial" w:hAnsi="Arial" w:cs="Arial"/>
          <w:sz w:val="22"/>
          <w:szCs w:val="22"/>
        </w:rPr>
        <w:tab/>
        <w:t>Exceeds Standards</w:t>
      </w:r>
    </w:p>
    <w:p w14:paraId="762CBBE8" w14:textId="77777777" w:rsidR="00705183" w:rsidRPr="00F52BE4" w:rsidRDefault="00705183" w:rsidP="00705183">
      <w:pPr>
        <w:tabs>
          <w:tab w:val="left" w:pos="3960"/>
          <w:tab w:val="left" w:pos="4500"/>
        </w:tabs>
        <w:ind w:left="720" w:hanging="720"/>
        <w:jc w:val="both"/>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t>3</w:t>
      </w:r>
      <w:r w:rsidRPr="00F52BE4">
        <w:rPr>
          <w:rFonts w:ascii="Arial" w:hAnsi="Arial" w:cs="Arial"/>
          <w:sz w:val="22"/>
          <w:szCs w:val="22"/>
        </w:rPr>
        <w:tab/>
        <w:t>Meets Standards</w:t>
      </w:r>
    </w:p>
    <w:p w14:paraId="2D31B249" w14:textId="77777777" w:rsidR="00705183" w:rsidRPr="00F52BE4" w:rsidRDefault="00705183" w:rsidP="00705183">
      <w:pPr>
        <w:tabs>
          <w:tab w:val="left" w:pos="3960"/>
          <w:tab w:val="left" w:pos="4500"/>
        </w:tabs>
        <w:ind w:left="720" w:hanging="720"/>
        <w:jc w:val="both"/>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t>2</w:t>
      </w:r>
      <w:r w:rsidRPr="00F52BE4">
        <w:rPr>
          <w:rFonts w:ascii="Arial" w:hAnsi="Arial" w:cs="Arial"/>
          <w:sz w:val="22"/>
          <w:szCs w:val="22"/>
        </w:rPr>
        <w:tab/>
        <w:t>Approaching Standards</w:t>
      </w:r>
    </w:p>
    <w:p w14:paraId="66916FDC" w14:textId="77777777" w:rsidR="00705183" w:rsidRPr="00F52BE4" w:rsidRDefault="00705183" w:rsidP="00705183">
      <w:pPr>
        <w:tabs>
          <w:tab w:val="left" w:pos="3960"/>
          <w:tab w:val="left" w:pos="4500"/>
        </w:tabs>
        <w:ind w:left="720" w:hanging="720"/>
        <w:jc w:val="both"/>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t>1</w:t>
      </w:r>
      <w:r w:rsidRPr="00F52BE4">
        <w:rPr>
          <w:rFonts w:ascii="Arial" w:hAnsi="Arial" w:cs="Arial"/>
          <w:sz w:val="22"/>
          <w:szCs w:val="22"/>
        </w:rPr>
        <w:tab/>
        <w:t>Below Standards</w:t>
      </w:r>
    </w:p>
    <w:p w14:paraId="051403AC" w14:textId="11004B3D" w:rsidR="00705183" w:rsidRPr="00F52BE4" w:rsidRDefault="00705183" w:rsidP="00991775">
      <w:pPr>
        <w:tabs>
          <w:tab w:val="left" w:pos="3960"/>
          <w:tab w:val="left" w:pos="4500"/>
        </w:tabs>
        <w:ind w:left="720" w:hanging="720"/>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t>0</w:t>
      </w:r>
      <w:r w:rsidRPr="00F52BE4">
        <w:rPr>
          <w:rFonts w:ascii="Arial" w:hAnsi="Arial" w:cs="Arial"/>
          <w:sz w:val="22"/>
          <w:szCs w:val="22"/>
        </w:rPr>
        <w:tab/>
        <w:t>Nonexistent</w:t>
      </w:r>
    </w:p>
    <w:p w14:paraId="6BDD954E" w14:textId="77777777" w:rsidR="00705183" w:rsidRPr="00F52BE4" w:rsidRDefault="00705183" w:rsidP="00705183">
      <w:pPr>
        <w:tabs>
          <w:tab w:val="left" w:pos="270"/>
        </w:tabs>
        <w:ind w:left="720" w:hanging="720"/>
        <w:rPr>
          <w:rFonts w:ascii="Arial" w:hAnsi="Arial" w:cs="Arial"/>
          <w:b/>
          <w:sz w:val="22"/>
          <w:szCs w:val="22"/>
        </w:rPr>
      </w:pP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b/>
          <w:sz w:val="22"/>
          <w:szCs w:val="22"/>
        </w:rPr>
        <w:t>Yes/No</w:t>
      </w:r>
    </w:p>
    <w:p w14:paraId="2EB5B78A" w14:textId="77777777" w:rsidR="00705183" w:rsidRPr="00F52BE4" w:rsidRDefault="00705183" w:rsidP="00123D54">
      <w:pPr>
        <w:numPr>
          <w:ilvl w:val="0"/>
          <w:numId w:val="35"/>
        </w:numPr>
        <w:tabs>
          <w:tab w:val="right" w:pos="0"/>
          <w:tab w:val="decimal" w:pos="360"/>
          <w:tab w:val="left" w:pos="720"/>
          <w:tab w:val="left" w:pos="1080"/>
          <w:tab w:val="left" w:pos="5400"/>
          <w:tab w:val="left" w:pos="8460"/>
          <w:tab w:val="right" w:pos="9720"/>
        </w:tabs>
        <w:contextualSpacing/>
        <w:rPr>
          <w:rFonts w:ascii="Arial" w:hAnsi="Arial" w:cs="Arial"/>
          <w:b/>
          <w:sz w:val="22"/>
          <w:szCs w:val="22"/>
        </w:rPr>
      </w:pPr>
      <w:r w:rsidRPr="00F52BE4">
        <w:rPr>
          <w:rFonts w:ascii="Arial" w:hAnsi="Arial" w:cs="Arial"/>
          <w:b/>
          <w:sz w:val="22"/>
          <w:szCs w:val="22"/>
        </w:rPr>
        <w:t xml:space="preserve">       Prewriting Activities:</w:t>
      </w:r>
    </w:p>
    <w:p w14:paraId="0C4EF9AF" w14:textId="77777777" w:rsidR="00705183" w:rsidRPr="00F52BE4" w:rsidRDefault="00705183" w:rsidP="00705183">
      <w:pPr>
        <w:tabs>
          <w:tab w:val="right" w:pos="0"/>
          <w:tab w:val="decimal" w:pos="360"/>
          <w:tab w:val="left" w:pos="720"/>
          <w:tab w:val="left" w:pos="1080"/>
          <w:tab w:val="left" w:pos="5400"/>
          <w:tab w:val="left" w:pos="8460"/>
          <w:tab w:val="right" w:pos="9720"/>
        </w:tabs>
        <w:ind w:left="720" w:hanging="720"/>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t>Are all prewriting activities included and attached to the final?</w:t>
      </w:r>
      <w:r w:rsidRPr="00F52BE4">
        <w:rPr>
          <w:rFonts w:ascii="Arial" w:hAnsi="Arial" w:cs="Arial"/>
          <w:sz w:val="22"/>
          <w:szCs w:val="22"/>
        </w:rPr>
        <w:tab/>
      </w:r>
      <w:r w:rsidRPr="00F52BE4">
        <w:rPr>
          <w:rFonts w:ascii="Arial" w:hAnsi="Arial" w:cs="Arial"/>
          <w:b/>
          <w:sz w:val="22"/>
          <w:szCs w:val="22"/>
          <w:u w:val="single"/>
        </w:rPr>
        <w:tab/>
      </w:r>
    </w:p>
    <w:p w14:paraId="7FBB6CEF" w14:textId="35E4F03A" w:rsidR="00705183" w:rsidRPr="00F52BE4" w:rsidRDefault="00705183" w:rsidP="00A204BC">
      <w:pPr>
        <w:tabs>
          <w:tab w:val="right" w:pos="0"/>
          <w:tab w:val="decimal" w:pos="360"/>
          <w:tab w:val="left" w:pos="720"/>
          <w:tab w:val="left" w:pos="1080"/>
          <w:tab w:val="left" w:pos="5400"/>
          <w:tab w:val="left" w:pos="8460"/>
          <w:tab w:val="right" w:pos="9720"/>
        </w:tabs>
        <w:ind w:left="720" w:hanging="720"/>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t>Score ________</w:t>
      </w:r>
    </w:p>
    <w:p w14:paraId="544EF952" w14:textId="77777777" w:rsidR="00705183" w:rsidRPr="00F52BE4" w:rsidRDefault="00705183" w:rsidP="00123D54">
      <w:pPr>
        <w:numPr>
          <w:ilvl w:val="0"/>
          <w:numId w:val="35"/>
        </w:numPr>
        <w:tabs>
          <w:tab w:val="decimal" w:pos="-270"/>
          <w:tab w:val="left" w:pos="270"/>
          <w:tab w:val="left" w:pos="720"/>
          <w:tab w:val="left" w:pos="5400"/>
          <w:tab w:val="left" w:pos="8460"/>
          <w:tab w:val="right" w:pos="9720"/>
        </w:tabs>
        <w:contextualSpacing/>
        <w:rPr>
          <w:rFonts w:ascii="Arial" w:hAnsi="Arial" w:cs="Arial"/>
          <w:b/>
          <w:sz w:val="22"/>
          <w:szCs w:val="22"/>
        </w:rPr>
      </w:pPr>
      <w:r w:rsidRPr="00F52BE4">
        <w:rPr>
          <w:rFonts w:ascii="Arial" w:hAnsi="Arial" w:cs="Arial"/>
          <w:b/>
          <w:sz w:val="22"/>
          <w:szCs w:val="22"/>
        </w:rPr>
        <w:t>Topic Sentence:</w:t>
      </w:r>
    </w:p>
    <w:p w14:paraId="74BF993A" w14:textId="77777777" w:rsidR="00705183" w:rsidRPr="00F52BE4" w:rsidRDefault="00705183" w:rsidP="00705183">
      <w:pPr>
        <w:tabs>
          <w:tab w:val="left" w:pos="720"/>
          <w:tab w:val="left" w:pos="5400"/>
          <w:tab w:val="left" w:pos="8460"/>
          <w:tab w:val="right" w:pos="9720"/>
        </w:tabs>
        <w:rPr>
          <w:rFonts w:ascii="Arial" w:hAnsi="Arial" w:cs="Arial"/>
          <w:b/>
          <w:sz w:val="22"/>
          <w:szCs w:val="22"/>
          <w:u w:val="single"/>
        </w:rPr>
      </w:pPr>
      <w:r w:rsidRPr="00F52BE4">
        <w:rPr>
          <w:rFonts w:ascii="Arial" w:hAnsi="Arial" w:cs="Arial"/>
          <w:sz w:val="22"/>
          <w:szCs w:val="22"/>
        </w:rPr>
        <w:tab/>
        <w:t>Does it state the main idea of your essay?</w:t>
      </w:r>
      <w:r w:rsidRPr="00F52BE4">
        <w:rPr>
          <w:rFonts w:ascii="Arial" w:hAnsi="Arial" w:cs="Arial"/>
          <w:sz w:val="22"/>
          <w:szCs w:val="22"/>
        </w:rPr>
        <w:tab/>
      </w:r>
      <w:r w:rsidRPr="00F52BE4">
        <w:rPr>
          <w:rFonts w:ascii="Arial" w:hAnsi="Arial" w:cs="Arial"/>
          <w:sz w:val="22"/>
          <w:szCs w:val="22"/>
        </w:rPr>
        <w:tab/>
      </w:r>
      <w:r w:rsidRPr="00F52BE4">
        <w:rPr>
          <w:rFonts w:ascii="Arial" w:hAnsi="Arial" w:cs="Arial"/>
          <w:b/>
          <w:sz w:val="22"/>
          <w:szCs w:val="22"/>
          <w:u w:val="single"/>
        </w:rPr>
        <w:tab/>
      </w:r>
    </w:p>
    <w:p w14:paraId="6B448F8F" w14:textId="2AE0A269" w:rsidR="00705183" w:rsidRPr="00F52BE4" w:rsidRDefault="00705183" w:rsidP="00A204BC">
      <w:pPr>
        <w:tabs>
          <w:tab w:val="decimal" w:pos="360"/>
          <w:tab w:val="left" w:pos="720"/>
          <w:tab w:val="left" w:pos="5400"/>
          <w:tab w:val="left" w:pos="8460"/>
          <w:tab w:val="right" w:pos="9720"/>
        </w:tabs>
        <w:ind w:hanging="720"/>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t>Score ________</w:t>
      </w:r>
    </w:p>
    <w:p w14:paraId="4044402F" w14:textId="77777777" w:rsidR="00705183" w:rsidRPr="00F52BE4" w:rsidRDefault="00705183" w:rsidP="00123D54">
      <w:pPr>
        <w:numPr>
          <w:ilvl w:val="0"/>
          <w:numId w:val="35"/>
        </w:numPr>
        <w:tabs>
          <w:tab w:val="decimal" w:pos="360"/>
          <w:tab w:val="left" w:pos="720"/>
          <w:tab w:val="left" w:pos="5400"/>
          <w:tab w:val="left" w:pos="8460"/>
          <w:tab w:val="right" w:pos="9720"/>
        </w:tabs>
        <w:contextualSpacing/>
        <w:rPr>
          <w:rFonts w:ascii="Arial" w:hAnsi="Arial" w:cs="Arial"/>
          <w:b/>
          <w:sz w:val="22"/>
          <w:szCs w:val="22"/>
        </w:rPr>
      </w:pPr>
      <w:r w:rsidRPr="00F52BE4">
        <w:rPr>
          <w:rFonts w:ascii="Arial" w:hAnsi="Arial" w:cs="Arial"/>
          <w:sz w:val="22"/>
          <w:szCs w:val="22"/>
        </w:rPr>
        <w:t xml:space="preserve"> </w:t>
      </w:r>
      <w:r w:rsidRPr="00F52BE4">
        <w:rPr>
          <w:rFonts w:ascii="Arial" w:hAnsi="Arial" w:cs="Arial"/>
          <w:sz w:val="22"/>
          <w:szCs w:val="22"/>
        </w:rPr>
        <w:tab/>
      </w:r>
      <w:r w:rsidRPr="00F52BE4">
        <w:rPr>
          <w:rFonts w:ascii="Arial" w:hAnsi="Arial" w:cs="Arial"/>
          <w:b/>
          <w:sz w:val="22"/>
          <w:szCs w:val="22"/>
        </w:rPr>
        <w:t>Evidence Used:</w:t>
      </w:r>
    </w:p>
    <w:p w14:paraId="155F1FD2" w14:textId="77777777" w:rsidR="00705183" w:rsidRPr="00F52BE4" w:rsidRDefault="00705183" w:rsidP="00705183">
      <w:pPr>
        <w:tabs>
          <w:tab w:val="left" w:pos="720"/>
          <w:tab w:val="left" w:pos="5400"/>
          <w:tab w:val="left" w:pos="8460"/>
          <w:tab w:val="right" w:pos="9720"/>
        </w:tabs>
        <w:ind w:hanging="720"/>
        <w:rPr>
          <w:rFonts w:ascii="Arial" w:hAnsi="Arial" w:cs="Arial"/>
          <w:b/>
          <w:sz w:val="22"/>
          <w:szCs w:val="22"/>
          <w:u w:val="single"/>
        </w:rPr>
      </w:pPr>
      <w:r w:rsidRPr="00F52BE4">
        <w:rPr>
          <w:rFonts w:ascii="Arial" w:hAnsi="Arial" w:cs="Arial"/>
          <w:sz w:val="22"/>
          <w:szCs w:val="22"/>
        </w:rPr>
        <w:tab/>
      </w:r>
      <w:r w:rsidRPr="00F52BE4">
        <w:rPr>
          <w:rFonts w:ascii="Arial" w:hAnsi="Arial" w:cs="Arial"/>
          <w:sz w:val="22"/>
          <w:szCs w:val="22"/>
        </w:rPr>
        <w:tab/>
        <w:t>Are there three or more details that support the main idea?</w:t>
      </w:r>
      <w:r w:rsidRPr="00F52BE4">
        <w:rPr>
          <w:rFonts w:ascii="Arial" w:hAnsi="Arial" w:cs="Arial"/>
          <w:sz w:val="22"/>
          <w:szCs w:val="22"/>
        </w:rPr>
        <w:tab/>
      </w:r>
      <w:r w:rsidRPr="00F52BE4">
        <w:rPr>
          <w:rFonts w:ascii="Arial" w:hAnsi="Arial" w:cs="Arial"/>
          <w:b/>
          <w:sz w:val="22"/>
          <w:szCs w:val="22"/>
          <w:u w:val="single"/>
        </w:rPr>
        <w:tab/>
      </w:r>
    </w:p>
    <w:p w14:paraId="2DAB2A09" w14:textId="022777DA" w:rsidR="00705183" w:rsidRPr="00F52BE4" w:rsidRDefault="00705183" w:rsidP="00A204BC">
      <w:pPr>
        <w:tabs>
          <w:tab w:val="decimal" w:pos="360"/>
          <w:tab w:val="left" w:pos="720"/>
          <w:tab w:val="left" w:pos="5400"/>
          <w:tab w:val="left" w:pos="8460"/>
          <w:tab w:val="right" w:pos="9720"/>
        </w:tabs>
        <w:ind w:hanging="720"/>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t>Score _______</w:t>
      </w:r>
      <w:r w:rsidR="00A204BC" w:rsidRPr="00F52BE4">
        <w:rPr>
          <w:rFonts w:ascii="Arial" w:hAnsi="Arial" w:cs="Arial"/>
          <w:sz w:val="22"/>
          <w:szCs w:val="22"/>
        </w:rPr>
        <w:t>_</w:t>
      </w:r>
    </w:p>
    <w:p w14:paraId="1A787676" w14:textId="77777777" w:rsidR="00705183" w:rsidRPr="00F52BE4" w:rsidRDefault="00705183" w:rsidP="00123D54">
      <w:pPr>
        <w:numPr>
          <w:ilvl w:val="0"/>
          <w:numId w:val="35"/>
        </w:numPr>
        <w:tabs>
          <w:tab w:val="decimal" w:pos="360"/>
          <w:tab w:val="left" w:pos="720"/>
          <w:tab w:val="left" w:pos="5400"/>
          <w:tab w:val="left" w:pos="8460"/>
          <w:tab w:val="right" w:pos="9720"/>
        </w:tabs>
        <w:contextualSpacing/>
        <w:rPr>
          <w:rFonts w:ascii="Arial" w:hAnsi="Arial" w:cs="Arial"/>
          <w:b/>
          <w:sz w:val="22"/>
          <w:szCs w:val="22"/>
        </w:rPr>
      </w:pPr>
      <w:r w:rsidRPr="00F52BE4">
        <w:rPr>
          <w:rFonts w:ascii="Arial" w:hAnsi="Arial" w:cs="Arial"/>
          <w:sz w:val="22"/>
          <w:szCs w:val="22"/>
        </w:rPr>
        <w:t xml:space="preserve"> </w:t>
      </w:r>
      <w:r w:rsidRPr="00F52BE4">
        <w:rPr>
          <w:rFonts w:ascii="Arial" w:hAnsi="Arial" w:cs="Arial"/>
          <w:sz w:val="22"/>
          <w:szCs w:val="22"/>
        </w:rPr>
        <w:tab/>
      </w:r>
      <w:r w:rsidRPr="00F52BE4">
        <w:rPr>
          <w:rFonts w:ascii="Arial" w:hAnsi="Arial" w:cs="Arial"/>
          <w:b/>
          <w:sz w:val="22"/>
          <w:szCs w:val="22"/>
        </w:rPr>
        <w:t>Information and organization:</w:t>
      </w:r>
    </w:p>
    <w:p w14:paraId="1A654285" w14:textId="77777777" w:rsidR="00705183" w:rsidRPr="00F52BE4" w:rsidRDefault="00705183" w:rsidP="00705183">
      <w:pPr>
        <w:tabs>
          <w:tab w:val="right" w:pos="0"/>
          <w:tab w:val="decimal" w:pos="360"/>
          <w:tab w:val="left" w:pos="720"/>
          <w:tab w:val="left" w:pos="1080"/>
          <w:tab w:val="left" w:pos="5400"/>
          <w:tab w:val="left" w:pos="8460"/>
          <w:tab w:val="right" w:pos="9720"/>
        </w:tabs>
        <w:ind w:left="720" w:hanging="720"/>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t>Is the information explained correctly and coherently?</w:t>
      </w:r>
      <w:r w:rsidRPr="00F52BE4">
        <w:rPr>
          <w:rFonts w:ascii="Arial" w:hAnsi="Arial" w:cs="Arial"/>
          <w:sz w:val="22"/>
          <w:szCs w:val="22"/>
        </w:rPr>
        <w:tab/>
      </w:r>
      <w:r w:rsidRPr="00F52BE4">
        <w:rPr>
          <w:rFonts w:ascii="Arial" w:hAnsi="Arial" w:cs="Arial"/>
          <w:b/>
          <w:sz w:val="22"/>
          <w:szCs w:val="22"/>
          <w:u w:val="single"/>
        </w:rPr>
        <w:tab/>
      </w:r>
    </w:p>
    <w:p w14:paraId="077708CD" w14:textId="3F2D8C42" w:rsidR="00705183" w:rsidRPr="00F52BE4" w:rsidRDefault="00705183" w:rsidP="00A204BC">
      <w:pPr>
        <w:tabs>
          <w:tab w:val="right" w:pos="0"/>
          <w:tab w:val="decimal" w:pos="360"/>
          <w:tab w:val="left" w:pos="720"/>
          <w:tab w:val="left" w:pos="1080"/>
          <w:tab w:val="left" w:pos="5400"/>
          <w:tab w:val="left" w:pos="8460"/>
          <w:tab w:val="right" w:pos="9720"/>
        </w:tabs>
        <w:ind w:left="720" w:hanging="720"/>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t>Score ________</w:t>
      </w:r>
    </w:p>
    <w:p w14:paraId="7C995332" w14:textId="77777777" w:rsidR="00705183" w:rsidRPr="00F52BE4" w:rsidRDefault="00705183" w:rsidP="00123D54">
      <w:pPr>
        <w:numPr>
          <w:ilvl w:val="0"/>
          <w:numId w:val="35"/>
        </w:numPr>
        <w:tabs>
          <w:tab w:val="right" w:pos="0"/>
          <w:tab w:val="decimal" w:pos="360"/>
          <w:tab w:val="left" w:pos="720"/>
          <w:tab w:val="left" w:pos="1080"/>
          <w:tab w:val="left" w:pos="5400"/>
          <w:tab w:val="left" w:pos="8460"/>
          <w:tab w:val="right" w:pos="9720"/>
        </w:tabs>
        <w:rPr>
          <w:rFonts w:ascii="Arial" w:hAnsi="Arial" w:cs="Arial"/>
          <w:b/>
          <w:sz w:val="22"/>
          <w:szCs w:val="22"/>
        </w:rPr>
      </w:pPr>
      <w:r w:rsidRPr="00F52BE4">
        <w:rPr>
          <w:rFonts w:ascii="Arial" w:hAnsi="Arial" w:cs="Arial"/>
          <w:b/>
          <w:sz w:val="22"/>
          <w:szCs w:val="22"/>
        </w:rPr>
        <w:t xml:space="preserve"> </w:t>
      </w:r>
      <w:r w:rsidRPr="00F52BE4">
        <w:rPr>
          <w:rFonts w:ascii="Arial" w:hAnsi="Arial" w:cs="Arial"/>
          <w:b/>
          <w:sz w:val="22"/>
          <w:szCs w:val="22"/>
        </w:rPr>
        <w:tab/>
        <w:t>Conclusion:</w:t>
      </w:r>
    </w:p>
    <w:p w14:paraId="2119A43F" w14:textId="77777777" w:rsidR="00705183" w:rsidRPr="00F52BE4" w:rsidRDefault="00705183" w:rsidP="00705183">
      <w:pPr>
        <w:tabs>
          <w:tab w:val="right" w:pos="0"/>
          <w:tab w:val="decimal" w:pos="360"/>
          <w:tab w:val="left" w:pos="720"/>
          <w:tab w:val="left" w:pos="1080"/>
          <w:tab w:val="left" w:pos="5400"/>
          <w:tab w:val="left" w:pos="8460"/>
          <w:tab w:val="right" w:pos="9720"/>
        </w:tabs>
        <w:ind w:left="720" w:hanging="720"/>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t>Does your conclusion strengthen the main idea?</w:t>
      </w:r>
      <w:r w:rsidRPr="00F52BE4">
        <w:rPr>
          <w:rFonts w:ascii="Arial" w:hAnsi="Arial" w:cs="Arial"/>
          <w:sz w:val="22"/>
          <w:szCs w:val="22"/>
        </w:rPr>
        <w:tab/>
      </w:r>
      <w:r w:rsidRPr="00F52BE4">
        <w:rPr>
          <w:rFonts w:ascii="Arial" w:hAnsi="Arial" w:cs="Arial"/>
          <w:sz w:val="22"/>
          <w:szCs w:val="22"/>
        </w:rPr>
        <w:tab/>
      </w:r>
      <w:r w:rsidRPr="00F52BE4">
        <w:rPr>
          <w:rFonts w:ascii="Arial" w:hAnsi="Arial" w:cs="Arial"/>
          <w:b/>
          <w:sz w:val="22"/>
          <w:szCs w:val="22"/>
          <w:u w:val="single"/>
        </w:rPr>
        <w:tab/>
      </w:r>
    </w:p>
    <w:p w14:paraId="030F9553" w14:textId="032E3D80" w:rsidR="00705183" w:rsidRPr="00F52BE4" w:rsidRDefault="00705183" w:rsidP="00A204BC">
      <w:pPr>
        <w:tabs>
          <w:tab w:val="right" w:pos="0"/>
          <w:tab w:val="decimal" w:pos="360"/>
          <w:tab w:val="left" w:pos="720"/>
          <w:tab w:val="left" w:pos="1080"/>
          <w:tab w:val="left" w:pos="5400"/>
          <w:tab w:val="left" w:pos="8460"/>
          <w:tab w:val="right" w:pos="9720"/>
        </w:tabs>
        <w:ind w:left="720" w:hanging="720"/>
        <w:rPr>
          <w:rFonts w:ascii="Arial" w:hAnsi="Arial" w:cs="Arial"/>
          <w:sz w:val="22"/>
          <w:szCs w:val="22"/>
        </w:rPr>
      </w:pPr>
      <w:r w:rsidRPr="00F52BE4">
        <w:rPr>
          <w:rFonts w:ascii="Arial" w:hAnsi="Arial" w:cs="Arial"/>
          <w:sz w:val="22"/>
          <w:szCs w:val="22"/>
        </w:rPr>
        <w:tab/>
      </w:r>
      <w:r w:rsidRPr="00F52BE4">
        <w:rPr>
          <w:rFonts w:ascii="Arial" w:hAnsi="Arial" w:cs="Arial"/>
          <w:sz w:val="22"/>
          <w:szCs w:val="22"/>
        </w:rPr>
        <w:tab/>
        <w:t>Score ________</w:t>
      </w:r>
    </w:p>
    <w:p w14:paraId="07E0338C" w14:textId="77777777" w:rsidR="00705183" w:rsidRPr="00F52BE4" w:rsidRDefault="00705183" w:rsidP="00123D54">
      <w:pPr>
        <w:pStyle w:val="ListParagraph"/>
        <w:numPr>
          <w:ilvl w:val="0"/>
          <w:numId w:val="35"/>
        </w:numPr>
        <w:tabs>
          <w:tab w:val="right" w:pos="0"/>
          <w:tab w:val="decimal" w:pos="360"/>
          <w:tab w:val="left" w:pos="720"/>
          <w:tab w:val="left" w:pos="1080"/>
          <w:tab w:val="left" w:pos="5400"/>
          <w:tab w:val="left" w:pos="8460"/>
          <w:tab w:val="right" w:pos="9720"/>
        </w:tabs>
        <w:rPr>
          <w:rFonts w:ascii="Arial" w:hAnsi="Arial" w:cs="Arial"/>
          <w:b/>
          <w:sz w:val="22"/>
          <w:szCs w:val="22"/>
        </w:rPr>
      </w:pPr>
      <w:r w:rsidRPr="00F52BE4">
        <w:rPr>
          <w:rFonts w:ascii="Arial" w:hAnsi="Arial" w:cs="Arial"/>
          <w:b/>
          <w:sz w:val="22"/>
          <w:szCs w:val="22"/>
        </w:rPr>
        <w:t xml:space="preserve">    Conventions:</w:t>
      </w:r>
    </w:p>
    <w:p w14:paraId="3F2643A6" w14:textId="77777777" w:rsidR="00705183" w:rsidRPr="00F52BE4" w:rsidRDefault="00705183" w:rsidP="00705183">
      <w:pPr>
        <w:pStyle w:val="ListParagraph"/>
        <w:tabs>
          <w:tab w:val="right" w:pos="0"/>
          <w:tab w:val="decimal" w:pos="360"/>
          <w:tab w:val="left" w:pos="720"/>
          <w:tab w:val="left" w:pos="1080"/>
          <w:tab w:val="left" w:pos="5400"/>
          <w:tab w:val="left" w:pos="8460"/>
          <w:tab w:val="right" w:pos="9720"/>
        </w:tabs>
        <w:rPr>
          <w:rFonts w:ascii="Arial" w:hAnsi="Arial" w:cs="Arial"/>
          <w:sz w:val="22"/>
          <w:szCs w:val="22"/>
        </w:rPr>
      </w:pPr>
      <w:r w:rsidRPr="00F52BE4">
        <w:rPr>
          <w:rFonts w:ascii="Arial" w:hAnsi="Arial" w:cs="Arial"/>
          <w:sz w:val="22"/>
          <w:szCs w:val="22"/>
        </w:rPr>
        <w:t xml:space="preserve">Does the writing include correct spelling, capitalization and punctuation? </w:t>
      </w:r>
      <w:r w:rsidRPr="00F52BE4">
        <w:rPr>
          <w:rFonts w:ascii="Arial" w:hAnsi="Arial" w:cs="Arial"/>
          <w:sz w:val="22"/>
          <w:szCs w:val="22"/>
        </w:rPr>
        <w:tab/>
        <w:t>__________</w:t>
      </w:r>
    </w:p>
    <w:p w14:paraId="10106842" w14:textId="54DD5D81" w:rsidR="00705183" w:rsidRPr="00F52BE4" w:rsidRDefault="00705183" w:rsidP="00A204BC">
      <w:pPr>
        <w:pStyle w:val="ListParagraph"/>
        <w:tabs>
          <w:tab w:val="right" w:pos="0"/>
          <w:tab w:val="decimal" w:pos="360"/>
          <w:tab w:val="left" w:pos="720"/>
          <w:tab w:val="left" w:pos="1080"/>
          <w:tab w:val="left" w:pos="5400"/>
          <w:tab w:val="left" w:pos="8460"/>
          <w:tab w:val="right" w:pos="9720"/>
        </w:tabs>
        <w:rPr>
          <w:rFonts w:ascii="Arial" w:hAnsi="Arial" w:cs="Arial"/>
          <w:sz w:val="22"/>
          <w:szCs w:val="22"/>
        </w:rPr>
      </w:pPr>
      <w:r w:rsidRPr="00F52BE4">
        <w:rPr>
          <w:rFonts w:ascii="Arial" w:hAnsi="Arial" w:cs="Arial"/>
          <w:sz w:val="22"/>
          <w:szCs w:val="22"/>
        </w:rPr>
        <w:t>Score _________</w:t>
      </w:r>
    </w:p>
    <w:p w14:paraId="607C5FE6" w14:textId="77777777" w:rsidR="00705183" w:rsidRPr="00F52BE4" w:rsidRDefault="00705183" w:rsidP="00705183">
      <w:pPr>
        <w:tabs>
          <w:tab w:val="right" w:pos="0"/>
          <w:tab w:val="decimal" w:pos="360"/>
          <w:tab w:val="left" w:pos="720"/>
          <w:tab w:val="left" w:pos="1080"/>
          <w:tab w:val="left" w:pos="5220"/>
          <w:tab w:val="left" w:pos="6030"/>
          <w:tab w:val="right" w:pos="7020"/>
          <w:tab w:val="right" w:pos="8010"/>
          <w:tab w:val="left" w:pos="8460"/>
          <w:tab w:val="right" w:pos="9720"/>
        </w:tabs>
        <w:ind w:hanging="720"/>
        <w:rPr>
          <w:rFonts w:ascii="Arial" w:hAnsi="Arial" w:cs="Arial"/>
          <w:sz w:val="22"/>
          <w:szCs w:val="22"/>
        </w:rPr>
      </w:pPr>
    </w:p>
    <w:p w14:paraId="1E77F60A" w14:textId="77777777" w:rsidR="00705183" w:rsidRPr="00F52BE4" w:rsidRDefault="00705183" w:rsidP="00705183">
      <w:pPr>
        <w:tabs>
          <w:tab w:val="right" w:pos="0"/>
          <w:tab w:val="decimal" w:pos="360"/>
          <w:tab w:val="left" w:pos="720"/>
          <w:tab w:val="left" w:pos="1080"/>
          <w:tab w:val="left" w:pos="5220"/>
          <w:tab w:val="left" w:pos="6030"/>
          <w:tab w:val="right" w:pos="7020"/>
          <w:tab w:val="right" w:pos="8010"/>
          <w:tab w:val="left" w:pos="8460"/>
          <w:tab w:val="right" w:pos="9720"/>
        </w:tabs>
        <w:ind w:hanging="720"/>
        <w:rPr>
          <w:rFonts w:ascii="Arial" w:hAnsi="Arial" w:cs="Arial"/>
          <w:sz w:val="22"/>
          <w:szCs w:val="22"/>
        </w:rPr>
      </w:pPr>
      <w:r w:rsidRPr="00F52BE4">
        <w:rPr>
          <w:rFonts w:ascii="Arial" w:hAnsi="Arial" w:cs="Arial"/>
          <w:sz w:val="22"/>
          <w:szCs w:val="22"/>
        </w:rPr>
        <w:t xml:space="preserve">                        Score Total = </w:t>
      </w:r>
      <w:proofErr w:type="gramStart"/>
      <w:r w:rsidRPr="00F52BE4">
        <w:rPr>
          <w:rFonts w:ascii="Arial" w:hAnsi="Arial" w:cs="Arial"/>
          <w:b/>
          <w:sz w:val="22"/>
          <w:szCs w:val="22"/>
          <w:u w:val="single"/>
        </w:rPr>
        <w:tab/>
      </w:r>
      <w:r w:rsidRPr="00F52BE4">
        <w:rPr>
          <w:rFonts w:ascii="Arial" w:hAnsi="Arial" w:cs="Arial"/>
          <w:b/>
          <w:sz w:val="22"/>
          <w:szCs w:val="22"/>
        </w:rPr>
        <w:t xml:space="preserve">  ÷</w:t>
      </w:r>
      <w:proofErr w:type="gramEnd"/>
      <w:r w:rsidRPr="00F52BE4">
        <w:rPr>
          <w:rFonts w:ascii="Arial" w:hAnsi="Arial" w:cs="Arial"/>
          <w:sz w:val="22"/>
          <w:szCs w:val="22"/>
        </w:rPr>
        <w:t xml:space="preserve"> 6 = </w:t>
      </w:r>
      <w:r w:rsidRPr="00F52BE4">
        <w:rPr>
          <w:rFonts w:ascii="Arial" w:hAnsi="Arial" w:cs="Arial"/>
          <w:b/>
          <w:sz w:val="22"/>
          <w:szCs w:val="22"/>
          <w:u w:val="single"/>
        </w:rPr>
        <w:t>__________________</w:t>
      </w:r>
    </w:p>
    <w:p w14:paraId="7B269E4B" w14:textId="77777777" w:rsidR="00705183" w:rsidRPr="00F52BE4" w:rsidRDefault="00705183" w:rsidP="00705183">
      <w:pPr>
        <w:tabs>
          <w:tab w:val="right" w:pos="0"/>
          <w:tab w:val="decimal" w:pos="360"/>
          <w:tab w:val="left" w:pos="720"/>
          <w:tab w:val="left" w:pos="1080"/>
          <w:tab w:val="left" w:pos="2790"/>
          <w:tab w:val="left" w:pos="5220"/>
          <w:tab w:val="left" w:pos="6030"/>
          <w:tab w:val="right" w:pos="7020"/>
          <w:tab w:val="right" w:pos="7290"/>
          <w:tab w:val="left" w:pos="8460"/>
          <w:tab w:val="right" w:pos="9720"/>
        </w:tabs>
        <w:ind w:hanging="720"/>
        <w:rPr>
          <w:rFonts w:ascii="Arial" w:hAnsi="Arial" w:cs="Arial"/>
          <w:sz w:val="22"/>
          <w:szCs w:val="22"/>
        </w:rPr>
      </w:pPr>
    </w:p>
    <w:p w14:paraId="13939A16" w14:textId="77777777" w:rsidR="00705183" w:rsidRPr="00F52BE4" w:rsidRDefault="00705183" w:rsidP="00705183">
      <w:pPr>
        <w:tabs>
          <w:tab w:val="right" w:pos="0"/>
          <w:tab w:val="decimal" w:pos="360"/>
          <w:tab w:val="left" w:pos="720"/>
          <w:tab w:val="left" w:pos="1080"/>
          <w:tab w:val="left" w:pos="2790"/>
          <w:tab w:val="left" w:pos="5220"/>
          <w:tab w:val="left" w:pos="6030"/>
          <w:tab w:val="right" w:pos="7020"/>
          <w:tab w:val="right" w:pos="7290"/>
          <w:tab w:val="left" w:pos="8460"/>
          <w:tab w:val="right" w:pos="9720"/>
        </w:tabs>
        <w:ind w:hanging="720"/>
        <w:rPr>
          <w:rFonts w:ascii="Arial" w:hAnsi="Arial" w:cs="Arial"/>
          <w:b/>
          <w:sz w:val="22"/>
          <w:szCs w:val="22"/>
          <w:u w:val="single"/>
        </w:rPr>
      </w:pP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t xml:space="preserve">                </w:t>
      </w:r>
      <w:r w:rsidRPr="00F52BE4">
        <w:rPr>
          <w:rFonts w:ascii="Arial" w:hAnsi="Arial" w:cs="Arial"/>
          <w:sz w:val="22"/>
          <w:szCs w:val="22"/>
        </w:rPr>
        <w:tab/>
      </w:r>
      <w:r w:rsidRPr="00F52BE4">
        <w:rPr>
          <w:rFonts w:ascii="Arial" w:hAnsi="Arial" w:cs="Arial"/>
          <w:sz w:val="22"/>
          <w:szCs w:val="22"/>
        </w:rPr>
        <w:tab/>
      </w:r>
      <w:r w:rsidRPr="00F52BE4">
        <w:rPr>
          <w:rFonts w:ascii="Arial" w:hAnsi="Arial" w:cs="Arial"/>
          <w:sz w:val="22"/>
          <w:szCs w:val="22"/>
        </w:rPr>
        <w:tab/>
        <w:t xml:space="preserve">Final Score      </w:t>
      </w:r>
    </w:p>
    <w:p w14:paraId="31512CF9" w14:textId="77777777" w:rsidR="00A204BC" w:rsidRPr="00F52BE4" w:rsidRDefault="00A204BC">
      <w:pPr>
        <w:spacing w:after="200" w:line="276" w:lineRule="auto"/>
        <w:rPr>
          <w:rFonts w:ascii="Arial" w:hAnsi="Arial" w:cs="Arial"/>
          <w:sz w:val="22"/>
          <w:szCs w:val="22"/>
        </w:rPr>
      </w:pPr>
      <w:r w:rsidRPr="00F52BE4">
        <w:rPr>
          <w:rFonts w:ascii="Arial" w:hAnsi="Arial" w:cs="Arial"/>
          <w:sz w:val="22"/>
          <w:szCs w:val="22"/>
        </w:rPr>
        <w:br w:type="page"/>
      </w:r>
    </w:p>
    <w:p w14:paraId="6B581C7A" w14:textId="77777777" w:rsidR="007C3CE3" w:rsidRPr="001C165A" w:rsidRDefault="007C3CE3" w:rsidP="007C3CE3">
      <w:pPr>
        <w:jc w:val="center"/>
        <w:rPr>
          <w:rFonts w:ascii="Arial" w:hAnsi="Arial" w:cs="Arial"/>
          <w:b/>
        </w:rPr>
      </w:pPr>
      <w:r w:rsidRPr="001C165A">
        <w:rPr>
          <w:rFonts w:ascii="Arial" w:hAnsi="Arial" w:cs="Arial"/>
          <w:b/>
        </w:rPr>
        <w:lastRenderedPageBreak/>
        <w:t>ACTION PLAN</w:t>
      </w:r>
    </w:p>
    <w:p w14:paraId="2E496371" w14:textId="3C971989" w:rsidR="007C3CE3" w:rsidRPr="001C165A" w:rsidRDefault="007C3CE3" w:rsidP="007C3CE3">
      <w:pPr>
        <w:jc w:val="center"/>
        <w:rPr>
          <w:rFonts w:ascii="Arial" w:hAnsi="Arial" w:cs="Arial"/>
          <w:b/>
        </w:rPr>
      </w:pPr>
      <w:r w:rsidRPr="001C165A">
        <w:rPr>
          <w:rFonts w:ascii="Arial" w:hAnsi="Arial" w:cs="Arial"/>
          <w:b/>
        </w:rPr>
        <w:t>Deforestation</w:t>
      </w:r>
    </w:p>
    <w:p w14:paraId="2EFC104A" w14:textId="77777777" w:rsidR="007C3CE3" w:rsidRPr="001C165A" w:rsidRDefault="007C3CE3" w:rsidP="007C3CE3">
      <w:pPr>
        <w:spacing w:before="100" w:beforeAutospacing="1" w:after="100" w:afterAutospacing="1"/>
        <w:rPr>
          <w:rFonts w:ascii="Arial" w:hAnsi="Arial" w:cs="Arial"/>
          <w:b/>
        </w:rPr>
      </w:pPr>
      <w:r w:rsidRPr="001C165A">
        <w:rPr>
          <w:rFonts w:ascii="Arial" w:hAnsi="Arial" w:cs="Arial"/>
          <w:b/>
        </w:rPr>
        <w:t>Action Plan:  Solutions to the problem of deforestation</w:t>
      </w:r>
    </w:p>
    <w:p w14:paraId="71662DE0" w14:textId="05262C25" w:rsidR="007C3CE3" w:rsidRPr="001C165A" w:rsidRDefault="007C3CE3" w:rsidP="00C43F82">
      <w:pPr>
        <w:rPr>
          <w:rFonts w:ascii="Arial" w:hAnsi="Arial" w:cs="Arial"/>
        </w:rPr>
      </w:pPr>
      <w:r w:rsidRPr="001C165A">
        <w:rPr>
          <w:rFonts w:ascii="Arial" w:hAnsi="Arial" w:cs="Arial"/>
          <w:b/>
        </w:rPr>
        <w:t xml:space="preserve">Deforestation </w:t>
      </w:r>
      <w:r w:rsidRPr="001C165A">
        <w:rPr>
          <w:rFonts w:ascii="Arial" w:hAnsi="Arial" w:cs="Arial"/>
        </w:rPr>
        <w:t xml:space="preserve">is the destruction of </w:t>
      </w:r>
      <w:r w:rsidR="00C43F82" w:rsidRPr="001C165A">
        <w:rPr>
          <w:rFonts w:ascii="Arial" w:hAnsi="Arial" w:cs="Arial"/>
        </w:rPr>
        <w:t xml:space="preserve">a </w:t>
      </w:r>
      <w:r w:rsidRPr="001C165A">
        <w:rPr>
          <w:rFonts w:ascii="Arial" w:hAnsi="Arial" w:cs="Arial"/>
        </w:rPr>
        <w:t>forest ecosystems by the cutting, clearing, and removal of large areas of trees.</w:t>
      </w:r>
    </w:p>
    <w:p w14:paraId="24784748" w14:textId="77777777" w:rsidR="00C43F82" w:rsidRPr="001C165A" w:rsidRDefault="00C43F82" w:rsidP="00C43F82">
      <w:pPr>
        <w:rPr>
          <w:rFonts w:ascii="Arial" w:hAnsi="Arial" w:cs="Arial"/>
        </w:rPr>
      </w:pPr>
    </w:p>
    <w:p w14:paraId="77FADA2A" w14:textId="4C50191C" w:rsidR="007C3CE3" w:rsidRPr="001C165A" w:rsidRDefault="007C3CE3" w:rsidP="00123D54">
      <w:pPr>
        <w:pStyle w:val="ListParagraph"/>
        <w:numPr>
          <w:ilvl w:val="0"/>
          <w:numId w:val="36"/>
        </w:numPr>
        <w:rPr>
          <w:rFonts w:ascii="Arial" w:hAnsi="Arial" w:cs="Arial"/>
          <w:sz w:val="24"/>
          <w:szCs w:val="24"/>
        </w:rPr>
      </w:pPr>
      <w:r w:rsidRPr="001C165A">
        <w:rPr>
          <w:rFonts w:ascii="Arial" w:hAnsi="Arial" w:cs="Arial"/>
          <w:sz w:val="24"/>
          <w:szCs w:val="24"/>
        </w:rPr>
        <w:t xml:space="preserve">As a class we will study deforestation beginning with the information on this website: </w:t>
      </w:r>
      <w:hyperlink r:id="rId114" w:history="1">
        <w:r w:rsidRPr="001C165A">
          <w:rPr>
            <w:rStyle w:val="Hyperlink"/>
            <w:rFonts w:ascii="Arial" w:hAnsi="Arial" w:cs="Arial"/>
            <w:sz w:val="24"/>
            <w:szCs w:val="24"/>
          </w:rPr>
          <w:t>http://kids.mongabay.com/lesson_plans/lisa_algee/deforestation.html</w:t>
        </w:r>
      </w:hyperlink>
    </w:p>
    <w:p w14:paraId="5341A9E9" w14:textId="2DEBEFEB" w:rsidR="007C3CE3" w:rsidRPr="001C165A" w:rsidRDefault="007C3CE3" w:rsidP="007C3CE3">
      <w:pPr>
        <w:pStyle w:val="ListParagraph"/>
        <w:rPr>
          <w:rFonts w:ascii="Arial" w:hAnsi="Arial" w:cs="Arial"/>
          <w:sz w:val="24"/>
          <w:szCs w:val="24"/>
        </w:rPr>
      </w:pPr>
      <w:r w:rsidRPr="001C165A">
        <w:rPr>
          <w:rFonts w:ascii="Arial" w:hAnsi="Arial" w:cs="Arial"/>
          <w:sz w:val="24"/>
          <w:szCs w:val="24"/>
        </w:rPr>
        <w:t>We will focus on:</w:t>
      </w:r>
    </w:p>
    <w:p w14:paraId="37E02B5A" w14:textId="370574C0" w:rsidR="007C3CE3" w:rsidRPr="001C165A" w:rsidRDefault="007C3CE3" w:rsidP="00123D54">
      <w:pPr>
        <w:pStyle w:val="ListParagraph"/>
        <w:numPr>
          <w:ilvl w:val="0"/>
          <w:numId w:val="37"/>
        </w:numPr>
        <w:rPr>
          <w:rFonts w:ascii="Arial" w:hAnsi="Arial" w:cs="Arial"/>
          <w:sz w:val="24"/>
          <w:szCs w:val="24"/>
        </w:rPr>
      </w:pPr>
      <w:r w:rsidRPr="001C165A">
        <w:rPr>
          <w:rFonts w:ascii="Arial" w:hAnsi="Arial" w:cs="Arial"/>
          <w:sz w:val="24"/>
          <w:szCs w:val="24"/>
        </w:rPr>
        <w:t>Causes</w:t>
      </w:r>
    </w:p>
    <w:p w14:paraId="26F8EF6A" w14:textId="18BB36DC" w:rsidR="007C3CE3" w:rsidRPr="001C165A" w:rsidRDefault="007C3CE3" w:rsidP="00123D54">
      <w:pPr>
        <w:pStyle w:val="ListParagraph"/>
        <w:numPr>
          <w:ilvl w:val="0"/>
          <w:numId w:val="37"/>
        </w:numPr>
        <w:rPr>
          <w:rFonts w:ascii="Arial" w:hAnsi="Arial" w:cs="Arial"/>
          <w:sz w:val="24"/>
          <w:szCs w:val="24"/>
        </w:rPr>
      </w:pPr>
      <w:r w:rsidRPr="001C165A">
        <w:rPr>
          <w:rFonts w:ascii="Arial" w:hAnsi="Arial" w:cs="Arial"/>
          <w:sz w:val="24"/>
          <w:szCs w:val="24"/>
        </w:rPr>
        <w:t>E</w:t>
      </w:r>
      <w:r w:rsidR="00E902E4" w:rsidRPr="001C165A">
        <w:rPr>
          <w:rFonts w:ascii="Arial" w:hAnsi="Arial" w:cs="Arial"/>
          <w:sz w:val="24"/>
          <w:szCs w:val="24"/>
        </w:rPr>
        <w:t>n</w:t>
      </w:r>
      <w:r w:rsidRPr="001C165A">
        <w:rPr>
          <w:rFonts w:ascii="Arial" w:hAnsi="Arial" w:cs="Arial"/>
          <w:sz w:val="24"/>
          <w:szCs w:val="24"/>
        </w:rPr>
        <w:t xml:space="preserve">vironmental </w:t>
      </w:r>
      <w:r w:rsidR="00E902E4" w:rsidRPr="001C165A">
        <w:rPr>
          <w:rFonts w:ascii="Arial" w:hAnsi="Arial" w:cs="Arial"/>
          <w:sz w:val="24"/>
          <w:szCs w:val="24"/>
        </w:rPr>
        <w:t>Consequences</w:t>
      </w:r>
    </w:p>
    <w:p w14:paraId="49E35D30" w14:textId="4A12D466" w:rsidR="00E902E4" w:rsidRPr="001C165A" w:rsidRDefault="00E902E4" w:rsidP="00123D54">
      <w:pPr>
        <w:pStyle w:val="ListParagraph"/>
        <w:numPr>
          <w:ilvl w:val="0"/>
          <w:numId w:val="37"/>
        </w:numPr>
        <w:rPr>
          <w:rFonts w:ascii="Arial" w:hAnsi="Arial" w:cs="Arial"/>
          <w:sz w:val="24"/>
          <w:szCs w:val="24"/>
        </w:rPr>
      </w:pPr>
      <w:r w:rsidRPr="001C165A">
        <w:rPr>
          <w:rFonts w:ascii="Arial" w:hAnsi="Arial" w:cs="Arial"/>
          <w:sz w:val="24"/>
          <w:szCs w:val="24"/>
        </w:rPr>
        <w:t>Societal Consequences</w:t>
      </w:r>
    </w:p>
    <w:p w14:paraId="2DE5203F" w14:textId="4F6B19C8" w:rsidR="00E902E4" w:rsidRPr="001C165A" w:rsidRDefault="00E902E4" w:rsidP="00123D54">
      <w:pPr>
        <w:pStyle w:val="ListParagraph"/>
        <w:numPr>
          <w:ilvl w:val="0"/>
          <w:numId w:val="37"/>
        </w:numPr>
        <w:rPr>
          <w:rFonts w:ascii="Arial" w:hAnsi="Arial" w:cs="Arial"/>
          <w:sz w:val="24"/>
          <w:szCs w:val="24"/>
        </w:rPr>
      </w:pPr>
      <w:r w:rsidRPr="001C165A">
        <w:rPr>
          <w:rFonts w:ascii="Arial" w:hAnsi="Arial" w:cs="Arial"/>
          <w:sz w:val="24"/>
          <w:szCs w:val="24"/>
        </w:rPr>
        <w:t>Possible Solutions</w:t>
      </w:r>
    </w:p>
    <w:p w14:paraId="6D907DC2" w14:textId="1704F04A" w:rsidR="007C3CE3" w:rsidRPr="001C165A" w:rsidRDefault="007C3CE3" w:rsidP="00123D54">
      <w:pPr>
        <w:pStyle w:val="ListParagraph"/>
        <w:numPr>
          <w:ilvl w:val="0"/>
          <w:numId w:val="36"/>
        </w:numPr>
        <w:spacing w:before="100" w:beforeAutospacing="1" w:after="100" w:afterAutospacing="1"/>
        <w:rPr>
          <w:rFonts w:ascii="Arial" w:hAnsi="Arial" w:cs="Arial"/>
          <w:sz w:val="24"/>
          <w:szCs w:val="24"/>
        </w:rPr>
      </w:pPr>
      <w:r w:rsidRPr="001C165A">
        <w:rPr>
          <w:rFonts w:ascii="Arial" w:hAnsi="Arial" w:cs="Arial"/>
          <w:sz w:val="24"/>
          <w:szCs w:val="24"/>
        </w:rPr>
        <w:t>With your team, brains</w:t>
      </w:r>
      <w:r w:rsidR="00E902E4" w:rsidRPr="001C165A">
        <w:rPr>
          <w:rFonts w:ascii="Arial" w:hAnsi="Arial" w:cs="Arial"/>
          <w:sz w:val="24"/>
          <w:szCs w:val="24"/>
        </w:rPr>
        <w:t>torm wh</w:t>
      </w:r>
      <w:r w:rsidR="00C43F82" w:rsidRPr="001C165A">
        <w:rPr>
          <w:rFonts w:ascii="Arial" w:hAnsi="Arial" w:cs="Arial"/>
          <w:sz w:val="24"/>
          <w:szCs w:val="24"/>
        </w:rPr>
        <w:t>at could be done in Virginia or</w:t>
      </w:r>
      <w:r w:rsidR="00860358" w:rsidRPr="001C165A">
        <w:rPr>
          <w:rFonts w:ascii="Arial" w:hAnsi="Arial" w:cs="Arial"/>
          <w:sz w:val="24"/>
          <w:szCs w:val="24"/>
        </w:rPr>
        <w:t xml:space="preserve"> t</w:t>
      </w:r>
      <w:r w:rsidR="00E902E4" w:rsidRPr="001C165A">
        <w:rPr>
          <w:rFonts w:ascii="Arial" w:hAnsi="Arial" w:cs="Arial"/>
          <w:sz w:val="24"/>
          <w:szCs w:val="24"/>
        </w:rPr>
        <w:t>he United States to address this issue.</w:t>
      </w:r>
    </w:p>
    <w:p w14:paraId="2B0DB408" w14:textId="1E746188" w:rsidR="007C3CE3" w:rsidRPr="001C165A" w:rsidRDefault="00C43F82" w:rsidP="00123D54">
      <w:pPr>
        <w:numPr>
          <w:ilvl w:val="0"/>
          <w:numId w:val="36"/>
        </w:numPr>
        <w:tabs>
          <w:tab w:val="left" w:pos="1440"/>
        </w:tabs>
        <w:rPr>
          <w:rFonts w:ascii="Arial" w:hAnsi="Arial" w:cs="Arial"/>
        </w:rPr>
      </w:pPr>
      <w:r w:rsidRPr="001C165A">
        <w:rPr>
          <w:rFonts w:ascii="Arial" w:hAnsi="Arial" w:cs="Arial"/>
        </w:rPr>
        <w:t>With your team, c</w:t>
      </w:r>
      <w:r w:rsidR="007C3CE3" w:rsidRPr="001C165A">
        <w:rPr>
          <w:rFonts w:ascii="Arial" w:hAnsi="Arial" w:cs="Arial"/>
        </w:rPr>
        <w:t>reate a</w:t>
      </w:r>
      <w:r w:rsidRPr="001C165A">
        <w:rPr>
          <w:rFonts w:ascii="Arial" w:hAnsi="Arial" w:cs="Arial"/>
        </w:rPr>
        <w:t>n action plan</w:t>
      </w:r>
      <w:r w:rsidR="007C3CE3" w:rsidRPr="001C165A">
        <w:rPr>
          <w:rFonts w:ascii="Arial" w:hAnsi="Arial" w:cs="Arial"/>
        </w:rPr>
        <w:t xml:space="preserve"> presentation </w:t>
      </w:r>
      <w:r w:rsidRPr="001C165A">
        <w:rPr>
          <w:rFonts w:ascii="Arial" w:hAnsi="Arial" w:cs="Arial"/>
        </w:rPr>
        <w:t xml:space="preserve">on the issue of deforestation. </w:t>
      </w:r>
      <w:r w:rsidR="007C3CE3" w:rsidRPr="001C165A">
        <w:rPr>
          <w:rFonts w:ascii="Arial" w:hAnsi="Arial" w:cs="Arial"/>
        </w:rPr>
        <w:t>(</w:t>
      </w:r>
      <w:r w:rsidR="00E902E4" w:rsidRPr="001C165A">
        <w:rPr>
          <w:rFonts w:ascii="Arial" w:hAnsi="Arial" w:cs="Arial"/>
        </w:rPr>
        <w:t xml:space="preserve">paper slides, video, </w:t>
      </w:r>
      <w:r w:rsidR="007C3CE3" w:rsidRPr="001C165A">
        <w:rPr>
          <w:rFonts w:ascii="Arial" w:hAnsi="Arial" w:cs="Arial"/>
        </w:rPr>
        <w:t>power point, report, letter, play, poem</w:t>
      </w:r>
      <w:r w:rsidR="00E902E4" w:rsidRPr="001C165A">
        <w:rPr>
          <w:rFonts w:ascii="Arial" w:hAnsi="Arial" w:cs="Arial"/>
        </w:rPr>
        <w:t>,</w:t>
      </w:r>
      <w:r w:rsidR="00860358" w:rsidRPr="001C165A">
        <w:rPr>
          <w:rFonts w:ascii="Arial" w:hAnsi="Arial" w:cs="Arial"/>
        </w:rPr>
        <w:t xml:space="preserve"> </w:t>
      </w:r>
      <w:r w:rsidR="00E902E4" w:rsidRPr="001C165A">
        <w:rPr>
          <w:rFonts w:ascii="Arial" w:hAnsi="Arial" w:cs="Arial"/>
        </w:rPr>
        <w:t>etc.)</w:t>
      </w:r>
    </w:p>
    <w:p w14:paraId="47C0697A" w14:textId="77777777" w:rsidR="007C3CE3" w:rsidRPr="001C165A" w:rsidRDefault="007C3CE3" w:rsidP="00123D54">
      <w:pPr>
        <w:pStyle w:val="ListParagraph"/>
        <w:numPr>
          <w:ilvl w:val="0"/>
          <w:numId w:val="36"/>
        </w:numPr>
        <w:tabs>
          <w:tab w:val="left" w:pos="1440"/>
        </w:tabs>
        <w:rPr>
          <w:rFonts w:ascii="Arial" w:hAnsi="Arial" w:cs="Arial"/>
          <w:sz w:val="24"/>
          <w:szCs w:val="24"/>
        </w:rPr>
      </w:pPr>
      <w:r w:rsidRPr="001C165A">
        <w:rPr>
          <w:rFonts w:ascii="Arial" w:hAnsi="Arial" w:cs="Arial"/>
          <w:sz w:val="24"/>
          <w:szCs w:val="24"/>
        </w:rPr>
        <w:t>Present your action plan to the class.</w:t>
      </w:r>
    </w:p>
    <w:p w14:paraId="3B9B4D9B" w14:textId="6B95FBFE" w:rsidR="007C3CE3" w:rsidRPr="001C165A" w:rsidRDefault="007C3CE3" w:rsidP="00123D54">
      <w:pPr>
        <w:pStyle w:val="ListParagraph"/>
        <w:numPr>
          <w:ilvl w:val="0"/>
          <w:numId w:val="36"/>
        </w:numPr>
        <w:tabs>
          <w:tab w:val="left" w:pos="1440"/>
        </w:tabs>
        <w:rPr>
          <w:rFonts w:ascii="Arial" w:hAnsi="Arial" w:cs="Arial"/>
          <w:sz w:val="24"/>
          <w:szCs w:val="24"/>
        </w:rPr>
      </w:pPr>
      <w:r w:rsidRPr="001C165A">
        <w:rPr>
          <w:rFonts w:ascii="Arial" w:hAnsi="Arial" w:cs="Arial"/>
          <w:sz w:val="24"/>
          <w:szCs w:val="24"/>
        </w:rPr>
        <w:t xml:space="preserve">Revise and edit your </w:t>
      </w:r>
      <w:r w:rsidR="00C43F82" w:rsidRPr="001C165A">
        <w:rPr>
          <w:rFonts w:ascii="Arial" w:hAnsi="Arial" w:cs="Arial"/>
          <w:sz w:val="24"/>
          <w:szCs w:val="24"/>
        </w:rPr>
        <w:t xml:space="preserve">action plan </w:t>
      </w:r>
      <w:r w:rsidRPr="001C165A">
        <w:rPr>
          <w:rFonts w:ascii="Arial" w:hAnsi="Arial" w:cs="Arial"/>
          <w:sz w:val="24"/>
          <w:szCs w:val="24"/>
        </w:rPr>
        <w:t>presentation based on class input.</w:t>
      </w:r>
    </w:p>
    <w:p w14:paraId="4FFCF672" w14:textId="77777777" w:rsidR="007C3CE3" w:rsidRPr="001C165A" w:rsidRDefault="007C3CE3" w:rsidP="00123D54">
      <w:pPr>
        <w:pStyle w:val="ListParagraph"/>
        <w:numPr>
          <w:ilvl w:val="0"/>
          <w:numId w:val="36"/>
        </w:numPr>
        <w:tabs>
          <w:tab w:val="left" w:pos="1440"/>
        </w:tabs>
        <w:rPr>
          <w:rFonts w:ascii="Arial" w:hAnsi="Arial" w:cs="Arial"/>
          <w:sz w:val="24"/>
          <w:szCs w:val="24"/>
        </w:rPr>
      </w:pPr>
      <w:r w:rsidRPr="001C165A">
        <w:rPr>
          <w:rFonts w:ascii="Arial" w:hAnsi="Arial" w:cs="Arial"/>
          <w:sz w:val="24"/>
          <w:szCs w:val="24"/>
        </w:rPr>
        <w:t>Find contact information for your school, neighborhood or community. Submit a formal request to share your presentation.  Follow-up your request and await a response.</w:t>
      </w:r>
    </w:p>
    <w:p w14:paraId="368743AA" w14:textId="77777777" w:rsidR="007C3CE3" w:rsidRPr="001C165A" w:rsidRDefault="007C3CE3" w:rsidP="007C3CE3">
      <w:pPr>
        <w:pStyle w:val="Title"/>
        <w:tabs>
          <w:tab w:val="left" w:pos="1080"/>
        </w:tabs>
        <w:ind w:left="1080" w:hanging="720"/>
        <w:rPr>
          <w:sz w:val="24"/>
          <w:szCs w:val="24"/>
        </w:rPr>
      </w:pPr>
    </w:p>
    <w:p w14:paraId="7E3B98D6" w14:textId="77777777" w:rsidR="007C3CE3" w:rsidRPr="001C165A" w:rsidRDefault="007C3CE3" w:rsidP="007C3CE3">
      <w:pPr>
        <w:pStyle w:val="Title"/>
        <w:tabs>
          <w:tab w:val="left" w:pos="1080"/>
        </w:tabs>
        <w:ind w:left="1080" w:hanging="720"/>
        <w:rPr>
          <w:sz w:val="24"/>
          <w:szCs w:val="24"/>
        </w:rPr>
      </w:pPr>
    </w:p>
    <w:p w14:paraId="4F633FE7" w14:textId="77777777" w:rsidR="007C3CE3" w:rsidRPr="001C165A" w:rsidRDefault="007C3CE3" w:rsidP="007C3CE3">
      <w:pPr>
        <w:pStyle w:val="Title"/>
        <w:tabs>
          <w:tab w:val="left" w:pos="1080"/>
        </w:tabs>
        <w:ind w:left="1080" w:hanging="720"/>
        <w:rPr>
          <w:sz w:val="24"/>
          <w:szCs w:val="24"/>
        </w:rPr>
      </w:pPr>
      <w:r w:rsidRPr="001C165A">
        <w:rPr>
          <w:noProof/>
          <w:sz w:val="24"/>
          <w:szCs w:val="24"/>
        </w:rPr>
        <mc:AlternateContent>
          <mc:Choice Requires="wps">
            <w:drawing>
              <wp:anchor distT="0" distB="0" distL="114300" distR="114300" simplePos="0" relativeHeight="251713536" behindDoc="0" locked="0" layoutInCell="1" allowOverlap="1" wp14:anchorId="360A7A0A" wp14:editId="03A0EB18">
                <wp:simplePos x="0" y="0"/>
                <wp:positionH relativeFrom="column">
                  <wp:posOffset>457200</wp:posOffset>
                </wp:positionH>
                <wp:positionV relativeFrom="paragraph">
                  <wp:posOffset>69216</wp:posOffset>
                </wp:positionV>
                <wp:extent cx="5715000" cy="1488440"/>
                <wp:effectExtent l="0" t="0" r="25400" b="3556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88440"/>
                        </a:xfrm>
                        <a:prstGeom prst="rect">
                          <a:avLst/>
                        </a:prstGeom>
                        <a:solidFill>
                          <a:srgbClr val="FFFFFF"/>
                        </a:solidFill>
                        <a:ln w="9525">
                          <a:solidFill>
                            <a:srgbClr val="000000"/>
                          </a:solidFill>
                          <a:miter lim="800000"/>
                          <a:headEnd/>
                          <a:tailEnd/>
                        </a:ln>
                      </wps:spPr>
                      <wps:txbx>
                        <w:txbxContent>
                          <w:p w14:paraId="194564AF" w14:textId="77777777" w:rsidR="006951D9" w:rsidRPr="00E902E4" w:rsidRDefault="006951D9" w:rsidP="007C3CE3">
                            <w:pPr>
                              <w:rPr>
                                <w:rFonts w:ascii="Arial" w:hAnsi="Arial" w:cs="Arial"/>
                              </w:rPr>
                            </w:pPr>
                            <w:r w:rsidRPr="00E902E4">
                              <w:rPr>
                                <w:rFonts w:ascii="Arial" w:hAnsi="Arial" w:cs="Arial"/>
                              </w:rPr>
                              <w:t>*Objective of Action Plan:</w:t>
                            </w:r>
                          </w:p>
                          <w:p w14:paraId="1634532F" w14:textId="77777777" w:rsidR="006951D9" w:rsidRPr="00E902E4" w:rsidRDefault="006951D9" w:rsidP="007C3CE3">
                            <w:pPr>
                              <w:rPr>
                                <w:rFonts w:ascii="Arial" w:hAnsi="Arial" w:cs="Arial"/>
                              </w:rPr>
                            </w:pPr>
                            <w:r w:rsidRPr="00E902E4">
                              <w:rPr>
                                <w:rFonts w:ascii="Arial" w:hAnsi="Arial" w:cs="Arial"/>
                              </w:rPr>
                              <w:t xml:space="preserve">This action plan is a working graphic organizer to be constructed with the students as the topic develops.  </w:t>
                            </w:r>
                          </w:p>
                          <w:p w14:paraId="70680218" w14:textId="77777777" w:rsidR="006951D9" w:rsidRPr="00E902E4" w:rsidRDefault="006951D9" w:rsidP="007C3CE3">
                            <w:pPr>
                              <w:rPr>
                                <w:rFonts w:ascii="Arial" w:hAnsi="Arial" w:cs="Arial"/>
                              </w:rPr>
                            </w:pPr>
                          </w:p>
                          <w:p w14:paraId="6125529F" w14:textId="4B2448B3" w:rsidR="006951D9" w:rsidRPr="00E902E4" w:rsidRDefault="006951D9" w:rsidP="007C3CE3">
                            <w:pPr>
                              <w:rPr>
                                <w:rFonts w:ascii="Arial" w:hAnsi="Arial" w:cs="Arial"/>
                              </w:rPr>
                            </w:pPr>
                            <w:r w:rsidRPr="00E902E4">
                              <w:rPr>
                                <w:rFonts w:ascii="Arial" w:hAnsi="Arial" w:cs="Arial"/>
                              </w:rPr>
                              <w:t>*Assessment:  Teacher should provide students with a rubric for Action Plan including grade level standards and school and/or classroom goals. (21</w:t>
                            </w:r>
                            <w:r w:rsidRPr="00E902E4">
                              <w:rPr>
                                <w:rFonts w:ascii="Arial" w:hAnsi="Arial" w:cs="Arial"/>
                                <w:vertAlign w:val="superscript"/>
                              </w:rPr>
                              <w:t>st</w:t>
                            </w:r>
                            <w:r w:rsidRPr="00E902E4">
                              <w:rPr>
                                <w:rFonts w:ascii="Arial" w:hAnsi="Arial" w:cs="Arial"/>
                              </w:rPr>
                              <w:t xml:space="preserve"> </w:t>
                            </w:r>
                            <w:r>
                              <w:rPr>
                                <w:rFonts w:ascii="Arial" w:hAnsi="Arial" w:cs="Arial"/>
                              </w:rPr>
                              <w:t>Century</w:t>
                            </w:r>
                            <w:r w:rsidRPr="00E902E4">
                              <w:rPr>
                                <w:rFonts w:ascii="Arial" w:hAnsi="Arial" w:cs="Arial"/>
                              </w:rPr>
                              <w:t xml:space="preserve"> Goals) This could be created with student input.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A7A0A" id="_x0000_s1075" type="#_x0000_t202" style="position:absolute;left:0;text-align:left;margin-left:36pt;margin-top:5.45pt;width:450pt;height:11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">
                <v:textbox>
                  <w:txbxContent>
                    <w:p w14:paraId="194564AF" w14:textId="77777777" w:rsidR="006951D9" w:rsidRPr="00E902E4" w:rsidRDefault="006951D9" w:rsidP="007C3CE3">
                      <w:pPr>
                        <w:rPr>
                          <w:rFonts w:ascii="Arial" w:hAnsi="Arial" w:cs="Arial"/>
                        </w:rPr>
                      </w:pPr>
                      <w:r w:rsidRPr="00E902E4">
                        <w:rPr>
                          <w:rFonts w:ascii="Arial" w:hAnsi="Arial" w:cs="Arial"/>
                        </w:rPr>
                        <w:t>*Objective of Action Plan:</w:t>
                      </w:r>
                    </w:p>
                    <w:p w14:paraId="1634532F" w14:textId="77777777" w:rsidR="006951D9" w:rsidRPr="00E902E4" w:rsidRDefault="006951D9" w:rsidP="007C3CE3">
                      <w:pPr>
                        <w:rPr>
                          <w:rFonts w:ascii="Arial" w:hAnsi="Arial" w:cs="Arial"/>
                        </w:rPr>
                      </w:pPr>
                      <w:r w:rsidRPr="00E902E4">
                        <w:rPr>
                          <w:rFonts w:ascii="Arial" w:hAnsi="Arial" w:cs="Arial"/>
                        </w:rPr>
                        <w:t xml:space="preserve">This action plan is a working graphic organizer to be constructed with the students as the topic develops.  </w:t>
                      </w:r>
                    </w:p>
                    <w:p w14:paraId="70680218" w14:textId="77777777" w:rsidR="006951D9" w:rsidRPr="00E902E4" w:rsidRDefault="006951D9" w:rsidP="007C3CE3">
                      <w:pPr>
                        <w:rPr>
                          <w:rFonts w:ascii="Arial" w:hAnsi="Arial" w:cs="Arial"/>
                        </w:rPr>
                      </w:pPr>
                    </w:p>
                    <w:p w14:paraId="6125529F" w14:textId="4B2448B3" w:rsidR="006951D9" w:rsidRPr="00E902E4" w:rsidRDefault="006951D9" w:rsidP="007C3CE3">
                      <w:pPr>
                        <w:rPr>
                          <w:rFonts w:ascii="Arial" w:hAnsi="Arial" w:cs="Arial"/>
                        </w:rPr>
                      </w:pPr>
                      <w:r w:rsidRPr="00E902E4">
                        <w:rPr>
                          <w:rFonts w:ascii="Arial" w:hAnsi="Arial" w:cs="Arial"/>
                        </w:rPr>
                        <w:t>*Assessment:  Teacher should provide students with a rubric for Action Plan including grade level standards and school and/or classroom goals. (21</w:t>
                      </w:r>
                      <w:r w:rsidRPr="00E902E4">
                        <w:rPr>
                          <w:rFonts w:ascii="Arial" w:hAnsi="Arial" w:cs="Arial"/>
                          <w:vertAlign w:val="superscript"/>
                        </w:rPr>
                        <w:t>st</w:t>
                      </w:r>
                      <w:r w:rsidRPr="00E902E4">
                        <w:rPr>
                          <w:rFonts w:ascii="Arial" w:hAnsi="Arial" w:cs="Arial"/>
                        </w:rPr>
                        <w:t xml:space="preserve"> </w:t>
                      </w:r>
                      <w:r>
                        <w:rPr>
                          <w:rFonts w:ascii="Arial" w:hAnsi="Arial" w:cs="Arial"/>
                        </w:rPr>
                        <w:t>Century</w:t>
                      </w:r>
                      <w:r w:rsidRPr="00E902E4">
                        <w:rPr>
                          <w:rFonts w:ascii="Arial" w:hAnsi="Arial" w:cs="Arial"/>
                        </w:rPr>
                        <w:t xml:space="preserve"> Goals) This could be created with student input.</w:t>
                      </w:r>
                    </w:p>
                  </w:txbxContent>
                </v:textbox>
              </v:shape>
            </w:pict>
          </mc:Fallback>
        </mc:AlternateContent>
      </w:r>
    </w:p>
    <w:p w14:paraId="2D976BFE" w14:textId="77777777" w:rsidR="007C3CE3" w:rsidRPr="001C165A" w:rsidRDefault="007C3CE3" w:rsidP="007C3CE3">
      <w:pPr>
        <w:pStyle w:val="Title"/>
        <w:tabs>
          <w:tab w:val="left" w:pos="1080"/>
        </w:tabs>
        <w:ind w:left="1080" w:hanging="720"/>
        <w:rPr>
          <w:sz w:val="24"/>
          <w:szCs w:val="24"/>
        </w:rPr>
      </w:pPr>
    </w:p>
    <w:p w14:paraId="2516B868" w14:textId="77777777" w:rsidR="007C3CE3" w:rsidRPr="001C165A" w:rsidRDefault="007C3CE3" w:rsidP="007C3CE3">
      <w:pPr>
        <w:pStyle w:val="Title"/>
        <w:tabs>
          <w:tab w:val="left" w:pos="1080"/>
        </w:tabs>
        <w:ind w:left="1080" w:hanging="720"/>
        <w:rPr>
          <w:sz w:val="24"/>
          <w:szCs w:val="24"/>
        </w:rPr>
      </w:pPr>
    </w:p>
    <w:p w14:paraId="73AD2C0B" w14:textId="77777777" w:rsidR="007C3CE3" w:rsidRPr="001C165A" w:rsidRDefault="007C3CE3" w:rsidP="007C3CE3">
      <w:pPr>
        <w:pStyle w:val="Title"/>
        <w:tabs>
          <w:tab w:val="left" w:pos="1080"/>
        </w:tabs>
        <w:jc w:val="left"/>
        <w:rPr>
          <w:sz w:val="24"/>
          <w:szCs w:val="24"/>
        </w:rPr>
      </w:pPr>
    </w:p>
    <w:p w14:paraId="557FA006" w14:textId="77777777" w:rsidR="007C3CE3" w:rsidRPr="001C165A" w:rsidRDefault="007C3CE3" w:rsidP="007C3CE3">
      <w:pPr>
        <w:pStyle w:val="Title"/>
        <w:tabs>
          <w:tab w:val="left" w:pos="1080"/>
        </w:tabs>
        <w:jc w:val="left"/>
        <w:rPr>
          <w:sz w:val="24"/>
          <w:szCs w:val="24"/>
        </w:rPr>
      </w:pPr>
    </w:p>
    <w:p w14:paraId="1C2AF41A" w14:textId="77777777" w:rsidR="007C3CE3" w:rsidRPr="001C165A" w:rsidRDefault="007C3CE3" w:rsidP="007C3CE3">
      <w:pPr>
        <w:pStyle w:val="Title"/>
        <w:tabs>
          <w:tab w:val="left" w:pos="1080"/>
        </w:tabs>
        <w:jc w:val="left"/>
        <w:rPr>
          <w:szCs w:val="24"/>
        </w:rPr>
      </w:pPr>
    </w:p>
    <w:p w14:paraId="36E34ED4" w14:textId="4F67A008" w:rsidR="00E902E4" w:rsidRPr="001C165A" w:rsidRDefault="00E902E4">
      <w:pPr>
        <w:spacing w:after="200" w:line="276" w:lineRule="auto"/>
        <w:rPr>
          <w:rFonts w:ascii="Arial" w:hAnsi="Arial" w:cs="Arial"/>
        </w:rPr>
      </w:pPr>
      <w:r w:rsidRPr="001C165A">
        <w:rPr>
          <w:rFonts w:ascii="Arial" w:hAnsi="Arial" w:cs="Arial"/>
        </w:rPr>
        <w:br w:type="page"/>
      </w:r>
    </w:p>
    <w:p w14:paraId="379F3308" w14:textId="74DF24CB" w:rsidR="008B7004" w:rsidRPr="001C165A" w:rsidRDefault="008B7004" w:rsidP="00DD4EAB">
      <w:pPr>
        <w:rPr>
          <w:rFonts w:ascii="Arial" w:hAnsi="Arial" w:cs="Arial"/>
          <w:b/>
        </w:rPr>
      </w:pPr>
      <w:r w:rsidRPr="001C165A">
        <w:rPr>
          <w:rFonts w:ascii="Arial" w:hAnsi="Arial" w:cs="Arial"/>
          <w:b/>
        </w:rPr>
        <w:lastRenderedPageBreak/>
        <w:t>Graffiti</w:t>
      </w:r>
      <w:r w:rsidR="00F76147" w:rsidRPr="001C165A">
        <w:rPr>
          <w:rFonts w:ascii="Arial" w:hAnsi="Arial" w:cs="Arial"/>
          <w:b/>
        </w:rPr>
        <w:t xml:space="preserve"> Wall Questions</w:t>
      </w:r>
    </w:p>
    <w:p w14:paraId="2F936B1F" w14:textId="77777777" w:rsidR="00F76147" w:rsidRPr="001C165A" w:rsidRDefault="00F76147" w:rsidP="00DD4EAB">
      <w:pPr>
        <w:rPr>
          <w:rFonts w:ascii="Arial" w:hAnsi="Arial" w:cs="Arial"/>
          <w:b/>
        </w:rPr>
      </w:pPr>
    </w:p>
    <w:tbl>
      <w:tblPr>
        <w:tblStyle w:val="TableGrid"/>
        <w:tblW w:w="0" w:type="auto"/>
        <w:tblLook w:val="04A0" w:firstRow="1" w:lastRow="0" w:firstColumn="1" w:lastColumn="0" w:noHBand="0" w:noVBand="1"/>
      </w:tblPr>
      <w:tblGrid>
        <w:gridCol w:w="11016"/>
      </w:tblGrid>
      <w:tr w:rsidR="008B7004" w:rsidRPr="001C165A" w14:paraId="435B0B16" w14:textId="77777777" w:rsidTr="008B7004">
        <w:tc>
          <w:tcPr>
            <w:tcW w:w="11016" w:type="dxa"/>
          </w:tcPr>
          <w:p w14:paraId="11BC7DE4" w14:textId="01315789" w:rsidR="008B7004" w:rsidRPr="001C165A" w:rsidRDefault="008B7004" w:rsidP="00DD4EAB">
            <w:pPr>
              <w:rPr>
                <w:rFonts w:ascii="Arial" w:hAnsi="Arial" w:cs="Arial"/>
                <w:b/>
              </w:rPr>
            </w:pPr>
            <w:r w:rsidRPr="001C165A">
              <w:rPr>
                <w:rFonts w:ascii="Arial" w:hAnsi="Arial" w:cs="Arial"/>
                <w:b/>
              </w:rPr>
              <w:t>True/False</w:t>
            </w:r>
          </w:p>
          <w:p w14:paraId="029A5073" w14:textId="77777777" w:rsidR="008B7004" w:rsidRPr="001C165A" w:rsidRDefault="008B7004" w:rsidP="00DD4EAB">
            <w:pPr>
              <w:rPr>
                <w:rFonts w:ascii="Arial" w:hAnsi="Arial" w:cs="Arial"/>
                <w:b/>
              </w:rPr>
            </w:pPr>
          </w:p>
          <w:p w14:paraId="21562760" w14:textId="77777777" w:rsidR="008B7004" w:rsidRPr="001C165A" w:rsidRDefault="008B7004" w:rsidP="008B7004">
            <w:pPr>
              <w:rPr>
                <w:rFonts w:ascii="Arial" w:hAnsi="Arial" w:cs="Arial"/>
              </w:rPr>
            </w:pPr>
            <w:r w:rsidRPr="001C165A">
              <w:rPr>
                <w:rFonts w:ascii="Arial" w:hAnsi="Arial" w:cs="Arial"/>
              </w:rPr>
              <w:t>Animal adaptations are what humans do to help animals survive.   T    F</w:t>
            </w:r>
          </w:p>
          <w:p w14:paraId="3075591E" w14:textId="77777777" w:rsidR="008B7004" w:rsidRPr="001C165A" w:rsidRDefault="008B7004" w:rsidP="00A4519F">
            <w:pPr>
              <w:rPr>
                <w:rFonts w:ascii="Arial" w:hAnsi="Arial" w:cs="Arial"/>
              </w:rPr>
            </w:pPr>
            <w:r w:rsidRPr="001C165A">
              <w:rPr>
                <w:rFonts w:ascii="Arial" w:hAnsi="Arial" w:cs="Arial"/>
              </w:rPr>
              <w:t xml:space="preserve"> </w:t>
            </w:r>
            <w:r w:rsidR="00F76147" w:rsidRPr="001C165A">
              <w:rPr>
                <w:rFonts w:ascii="Arial" w:hAnsi="Arial" w:cs="Arial"/>
              </w:rPr>
              <w:t xml:space="preserve">  Why </w:t>
            </w:r>
            <w:r w:rsidR="00A4519F" w:rsidRPr="001C165A">
              <w:rPr>
                <w:rFonts w:ascii="Arial" w:hAnsi="Arial" w:cs="Arial"/>
              </w:rPr>
              <w:t xml:space="preserve">is this true </w:t>
            </w:r>
            <w:r w:rsidR="00F76147" w:rsidRPr="001C165A">
              <w:rPr>
                <w:rFonts w:ascii="Arial" w:hAnsi="Arial" w:cs="Arial"/>
              </w:rPr>
              <w:t xml:space="preserve">or </w:t>
            </w:r>
            <w:r w:rsidR="00A4519F" w:rsidRPr="001C165A">
              <w:rPr>
                <w:rFonts w:ascii="Arial" w:hAnsi="Arial" w:cs="Arial"/>
              </w:rPr>
              <w:t>false</w:t>
            </w:r>
            <w:r w:rsidR="00F76147" w:rsidRPr="001C165A">
              <w:rPr>
                <w:rFonts w:ascii="Arial" w:hAnsi="Arial" w:cs="Arial"/>
              </w:rPr>
              <w:t>?</w:t>
            </w:r>
          </w:p>
          <w:p w14:paraId="47167388" w14:textId="5EEA8A1D" w:rsidR="003C271E" w:rsidRPr="001C165A" w:rsidRDefault="003C271E" w:rsidP="00A4519F">
            <w:pPr>
              <w:rPr>
                <w:rFonts w:ascii="Arial" w:hAnsi="Arial" w:cs="Arial"/>
              </w:rPr>
            </w:pPr>
          </w:p>
        </w:tc>
      </w:tr>
      <w:tr w:rsidR="008B7004" w:rsidRPr="001C165A" w14:paraId="2567A270" w14:textId="77777777" w:rsidTr="008B7004">
        <w:tc>
          <w:tcPr>
            <w:tcW w:w="11016" w:type="dxa"/>
          </w:tcPr>
          <w:p w14:paraId="5CF7C516" w14:textId="5A6BF722" w:rsidR="008B7004" w:rsidRPr="001C165A" w:rsidRDefault="008B7004" w:rsidP="00DD4EAB">
            <w:pPr>
              <w:rPr>
                <w:rFonts w:ascii="Arial" w:hAnsi="Arial" w:cs="Arial"/>
                <w:b/>
              </w:rPr>
            </w:pPr>
            <w:r w:rsidRPr="001C165A">
              <w:rPr>
                <w:rFonts w:ascii="Arial" w:hAnsi="Arial" w:cs="Arial"/>
                <w:b/>
              </w:rPr>
              <w:t>Match the word with its definition</w:t>
            </w:r>
          </w:p>
          <w:p w14:paraId="3C9C99D7" w14:textId="77777777" w:rsidR="008B7004" w:rsidRPr="001C165A" w:rsidRDefault="008B7004" w:rsidP="00DD4EAB">
            <w:pPr>
              <w:rPr>
                <w:rFonts w:ascii="Arial" w:hAnsi="Arial" w:cs="Arial"/>
                <w:b/>
              </w:rPr>
            </w:pPr>
          </w:p>
          <w:p w14:paraId="5EC6B09C" w14:textId="70EF103E" w:rsidR="008B7004" w:rsidRPr="001C165A" w:rsidRDefault="008B7004" w:rsidP="00DD4EAB">
            <w:pPr>
              <w:rPr>
                <w:rFonts w:ascii="Arial" w:hAnsi="Arial" w:cs="Arial"/>
              </w:rPr>
            </w:pPr>
            <w:r w:rsidRPr="001C165A">
              <w:rPr>
                <w:rFonts w:ascii="Arial" w:hAnsi="Arial" w:cs="Arial"/>
              </w:rPr>
              <w:t>hibernate                                              - an animal that hunts another animal</w:t>
            </w:r>
          </w:p>
          <w:p w14:paraId="5C175F70" w14:textId="0C6C6561" w:rsidR="008B7004" w:rsidRPr="001C165A" w:rsidRDefault="008B7004" w:rsidP="00DD4EAB">
            <w:pPr>
              <w:rPr>
                <w:rFonts w:ascii="Arial" w:hAnsi="Arial" w:cs="Arial"/>
              </w:rPr>
            </w:pPr>
            <w:r w:rsidRPr="001C165A">
              <w:rPr>
                <w:rFonts w:ascii="Arial" w:hAnsi="Arial" w:cs="Arial"/>
              </w:rPr>
              <w:t xml:space="preserve">camouflage                                          - when an animals body slows down for a </w:t>
            </w:r>
            <w:r w:rsidR="00F76147" w:rsidRPr="001C165A">
              <w:rPr>
                <w:rFonts w:ascii="Arial" w:hAnsi="Arial" w:cs="Arial"/>
              </w:rPr>
              <w:t xml:space="preserve">long </w:t>
            </w:r>
            <w:r w:rsidRPr="001C165A">
              <w:rPr>
                <w:rFonts w:ascii="Arial" w:hAnsi="Arial" w:cs="Arial"/>
              </w:rPr>
              <w:t xml:space="preserve">period of time             </w:t>
            </w:r>
          </w:p>
          <w:p w14:paraId="4BFA7EDE" w14:textId="2214A0E0" w:rsidR="008B7004" w:rsidRPr="001C165A" w:rsidRDefault="00F76147" w:rsidP="00DD4EAB">
            <w:pPr>
              <w:rPr>
                <w:rFonts w:ascii="Arial" w:hAnsi="Arial" w:cs="Arial"/>
              </w:rPr>
            </w:pPr>
            <w:r w:rsidRPr="001C165A">
              <w:rPr>
                <w:rFonts w:ascii="Arial" w:hAnsi="Arial" w:cs="Arial"/>
              </w:rPr>
              <w:t>predator</w:t>
            </w:r>
            <w:r w:rsidR="008B7004" w:rsidRPr="001C165A">
              <w:rPr>
                <w:rFonts w:ascii="Arial" w:hAnsi="Arial" w:cs="Arial"/>
              </w:rPr>
              <w:t xml:space="preserve">                                </w:t>
            </w:r>
            <w:r w:rsidRPr="001C165A">
              <w:rPr>
                <w:rFonts w:ascii="Arial" w:hAnsi="Arial" w:cs="Arial"/>
              </w:rPr>
              <w:t xml:space="preserve">                  </w:t>
            </w:r>
            <w:r w:rsidR="008B7004" w:rsidRPr="001C165A">
              <w:rPr>
                <w:rFonts w:ascii="Arial" w:hAnsi="Arial" w:cs="Arial"/>
              </w:rPr>
              <w:t>to save energy</w:t>
            </w:r>
          </w:p>
          <w:p w14:paraId="556D3C64" w14:textId="6F2D429D" w:rsidR="008B7004" w:rsidRPr="001C165A" w:rsidRDefault="00F76147" w:rsidP="00DD4EAB">
            <w:pPr>
              <w:rPr>
                <w:rFonts w:ascii="Arial" w:hAnsi="Arial" w:cs="Arial"/>
              </w:rPr>
            </w:pPr>
            <w:r w:rsidRPr="001C165A">
              <w:rPr>
                <w:rFonts w:ascii="Arial" w:hAnsi="Arial" w:cs="Arial"/>
              </w:rPr>
              <w:t xml:space="preserve">prey                                                      - an animal that is hunted by another animal </w:t>
            </w:r>
          </w:p>
          <w:p w14:paraId="5FC9C3DE" w14:textId="366173C0" w:rsidR="00F76147" w:rsidRPr="001C165A" w:rsidRDefault="00F76147" w:rsidP="00DD4EAB">
            <w:pPr>
              <w:rPr>
                <w:rFonts w:ascii="Arial" w:hAnsi="Arial" w:cs="Arial"/>
              </w:rPr>
            </w:pPr>
            <w:r w:rsidRPr="001C165A">
              <w:rPr>
                <w:rFonts w:ascii="Arial" w:hAnsi="Arial" w:cs="Arial"/>
              </w:rPr>
              <w:t xml:space="preserve">                                                             - when an animal is able to blend into its environment and                        </w:t>
            </w:r>
          </w:p>
          <w:p w14:paraId="5AB29CEC" w14:textId="1C25AE9E" w:rsidR="008B7004" w:rsidRPr="001C165A" w:rsidRDefault="00F76147" w:rsidP="00DD4EAB">
            <w:pPr>
              <w:rPr>
                <w:rFonts w:ascii="Arial" w:hAnsi="Arial" w:cs="Arial"/>
              </w:rPr>
            </w:pPr>
            <w:r w:rsidRPr="001C165A">
              <w:rPr>
                <w:rFonts w:ascii="Arial" w:hAnsi="Arial" w:cs="Arial"/>
              </w:rPr>
              <w:t xml:space="preserve">                                                                not be seen easily</w:t>
            </w:r>
          </w:p>
          <w:p w14:paraId="16C52D4D" w14:textId="77777777" w:rsidR="008B7004" w:rsidRPr="001C165A" w:rsidRDefault="008B7004" w:rsidP="00DD4EAB">
            <w:pPr>
              <w:rPr>
                <w:rFonts w:ascii="Arial" w:hAnsi="Arial" w:cs="Arial"/>
                <w:b/>
              </w:rPr>
            </w:pPr>
          </w:p>
        </w:tc>
      </w:tr>
      <w:tr w:rsidR="008B7004" w:rsidRPr="001C165A" w14:paraId="190BC2AD" w14:textId="77777777" w:rsidTr="008B7004">
        <w:tc>
          <w:tcPr>
            <w:tcW w:w="11016" w:type="dxa"/>
          </w:tcPr>
          <w:p w14:paraId="32DA5E4F" w14:textId="77777777" w:rsidR="00F76147" w:rsidRPr="001C165A" w:rsidRDefault="00F76147" w:rsidP="00DD4EAB">
            <w:pPr>
              <w:rPr>
                <w:rFonts w:ascii="Arial" w:hAnsi="Arial" w:cs="Arial"/>
                <w:b/>
              </w:rPr>
            </w:pPr>
            <w:r w:rsidRPr="001C165A">
              <w:rPr>
                <w:rFonts w:ascii="Arial" w:hAnsi="Arial" w:cs="Arial"/>
                <w:b/>
              </w:rPr>
              <w:t>Pictorial Chart</w:t>
            </w:r>
          </w:p>
          <w:p w14:paraId="7E60C467" w14:textId="615B9D1A" w:rsidR="00F76147" w:rsidRPr="001C165A" w:rsidRDefault="00F76147" w:rsidP="00DD4EAB">
            <w:pPr>
              <w:rPr>
                <w:rFonts w:ascii="Arial" w:hAnsi="Arial" w:cs="Arial"/>
                <w:b/>
              </w:rPr>
            </w:pPr>
          </w:p>
          <w:p w14:paraId="23476B3A" w14:textId="553D2716" w:rsidR="008B7004" w:rsidRPr="001C165A" w:rsidRDefault="0087497D" w:rsidP="00F76147">
            <w:pPr>
              <w:tabs>
                <w:tab w:val="left" w:pos="8866"/>
              </w:tabs>
              <w:rPr>
                <w:rFonts w:ascii="Arial" w:hAnsi="Arial" w:cs="Arial"/>
              </w:rPr>
            </w:pPr>
            <w:r w:rsidRPr="001C165A">
              <w:rPr>
                <w:rFonts w:ascii="Arial" w:hAnsi="Arial" w:cs="Arial"/>
              </w:rPr>
              <w:t xml:space="preserve">Draw a picture of the </w:t>
            </w:r>
            <w:r w:rsidR="00CD41CD">
              <w:rPr>
                <w:rFonts w:ascii="Arial" w:hAnsi="Arial" w:cs="Arial"/>
              </w:rPr>
              <w:t>Mexican Gray Wolf</w:t>
            </w:r>
            <w:r w:rsidR="00F76147" w:rsidRPr="001C165A">
              <w:rPr>
                <w:rFonts w:ascii="Arial" w:hAnsi="Arial" w:cs="Arial"/>
              </w:rPr>
              <w:t xml:space="preserve"> and label its physical adaptations.</w:t>
            </w:r>
            <w:r w:rsidR="00F76147" w:rsidRPr="001C165A">
              <w:rPr>
                <w:rFonts w:ascii="Arial" w:hAnsi="Arial" w:cs="Arial"/>
              </w:rPr>
              <w:tab/>
            </w:r>
          </w:p>
          <w:p w14:paraId="13CF76C3" w14:textId="12A6C7B0" w:rsidR="00F76147" w:rsidRPr="001C165A" w:rsidRDefault="00F76147" w:rsidP="00F76147">
            <w:pPr>
              <w:tabs>
                <w:tab w:val="left" w:pos="8866"/>
              </w:tabs>
              <w:rPr>
                <w:rFonts w:ascii="Arial" w:hAnsi="Arial" w:cs="Arial"/>
              </w:rPr>
            </w:pPr>
          </w:p>
        </w:tc>
      </w:tr>
      <w:tr w:rsidR="008B7004" w:rsidRPr="001C165A" w14:paraId="4BD502A0" w14:textId="77777777" w:rsidTr="008B7004">
        <w:tc>
          <w:tcPr>
            <w:tcW w:w="11016" w:type="dxa"/>
          </w:tcPr>
          <w:p w14:paraId="163F548A" w14:textId="53F6909D" w:rsidR="00C82C54" w:rsidRPr="001C165A" w:rsidRDefault="00C82C54" w:rsidP="00DD4EAB">
            <w:pPr>
              <w:rPr>
                <w:rFonts w:ascii="Arial" w:hAnsi="Arial" w:cs="Arial"/>
                <w:b/>
                <w:lang w:val="es-ES"/>
              </w:rPr>
            </w:pPr>
            <w:r w:rsidRPr="001C165A">
              <w:rPr>
                <w:rFonts w:ascii="Arial" w:hAnsi="Arial" w:cs="Arial"/>
                <w:b/>
                <w:lang w:val="es-ES"/>
              </w:rPr>
              <w:t>Formación de oraciones</w:t>
            </w:r>
          </w:p>
          <w:p w14:paraId="3516B4D9" w14:textId="77777777" w:rsidR="00C82C54" w:rsidRPr="001C165A" w:rsidRDefault="00C82C54" w:rsidP="00DD4EAB">
            <w:pPr>
              <w:rPr>
                <w:rFonts w:ascii="Arial" w:hAnsi="Arial" w:cs="Arial"/>
                <w:b/>
                <w:lang w:val="es-ES"/>
              </w:rPr>
            </w:pPr>
          </w:p>
          <w:p w14:paraId="14551DFF" w14:textId="41D3A66E" w:rsidR="008B7004" w:rsidRPr="001C165A" w:rsidRDefault="00A4519F" w:rsidP="00DD4EAB">
            <w:pPr>
              <w:rPr>
                <w:rFonts w:ascii="Arial" w:hAnsi="Arial" w:cs="Arial"/>
                <w:lang w:val="es-ES"/>
              </w:rPr>
            </w:pPr>
            <w:r w:rsidRPr="001C165A">
              <w:rPr>
                <w:rFonts w:ascii="Arial" w:hAnsi="Arial" w:cs="Arial"/>
                <w:lang w:val="es-ES"/>
              </w:rPr>
              <w:t>Escriban</w:t>
            </w:r>
            <w:r w:rsidR="00F76147" w:rsidRPr="001C165A">
              <w:rPr>
                <w:rFonts w:ascii="Arial" w:hAnsi="Arial" w:cs="Arial"/>
                <w:lang w:val="es-ES"/>
              </w:rPr>
              <w:t xml:space="preserve"> una oración interesante acerca de los animal</w:t>
            </w:r>
            <w:r w:rsidRPr="001C165A">
              <w:rPr>
                <w:rFonts w:ascii="Arial" w:hAnsi="Arial" w:cs="Arial"/>
                <w:lang w:val="es-ES"/>
              </w:rPr>
              <w:t>e</w:t>
            </w:r>
            <w:r w:rsidR="00F76147" w:rsidRPr="001C165A">
              <w:rPr>
                <w:rFonts w:ascii="Arial" w:hAnsi="Arial" w:cs="Arial"/>
                <w:lang w:val="es-ES"/>
              </w:rPr>
              <w:t>s usan</w:t>
            </w:r>
            <w:r w:rsidRPr="001C165A">
              <w:rPr>
                <w:rFonts w:ascii="Arial" w:hAnsi="Arial" w:cs="Arial"/>
                <w:lang w:val="es-ES"/>
              </w:rPr>
              <w:t>do todos las partes de la oració</w:t>
            </w:r>
            <w:r w:rsidR="00F76147" w:rsidRPr="001C165A">
              <w:rPr>
                <w:rFonts w:ascii="Arial" w:hAnsi="Arial" w:cs="Arial"/>
                <w:lang w:val="es-ES"/>
              </w:rPr>
              <w:t>n</w:t>
            </w:r>
            <w:r w:rsidRPr="001C165A">
              <w:rPr>
                <w:rFonts w:ascii="Arial" w:hAnsi="Arial" w:cs="Arial"/>
                <w:lang w:val="es-ES"/>
              </w:rPr>
              <w:t>.</w:t>
            </w:r>
          </w:p>
          <w:p w14:paraId="73382449" w14:textId="33E5F3BB" w:rsidR="007B5B62" w:rsidRPr="001C165A" w:rsidRDefault="007B5B62" w:rsidP="00DD4EAB">
            <w:pPr>
              <w:rPr>
                <w:rFonts w:ascii="Arial" w:hAnsi="Arial" w:cs="Arial"/>
                <w:b/>
              </w:rPr>
            </w:pPr>
          </w:p>
        </w:tc>
      </w:tr>
      <w:tr w:rsidR="008B7004" w:rsidRPr="001C165A" w14:paraId="37E82210" w14:textId="77777777" w:rsidTr="008B7004">
        <w:tc>
          <w:tcPr>
            <w:tcW w:w="11016" w:type="dxa"/>
          </w:tcPr>
          <w:p w14:paraId="4324AC31" w14:textId="42B0EE4B" w:rsidR="00C82C54" w:rsidRPr="001C165A" w:rsidRDefault="00C82C54" w:rsidP="00DD4EAB">
            <w:pPr>
              <w:rPr>
                <w:rFonts w:ascii="Arial" w:hAnsi="Arial" w:cs="Arial"/>
                <w:b/>
                <w:lang w:val="es-ES"/>
              </w:rPr>
            </w:pPr>
            <w:r w:rsidRPr="001C165A">
              <w:rPr>
                <w:rFonts w:ascii="Arial" w:hAnsi="Arial" w:cs="Arial"/>
                <w:b/>
                <w:lang w:val="es-ES"/>
              </w:rPr>
              <w:t>Historia narrativa</w:t>
            </w:r>
          </w:p>
          <w:p w14:paraId="18B28033" w14:textId="77777777" w:rsidR="00C82C54" w:rsidRPr="001C165A" w:rsidRDefault="00C82C54" w:rsidP="00DD4EAB">
            <w:pPr>
              <w:rPr>
                <w:rFonts w:ascii="Arial" w:hAnsi="Arial" w:cs="Arial"/>
                <w:b/>
                <w:lang w:val="es-ES"/>
              </w:rPr>
            </w:pPr>
          </w:p>
          <w:p w14:paraId="04618660" w14:textId="1D938202" w:rsidR="00A4519F" w:rsidRPr="001C165A" w:rsidRDefault="00A4519F" w:rsidP="00DD4EAB">
            <w:pPr>
              <w:rPr>
                <w:rFonts w:ascii="Arial" w:hAnsi="Arial" w:cs="Arial"/>
                <w:lang w:val="es-ES"/>
              </w:rPr>
            </w:pPr>
            <w:r w:rsidRPr="001C165A">
              <w:rPr>
                <w:rFonts w:ascii="Arial" w:hAnsi="Arial" w:cs="Arial"/>
                <w:lang w:val="es-ES"/>
              </w:rPr>
              <w:t>Dibujan una escena</w:t>
            </w:r>
            <w:r w:rsidR="00C82C54" w:rsidRPr="001C165A">
              <w:rPr>
                <w:rFonts w:ascii="Arial" w:hAnsi="Arial" w:cs="Arial"/>
                <w:lang w:val="es-ES"/>
              </w:rPr>
              <w:t xml:space="preserve"> (algo importante que pasó) </w:t>
            </w:r>
            <w:r w:rsidRPr="001C165A">
              <w:rPr>
                <w:rFonts w:ascii="Arial" w:hAnsi="Arial" w:cs="Arial"/>
                <w:lang w:val="es-ES"/>
              </w:rPr>
              <w:t xml:space="preserve">del cuento “El polluelo </w:t>
            </w:r>
            <w:r w:rsidR="00C82C54" w:rsidRPr="001C165A">
              <w:rPr>
                <w:rFonts w:ascii="Arial" w:hAnsi="Arial" w:cs="Arial"/>
                <w:lang w:val="es-ES"/>
              </w:rPr>
              <w:t>pingüino</w:t>
            </w:r>
            <w:r w:rsidRPr="001C165A">
              <w:rPr>
                <w:rFonts w:ascii="Arial" w:hAnsi="Arial" w:cs="Arial"/>
                <w:lang w:val="es-ES"/>
              </w:rPr>
              <w:t>”.  Escriban una oración describiendo lo que está pasando en la escena.</w:t>
            </w:r>
          </w:p>
          <w:p w14:paraId="45D28293" w14:textId="07DDD69F" w:rsidR="00A4519F" w:rsidRPr="001C165A" w:rsidRDefault="00A4519F" w:rsidP="00DD4EAB">
            <w:pPr>
              <w:rPr>
                <w:rFonts w:ascii="Arial" w:hAnsi="Arial" w:cs="Arial"/>
                <w:b/>
                <w:lang w:val="es-ES"/>
              </w:rPr>
            </w:pPr>
          </w:p>
        </w:tc>
      </w:tr>
      <w:tr w:rsidR="008B7004" w:rsidRPr="001C165A" w14:paraId="53785A9A" w14:textId="77777777" w:rsidTr="008B7004">
        <w:tc>
          <w:tcPr>
            <w:tcW w:w="11016" w:type="dxa"/>
          </w:tcPr>
          <w:p w14:paraId="26496BF5" w14:textId="69BF4A27" w:rsidR="00C82C54" w:rsidRPr="001C165A" w:rsidRDefault="00C82C54" w:rsidP="00DD4EAB">
            <w:pPr>
              <w:rPr>
                <w:rFonts w:ascii="Arial" w:hAnsi="Arial" w:cs="Arial"/>
                <w:b/>
              </w:rPr>
            </w:pPr>
            <w:r w:rsidRPr="001C165A">
              <w:rPr>
                <w:rFonts w:ascii="Arial" w:hAnsi="Arial" w:cs="Arial"/>
                <w:b/>
              </w:rPr>
              <w:t>Open Response</w:t>
            </w:r>
          </w:p>
          <w:p w14:paraId="6A8CA430" w14:textId="77777777" w:rsidR="00C82C54" w:rsidRPr="001C165A" w:rsidRDefault="00C82C54" w:rsidP="00DD4EAB">
            <w:pPr>
              <w:rPr>
                <w:rFonts w:ascii="Arial" w:hAnsi="Arial" w:cs="Arial"/>
                <w:b/>
              </w:rPr>
            </w:pPr>
          </w:p>
          <w:p w14:paraId="477D75A2" w14:textId="33169900" w:rsidR="008B7004" w:rsidRPr="001C165A" w:rsidRDefault="00C82C54" w:rsidP="00DD4EAB">
            <w:pPr>
              <w:rPr>
                <w:rFonts w:ascii="Arial" w:hAnsi="Arial" w:cs="Arial"/>
              </w:rPr>
            </w:pPr>
            <w:r w:rsidRPr="001C165A">
              <w:rPr>
                <w:rFonts w:ascii="Arial" w:hAnsi="Arial" w:cs="Arial"/>
              </w:rPr>
              <w:t>Explain how humans have threatened some animal species.</w:t>
            </w:r>
          </w:p>
          <w:p w14:paraId="5F6F7F6D" w14:textId="77777777" w:rsidR="00C82C54" w:rsidRPr="001C165A" w:rsidRDefault="00C82C54" w:rsidP="00DD4EAB">
            <w:pPr>
              <w:rPr>
                <w:rFonts w:ascii="Arial" w:hAnsi="Arial" w:cs="Arial"/>
                <w:b/>
              </w:rPr>
            </w:pPr>
          </w:p>
        </w:tc>
      </w:tr>
      <w:tr w:rsidR="008B7004" w:rsidRPr="001C165A" w14:paraId="59B50CE4" w14:textId="77777777" w:rsidTr="008B7004">
        <w:tc>
          <w:tcPr>
            <w:tcW w:w="11016" w:type="dxa"/>
          </w:tcPr>
          <w:p w14:paraId="4A6194D4" w14:textId="225B3DF5" w:rsidR="00C82C54" w:rsidRPr="001C165A" w:rsidRDefault="00C82C54" w:rsidP="00DD4EAB">
            <w:pPr>
              <w:rPr>
                <w:rFonts w:ascii="Arial" w:hAnsi="Arial" w:cs="Arial"/>
                <w:b/>
              </w:rPr>
            </w:pPr>
            <w:r w:rsidRPr="001C165A">
              <w:rPr>
                <w:rFonts w:ascii="Arial" w:hAnsi="Arial" w:cs="Arial"/>
                <w:b/>
              </w:rPr>
              <w:t>Fill in the blank</w:t>
            </w:r>
          </w:p>
          <w:p w14:paraId="759BAA08" w14:textId="77777777" w:rsidR="00C82C54" w:rsidRPr="001C165A" w:rsidRDefault="00C82C54" w:rsidP="00DD4EAB">
            <w:pPr>
              <w:rPr>
                <w:rFonts w:ascii="Arial" w:hAnsi="Arial" w:cs="Arial"/>
                <w:b/>
              </w:rPr>
            </w:pPr>
          </w:p>
          <w:p w14:paraId="6FD6E6A5" w14:textId="667ED64D" w:rsidR="00C82C54" w:rsidRPr="001C165A" w:rsidRDefault="00C25DEE" w:rsidP="00DD4EAB">
            <w:pPr>
              <w:rPr>
                <w:rFonts w:ascii="Arial" w:hAnsi="Arial" w:cs="Arial"/>
                <w:b/>
              </w:rPr>
            </w:pPr>
            <w:r>
              <w:rPr>
                <w:rFonts w:ascii="Arial" w:hAnsi="Arial" w:cs="Arial"/>
              </w:rPr>
              <w:t>An adaptation the Mexican Gray Wolves</w:t>
            </w:r>
            <w:r w:rsidR="00C82C54" w:rsidRPr="001C165A">
              <w:rPr>
                <w:rFonts w:ascii="Arial" w:hAnsi="Arial" w:cs="Arial"/>
              </w:rPr>
              <w:t xml:space="preserve"> </w:t>
            </w:r>
            <w:proofErr w:type="gramStart"/>
            <w:r>
              <w:rPr>
                <w:rFonts w:ascii="Arial" w:hAnsi="Arial" w:cs="Arial"/>
              </w:rPr>
              <w:t>have  _</w:t>
            </w:r>
            <w:proofErr w:type="gramEnd"/>
            <w:r>
              <w:rPr>
                <w:rFonts w:ascii="Arial" w:hAnsi="Arial" w:cs="Arial"/>
              </w:rPr>
              <w:t>_______________________</w:t>
            </w:r>
            <w:r w:rsidR="00C82C54" w:rsidRPr="001C165A">
              <w:rPr>
                <w:rFonts w:ascii="Arial" w:hAnsi="Arial" w:cs="Arial"/>
              </w:rPr>
              <w:t xml:space="preserve"> </w:t>
            </w:r>
            <w:r>
              <w:rPr>
                <w:rFonts w:ascii="Arial" w:hAnsi="Arial" w:cs="Arial"/>
              </w:rPr>
              <w:t>which help them to _____________________________.</w:t>
            </w:r>
          </w:p>
          <w:p w14:paraId="4B38B643" w14:textId="3083C677" w:rsidR="008B7004" w:rsidRPr="001C165A" w:rsidRDefault="00C82C54" w:rsidP="00DD4EAB">
            <w:pPr>
              <w:rPr>
                <w:rFonts w:ascii="Arial" w:hAnsi="Arial" w:cs="Arial"/>
                <w:b/>
              </w:rPr>
            </w:pPr>
            <w:r w:rsidRPr="001C165A">
              <w:rPr>
                <w:rFonts w:ascii="Arial" w:hAnsi="Arial" w:cs="Arial"/>
                <w:b/>
              </w:rPr>
              <w:t xml:space="preserve"> </w:t>
            </w:r>
          </w:p>
        </w:tc>
      </w:tr>
    </w:tbl>
    <w:p w14:paraId="5CD98143" w14:textId="1A3266BD" w:rsidR="008B7004" w:rsidRPr="001C165A" w:rsidRDefault="008B7004" w:rsidP="00DD4EAB">
      <w:pPr>
        <w:rPr>
          <w:rFonts w:ascii="Arial" w:hAnsi="Arial" w:cs="Arial"/>
          <w:b/>
        </w:rPr>
      </w:pPr>
      <w:r w:rsidRPr="001C165A">
        <w:rPr>
          <w:rFonts w:ascii="Arial" w:hAnsi="Arial" w:cs="Arial"/>
          <w:b/>
        </w:rPr>
        <w:t xml:space="preserve"> </w:t>
      </w:r>
    </w:p>
    <w:p w14:paraId="4E212F00" w14:textId="77777777" w:rsidR="008B7004" w:rsidRPr="001C165A" w:rsidRDefault="008B7004" w:rsidP="00DD4EAB">
      <w:pPr>
        <w:rPr>
          <w:rFonts w:ascii="Arial" w:hAnsi="Arial" w:cs="Arial"/>
          <w:b/>
        </w:rPr>
      </w:pPr>
    </w:p>
    <w:p w14:paraId="6A14E545" w14:textId="77777777" w:rsidR="008B7004" w:rsidRPr="001C165A" w:rsidRDefault="008B7004" w:rsidP="00DD4EAB">
      <w:pPr>
        <w:rPr>
          <w:rFonts w:ascii="Arial" w:hAnsi="Arial" w:cs="Arial"/>
          <w:b/>
        </w:rPr>
      </w:pPr>
    </w:p>
    <w:p w14:paraId="15872D9F" w14:textId="77777777" w:rsidR="008B7004" w:rsidRPr="001C165A" w:rsidRDefault="008B7004" w:rsidP="00DD4EAB">
      <w:pPr>
        <w:rPr>
          <w:rFonts w:ascii="Arial" w:hAnsi="Arial" w:cs="Arial"/>
          <w:b/>
        </w:rPr>
      </w:pPr>
    </w:p>
    <w:p w14:paraId="2D526CB5" w14:textId="77777777" w:rsidR="008B7004" w:rsidRPr="001C165A" w:rsidRDefault="008B7004">
      <w:pPr>
        <w:spacing w:after="200" w:line="276" w:lineRule="auto"/>
        <w:rPr>
          <w:rFonts w:ascii="Arial" w:hAnsi="Arial" w:cs="Arial"/>
          <w:b/>
        </w:rPr>
      </w:pPr>
      <w:r w:rsidRPr="001C165A">
        <w:rPr>
          <w:rFonts w:ascii="Arial" w:hAnsi="Arial" w:cs="Arial"/>
          <w:b/>
        </w:rPr>
        <w:br w:type="page"/>
      </w:r>
    </w:p>
    <w:p w14:paraId="160F0B81" w14:textId="7DEDF810" w:rsidR="00DD4EAB" w:rsidRPr="001C165A" w:rsidRDefault="00DD4EAB" w:rsidP="00DD4EAB">
      <w:pPr>
        <w:rPr>
          <w:rFonts w:ascii="Arial" w:hAnsi="Arial" w:cs="Arial"/>
          <w:b/>
        </w:rPr>
      </w:pPr>
      <w:r w:rsidRPr="001C165A">
        <w:rPr>
          <w:rFonts w:ascii="Arial" w:hAnsi="Arial" w:cs="Arial"/>
          <w:b/>
        </w:rPr>
        <w:lastRenderedPageBreak/>
        <w:t xml:space="preserve">Animal Adaptation </w:t>
      </w:r>
      <w:r w:rsidR="00F545E1" w:rsidRPr="001C165A">
        <w:rPr>
          <w:rFonts w:ascii="Arial" w:hAnsi="Arial" w:cs="Arial"/>
          <w:b/>
        </w:rPr>
        <w:t>Test</w:t>
      </w:r>
      <w:r w:rsidRPr="001C165A">
        <w:rPr>
          <w:rFonts w:ascii="Arial" w:hAnsi="Arial" w:cs="Arial"/>
          <w:b/>
        </w:rPr>
        <w:tab/>
      </w:r>
      <w:r w:rsidRPr="001C165A">
        <w:rPr>
          <w:rFonts w:ascii="Arial" w:hAnsi="Arial" w:cs="Arial"/>
          <w:b/>
        </w:rPr>
        <w:tab/>
      </w:r>
      <w:r w:rsidRPr="001C165A">
        <w:rPr>
          <w:rFonts w:ascii="Arial" w:hAnsi="Arial" w:cs="Arial"/>
          <w:b/>
        </w:rPr>
        <w:tab/>
      </w:r>
      <w:r w:rsidR="004729D1" w:rsidRPr="001C165A">
        <w:rPr>
          <w:rFonts w:ascii="Arial" w:hAnsi="Arial" w:cs="Arial"/>
          <w:b/>
        </w:rPr>
        <w:tab/>
      </w:r>
      <w:r w:rsidRPr="001C165A">
        <w:rPr>
          <w:rFonts w:ascii="Arial" w:hAnsi="Arial" w:cs="Arial"/>
          <w:b/>
        </w:rPr>
        <w:t>Name_____________________________</w:t>
      </w:r>
    </w:p>
    <w:p w14:paraId="404C5599" w14:textId="77777777" w:rsidR="00DD4EAB" w:rsidRPr="001C165A" w:rsidRDefault="00DD4EAB" w:rsidP="00DD4EAB">
      <w:pPr>
        <w:rPr>
          <w:rFonts w:ascii="Arial" w:hAnsi="Arial" w:cs="Arial"/>
        </w:rPr>
      </w:pPr>
    </w:p>
    <w:p w14:paraId="4B7CA7BF" w14:textId="77777777" w:rsidR="00DD4EAB" w:rsidRPr="001C165A" w:rsidRDefault="00DD4EAB" w:rsidP="00DD4EAB">
      <w:pPr>
        <w:rPr>
          <w:rFonts w:ascii="Arial" w:hAnsi="Arial" w:cs="Arial"/>
        </w:rPr>
      </w:pPr>
    </w:p>
    <w:p w14:paraId="083C2A13" w14:textId="43B9BB1A" w:rsidR="00DD4EAB" w:rsidRPr="001C165A" w:rsidRDefault="00DD4EAB" w:rsidP="00123D54">
      <w:pPr>
        <w:numPr>
          <w:ilvl w:val="0"/>
          <w:numId w:val="7"/>
        </w:numPr>
        <w:rPr>
          <w:rFonts w:ascii="Arial" w:hAnsi="Arial" w:cs="Arial"/>
        </w:rPr>
      </w:pPr>
      <w:r w:rsidRPr="001C165A">
        <w:rPr>
          <w:rFonts w:ascii="Arial" w:hAnsi="Arial" w:cs="Arial"/>
        </w:rPr>
        <w:t xml:space="preserve">A scientist who studies </w:t>
      </w:r>
      <w:r w:rsidR="00E902E4" w:rsidRPr="001C165A">
        <w:rPr>
          <w:rFonts w:ascii="Arial" w:hAnsi="Arial" w:cs="Arial"/>
        </w:rPr>
        <w:t>and works with animals in their habitats is called a ____________________.</w:t>
      </w:r>
    </w:p>
    <w:p w14:paraId="3E2311BD" w14:textId="77777777" w:rsidR="00DD4EAB" w:rsidRPr="001C165A" w:rsidRDefault="00DD4EAB" w:rsidP="00DD4EAB">
      <w:pPr>
        <w:rPr>
          <w:rFonts w:ascii="Arial" w:hAnsi="Arial" w:cs="Arial"/>
        </w:rPr>
      </w:pPr>
    </w:p>
    <w:p w14:paraId="626C5C92" w14:textId="77777777" w:rsidR="00DD4EAB" w:rsidRPr="001C165A" w:rsidRDefault="00DD4EAB" w:rsidP="00123D54">
      <w:pPr>
        <w:numPr>
          <w:ilvl w:val="0"/>
          <w:numId w:val="7"/>
        </w:numPr>
        <w:rPr>
          <w:rFonts w:ascii="Arial" w:hAnsi="Arial" w:cs="Arial"/>
        </w:rPr>
      </w:pPr>
      <w:r w:rsidRPr="001C165A">
        <w:rPr>
          <w:rFonts w:ascii="Arial" w:hAnsi="Arial" w:cs="Arial"/>
        </w:rPr>
        <w:t xml:space="preserve">An adaptation is  </w:t>
      </w:r>
    </w:p>
    <w:p w14:paraId="72282FDE" w14:textId="77777777" w:rsidR="00DD4EAB" w:rsidRPr="001C165A" w:rsidRDefault="00DD4EAB" w:rsidP="00123D54">
      <w:pPr>
        <w:numPr>
          <w:ilvl w:val="1"/>
          <w:numId w:val="7"/>
        </w:numPr>
        <w:rPr>
          <w:rFonts w:ascii="Arial" w:hAnsi="Arial" w:cs="Arial"/>
        </w:rPr>
      </w:pPr>
      <w:r w:rsidRPr="001C165A">
        <w:rPr>
          <w:rFonts w:ascii="Arial" w:hAnsi="Arial" w:cs="Arial"/>
        </w:rPr>
        <w:t>an animal</w:t>
      </w:r>
    </w:p>
    <w:p w14:paraId="0AC147E5" w14:textId="77777777" w:rsidR="00DD4EAB" w:rsidRPr="001C165A" w:rsidRDefault="00DD4EAB" w:rsidP="00123D54">
      <w:pPr>
        <w:numPr>
          <w:ilvl w:val="1"/>
          <w:numId w:val="7"/>
        </w:numPr>
        <w:rPr>
          <w:rFonts w:ascii="Arial" w:hAnsi="Arial" w:cs="Arial"/>
        </w:rPr>
      </w:pPr>
      <w:r w:rsidRPr="001C165A">
        <w:rPr>
          <w:rFonts w:ascii="Arial" w:hAnsi="Arial" w:cs="Arial"/>
        </w:rPr>
        <w:t>a plant</w:t>
      </w:r>
    </w:p>
    <w:p w14:paraId="33EFD391" w14:textId="77777777" w:rsidR="00DD4EAB" w:rsidRPr="001C165A" w:rsidRDefault="00DD4EAB" w:rsidP="00123D54">
      <w:pPr>
        <w:numPr>
          <w:ilvl w:val="1"/>
          <w:numId w:val="7"/>
        </w:numPr>
        <w:rPr>
          <w:rFonts w:ascii="Arial" w:hAnsi="Arial" w:cs="Arial"/>
        </w:rPr>
      </w:pPr>
      <w:r w:rsidRPr="001C165A">
        <w:rPr>
          <w:rFonts w:ascii="Arial" w:hAnsi="Arial" w:cs="Arial"/>
        </w:rPr>
        <w:t>a scientist</w:t>
      </w:r>
    </w:p>
    <w:p w14:paraId="57525B73" w14:textId="778B05B3" w:rsidR="00DD4EAB" w:rsidRPr="001C165A" w:rsidRDefault="00DD4EAB" w:rsidP="00123D54">
      <w:pPr>
        <w:numPr>
          <w:ilvl w:val="1"/>
          <w:numId w:val="7"/>
        </w:numPr>
        <w:rPr>
          <w:rFonts w:ascii="Arial" w:hAnsi="Arial" w:cs="Arial"/>
        </w:rPr>
      </w:pPr>
      <w:r w:rsidRPr="001C165A">
        <w:rPr>
          <w:rFonts w:ascii="Arial" w:hAnsi="Arial" w:cs="Arial"/>
        </w:rPr>
        <w:t>a physical or behavioral change</w:t>
      </w:r>
    </w:p>
    <w:p w14:paraId="0D8B2C7D" w14:textId="77777777" w:rsidR="00DD4EAB" w:rsidRPr="001C165A" w:rsidRDefault="00DD4EAB" w:rsidP="00DD4EAB">
      <w:pPr>
        <w:rPr>
          <w:rFonts w:ascii="Arial" w:hAnsi="Arial" w:cs="Arial"/>
        </w:rPr>
      </w:pPr>
    </w:p>
    <w:p w14:paraId="2F36657E" w14:textId="77777777" w:rsidR="00DD4EAB" w:rsidRPr="001C165A" w:rsidRDefault="00DD4EAB" w:rsidP="00123D54">
      <w:pPr>
        <w:numPr>
          <w:ilvl w:val="0"/>
          <w:numId w:val="7"/>
        </w:numPr>
        <w:rPr>
          <w:rFonts w:ascii="Arial" w:hAnsi="Arial" w:cs="Arial"/>
        </w:rPr>
      </w:pPr>
      <w:r w:rsidRPr="001C165A">
        <w:rPr>
          <w:rFonts w:ascii="Arial" w:hAnsi="Arial" w:cs="Arial"/>
        </w:rPr>
        <w:t>A place where an animal lives is called its</w:t>
      </w:r>
    </w:p>
    <w:p w14:paraId="54E06172" w14:textId="77777777" w:rsidR="00DD4EAB" w:rsidRPr="001C165A" w:rsidRDefault="00DD4EAB" w:rsidP="00123D54">
      <w:pPr>
        <w:numPr>
          <w:ilvl w:val="1"/>
          <w:numId w:val="7"/>
        </w:numPr>
        <w:rPr>
          <w:rFonts w:ascii="Arial" w:hAnsi="Arial" w:cs="Arial"/>
        </w:rPr>
      </w:pPr>
      <w:r w:rsidRPr="001C165A">
        <w:rPr>
          <w:rFonts w:ascii="Arial" w:hAnsi="Arial" w:cs="Arial"/>
        </w:rPr>
        <w:t>diet</w:t>
      </w:r>
    </w:p>
    <w:p w14:paraId="3F0747FA" w14:textId="77777777" w:rsidR="00DD4EAB" w:rsidRPr="001C165A" w:rsidRDefault="00DD4EAB" w:rsidP="00123D54">
      <w:pPr>
        <w:numPr>
          <w:ilvl w:val="1"/>
          <w:numId w:val="7"/>
        </w:numPr>
        <w:rPr>
          <w:rFonts w:ascii="Arial" w:hAnsi="Arial" w:cs="Arial"/>
        </w:rPr>
      </w:pPr>
      <w:r w:rsidRPr="001C165A">
        <w:rPr>
          <w:rFonts w:ascii="Arial" w:hAnsi="Arial" w:cs="Arial"/>
        </w:rPr>
        <w:t>physical features</w:t>
      </w:r>
    </w:p>
    <w:p w14:paraId="15611B70" w14:textId="77777777" w:rsidR="00DD4EAB" w:rsidRPr="001C165A" w:rsidRDefault="00DD4EAB" w:rsidP="00123D54">
      <w:pPr>
        <w:numPr>
          <w:ilvl w:val="1"/>
          <w:numId w:val="7"/>
        </w:numPr>
        <w:rPr>
          <w:rFonts w:ascii="Arial" w:hAnsi="Arial" w:cs="Arial"/>
        </w:rPr>
      </w:pPr>
      <w:r w:rsidRPr="001C165A">
        <w:rPr>
          <w:rFonts w:ascii="Arial" w:hAnsi="Arial" w:cs="Arial"/>
        </w:rPr>
        <w:t>habitat</w:t>
      </w:r>
    </w:p>
    <w:p w14:paraId="75C2CBE4" w14:textId="36AA6E3F" w:rsidR="00DD4EAB" w:rsidRPr="001C165A" w:rsidRDefault="00DD4EAB" w:rsidP="00123D54">
      <w:pPr>
        <w:numPr>
          <w:ilvl w:val="1"/>
          <w:numId w:val="7"/>
        </w:numPr>
        <w:rPr>
          <w:rFonts w:ascii="Arial" w:hAnsi="Arial" w:cs="Arial"/>
        </w:rPr>
      </w:pPr>
      <w:r w:rsidRPr="001C165A">
        <w:rPr>
          <w:rFonts w:ascii="Arial" w:hAnsi="Arial" w:cs="Arial"/>
        </w:rPr>
        <w:t>behavior</w:t>
      </w:r>
    </w:p>
    <w:p w14:paraId="4D14DD4B" w14:textId="77777777" w:rsidR="00DD4EAB" w:rsidRPr="001C165A" w:rsidRDefault="00DD4EAB" w:rsidP="00DD4EAB">
      <w:pPr>
        <w:rPr>
          <w:rFonts w:ascii="Arial" w:hAnsi="Arial" w:cs="Arial"/>
        </w:rPr>
      </w:pPr>
    </w:p>
    <w:p w14:paraId="33CB0BAD" w14:textId="5BF13DB6" w:rsidR="00DD4EAB" w:rsidRPr="001C165A" w:rsidRDefault="00E902E4" w:rsidP="00123D54">
      <w:pPr>
        <w:numPr>
          <w:ilvl w:val="0"/>
          <w:numId w:val="7"/>
        </w:numPr>
        <w:rPr>
          <w:rFonts w:ascii="Arial" w:hAnsi="Arial" w:cs="Arial"/>
        </w:rPr>
      </w:pPr>
      <w:r w:rsidRPr="001C165A">
        <w:rPr>
          <w:rFonts w:ascii="Arial" w:hAnsi="Arial" w:cs="Arial"/>
        </w:rPr>
        <w:t xml:space="preserve">Write about the physical adaptations of </w:t>
      </w:r>
      <w:r w:rsidR="00F545E1" w:rsidRPr="001C165A">
        <w:rPr>
          <w:rFonts w:ascii="Arial" w:hAnsi="Arial" w:cs="Arial"/>
        </w:rPr>
        <w:t>an animal we studied in this unit.</w:t>
      </w:r>
    </w:p>
    <w:p w14:paraId="6BFE864E" w14:textId="77777777" w:rsidR="00860358" w:rsidRPr="001C165A" w:rsidRDefault="00860358" w:rsidP="00860358">
      <w:pPr>
        <w:ind w:left="1080"/>
        <w:rPr>
          <w:rFonts w:ascii="Arial" w:hAnsi="Arial" w:cs="Arial"/>
        </w:rPr>
      </w:pPr>
    </w:p>
    <w:p w14:paraId="758F4D4F" w14:textId="77777777" w:rsidR="00E902E4" w:rsidRPr="001C165A" w:rsidRDefault="00E902E4" w:rsidP="00E902E4">
      <w:pPr>
        <w:rPr>
          <w:rFonts w:ascii="Arial" w:hAnsi="Arial" w:cs="Arial"/>
        </w:rPr>
      </w:pPr>
    </w:p>
    <w:p w14:paraId="334E5280" w14:textId="50D95864" w:rsidR="00DD4EAB" w:rsidRPr="001C165A" w:rsidRDefault="00E902E4" w:rsidP="00123D54">
      <w:pPr>
        <w:numPr>
          <w:ilvl w:val="0"/>
          <w:numId w:val="7"/>
        </w:numPr>
        <w:rPr>
          <w:rFonts w:ascii="Arial" w:hAnsi="Arial" w:cs="Arial"/>
        </w:rPr>
      </w:pPr>
      <w:r w:rsidRPr="001C165A">
        <w:rPr>
          <w:rFonts w:ascii="Arial" w:hAnsi="Arial" w:cs="Arial"/>
        </w:rPr>
        <w:t>Write about the</w:t>
      </w:r>
      <w:r w:rsidR="00F545E1" w:rsidRPr="001C165A">
        <w:rPr>
          <w:rFonts w:ascii="Arial" w:hAnsi="Arial" w:cs="Arial"/>
        </w:rPr>
        <w:t xml:space="preserve"> behavioral adaptations of an animal we studied in this unit.</w:t>
      </w:r>
    </w:p>
    <w:p w14:paraId="1E733E79" w14:textId="77777777" w:rsidR="00860358" w:rsidRPr="001C165A" w:rsidRDefault="00860358" w:rsidP="00860358">
      <w:pPr>
        <w:ind w:left="1080"/>
        <w:rPr>
          <w:rFonts w:ascii="Arial" w:hAnsi="Arial" w:cs="Arial"/>
        </w:rPr>
      </w:pPr>
    </w:p>
    <w:p w14:paraId="5EBFC2FA" w14:textId="77777777" w:rsidR="00DD4EAB" w:rsidRPr="001C165A" w:rsidRDefault="00DD4EAB" w:rsidP="00DD4EAB">
      <w:pPr>
        <w:rPr>
          <w:rFonts w:ascii="Arial" w:hAnsi="Arial" w:cs="Arial"/>
        </w:rPr>
      </w:pPr>
    </w:p>
    <w:p w14:paraId="7DA7DFC9" w14:textId="1C6CD035" w:rsidR="00DD4EAB" w:rsidRPr="001C165A" w:rsidRDefault="008D1AFB" w:rsidP="00123D54">
      <w:pPr>
        <w:numPr>
          <w:ilvl w:val="0"/>
          <w:numId w:val="7"/>
        </w:numPr>
        <w:rPr>
          <w:rFonts w:ascii="Arial" w:hAnsi="Arial" w:cs="Arial"/>
        </w:rPr>
      </w:pPr>
      <w:r>
        <w:rPr>
          <w:rFonts w:ascii="Arial" w:hAnsi="Arial" w:cs="Arial"/>
        </w:rPr>
        <w:t>Which part of speech is an</w:t>
      </w:r>
      <w:r w:rsidR="00DD4EAB" w:rsidRPr="001C165A">
        <w:rPr>
          <w:rFonts w:ascii="Arial" w:hAnsi="Arial" w:cs="Arial"/>
        </w:rPr>
        <w:t xml:space="preserve"> action word such as </w:t>
      </w:r>
      <w:r w:rsidR="00DD4EAB" w:rsidRPr="008D1AFB">
        <w:rPr>
          <w:rFonts w:ascii="Arial" w:hAnsi="Arial" w:cs="Arial"/>
          <w:i/>
        </w:rPr>
        <w:t xml:space="preserve">swims, eats, and </w:t>
      </w:r>
      <w:r>
        <w:rPr>
          <w:rFonts w:ascii="Arial" w:hAnsi="Arial" w:cs="Arial"/>
          <w:i/>
        </w:rPr>
        <w:t>hibernate</w:t>
      </w:r>
      <w:r w:rsidR="00DD4EAB" w:rsidRPr="008D1AFB">
        <w:rPr>
          <w:rFonts w:ascii="Arial" w:hAnsi="Arial" w:cs="Arial"/>
          <w:i/>
        </w:rPr>
        <w:t>s</w:t>
      </w:r>
      <w:r w:rsidR="00DD4EAB" w:rsidRPr="001C165A">
        <w:rPr>
          <w:rFonts w:ascii="Arial" w:hAnsi="Arial" w:cs="Arial"/>
        </w:rPr>
        <w:t>?</w:t>
      </w:r>
    </w:p>
    <w:p w14:paraId="2C412299" w14:textId="77777777" w:rsidR="00DD4EAB" w:rsidRPr="001C165A" w:rsidRDefault="00DD4EAB" w:rsidP="00123D54">
      <w:pPr>
        <w:numPr>
          <w:ilvl w:val="1"/>
          <w:numId w:val="7"/>
        </w:numPr>
        <w:rPr>
          <w:rFonts w:ascii="Arial" w:hAnsi="Arial" w:cs="Arial"/>
        </w:rPr>
      </w:pPr>
      <w:r w:rsidRPr="001C165A">
        <w:rPr>
          <w:rFonts w:ascii="Arial" w:hAnsi="Arial" w:cs="Arial"/>
        </w:rPr>
        <w:t>verb</w:t>
      </w:r>
    </w:p>
    <w:p w14:paraId="59D915BB" w14:textId="77777777" w:rsidR="00DD4EAB" w:rsidRPr="001C165A" w:rsidRDefault="00DD4EAB" w:rsidP="00123D54">
      <w:pPr>
        <w:numPr>
          <w:ilvl w:val="1"/>
          <w:numId w:val="7"/>
        </w:numPr>
        <w:rPr>
          <w:rFonts w:ascii="Arial" w:hAnsi="Arial" w:cs="Arial"/>
        </w:rPr>
      </w:pPr>
      <w:r w:rsidRPr="001C165A">
        <w:rPr>
          <w:rFonts w:ascii="Arial" w:hAnsi="Arial" w:cs="Arial"/>
        </w:rPr>
        <w:t xml:space="preserve">adjective </w:t>
      </w:r>
    </w:p>
    <w:p w14:paraId="78239214" w14:textId="77777777" w:rsidR="00DD4EAB" w:rsidRPr="001C165A" w:rsidRDefault="00DD4EAB" w:rsidP="00123D54">
      <w:pPr>
        <w:numPr>
          <w:ilvl w:val="1"/>
          <w:numId w:val="7"/>
        </w:numPr>
        <w:rPr>
          <w:rFonts w:ascii="Arial" w:hAnsi="Arial" w:cs="Arial"/>
        </w:rPr>
      </w:pPr>
      <w:r w:rsidRPr="001C165A">
        <w:rPr>
          <w:rFonts w:ascii="Arial" w:hAnsi="Arial" w:cs="Arial"/>
        </w:rPr>
        <w:t>adverb</w:t>
      </w:r>
    </w:p>
    <w:p w14:paraId="530A6327" w14:textId="30C102F4" w:rsidR="00DD4EAB" w:rsidRPr="001C165A" w:rsidRDefault="00DD4EAB" w:rsidP="00123D54">
      <w:pPr>
        <w:numPr>
          <w:ilvl w:val="1"/>
          <w:numId w:val="7"/>
        </w:numPr>
        <w:rPr>
          <w:rFonts w:ascii="Arial" w:hAnsi="Arial" w:cs="Arial"/>
        </w:rPr>
      </w:pPr>
      <w:r w:rsidRPr="001C165A">
        <w:rPr>
          <w:rFonts w:ascii="Arial" w:hAnsi="Arial" w:cs="Arial"/>
        </w:rPr>
        <w:t>noun</w:t>
      </w:r>
    </w:p>
    <w:p w14:paraId="508AAE2D" w14:textId="77777777" w:rsidR="00DD4EAB" w:rsidRPr="001C165A" w:rsidRDefault="00DD4EAB" w:rsidP="00DD4EAB">
      <w:pPr>
        <w:rPr>
          <w:rFonts w:ascii="Arial" w:hAnsi="Arial" w:cs="Arial"/>
        </w:rPr>
      </w:pPr>
    </w:p>
    <w:p w14:paraId="7348DA79" w14:textId="77777777" w:rsidR="00DD4EAB" w:rsidRPr="001C165A" w:rsidRDefault="00DD4EAB" w:rsidP="00123D54">
      <w:pPr>
        <w:numPr>
          <w:ilvl w:val="0"/>
          <w:numId w:val="7"/>
        </w:numPr>
        <w:rPr>
          <w:rFonts w:ascii="Arial" w:hAnsi="Arial" w:cs="Arial"/>
        </w:rPr>
      </w:pPr>
      <w:r w:rsidRPr="001C165A">
        <w:rPr>
          <w:rFonts w:ascii="Arial" w:hAnsi="Arial" w:cs="Arial"/>
        </w:rPr>
        <w:t>Which word is an example of an adverb?</w:t>
      </w:r>
    </w:p>
    <w:p w14:paraId="4CF243E6" w14:textId="77777777" w:rsidR="00DD4EAB" w:rsidRPr="001C165A" w:rsidRDefault="00DD4EAB" w:rsidP="00123D54">
      <w:pPr>
        <w:numPr>
          <w:ilvl w:val="1"/>
          <w:numId w:val="7"/>
        </w:numPr>
        <w:rPr>
          <w:rFonts w:ascii="Arial" w:hAnsi="Arial" w:cs="Arial"/>
        </w:rPr>
      </w:pPr>
      <w:r w:rsidRPr="001C165A">
        <w:rPr>
          <w:rFonts w:ascii="Arial" w:hAnsi="Arial" w:cs="Arial"/>
        </w:rPr>
        <w:t>seals</w:t>
      </w:r>
    </w:p>
    <w:p w14:paraId="0523B6C9" w14:textId="77777777" w:rsidR="00DD4EAB" w:rsidRPr="001C165A" w:rsidRDefault="00DD4EAB" w:rsidP="00123D54">
      <w:pPr>
        <w:numPr>
          <w:ilvl w:val="1"/>
          <w:numId w:val="7"/>
        </w:numPr>
        <w:rPr>
          <w:rFonts w:ascii="Arial" w:hAnsi="Arial" w:cs="Arial"/>
        </w:rPr>
      </w:pPr>
      <w:r w:rsidRPr="001C165A">
        <w:rPr>
          <w:rFonts w:ascii="Arial" w:hAnsi="Arial" w:cs="Arial"/>
        </w:rPr>
        <w:t>on the rocks</w:t>
      </w:r>
    </w:p>
    <w:p w14:paraId="4627E388" w14:textId="77777777" w:rsidR="00DD4EAB" w:rsidRPr="001C165A" w:rsidRDefault="00DD4EAB" w:rsidP="00123D54">
      <w:pPr>
        <w:numPr>
          <w:ilvl w:val="1"/>
          <w:numId w:val="7"/>
        </w:numPr>
        <w:rPr>
          <w:rFonts w:ascii="Arial" w:hAnsi="Arial" w:cs="Arial"/>
        </w:rPr>
      </w:pPr>
      <w:r w:rsidRPr="001C165A">
        <w:rPr>
          <w:rFonts w:ascii="Arial" w:hAnsi="Arial" w:cs="Arial"/>
        </w:rPr>
        <w:t>quickly</w:t>
      </w:r>
    </w:p>
    <w:p w14:paraId="09BBD47F" w14:textId="54AED15E" w:rsidR="00F545E1" w:rsidRPr="001C165A" w:rsidRDefault="00DD4EAB" w:rsidP="00123D54">
      <w:pPr>
        <w:numPr>
          <w:ilvl w:val="1"/>
          <w:numId w:val="7"/>
        </w:numPr>
        <w:rPr>
          <w:rFonts w:ascii="Arial" w:hAnsi="Arial" w:cs="Arial"/>
        </w:rPr>
      </w:pPr>
      <w:r w:rsidRPr="001C165A">
        <w:rPr>
          <w:rFonts w:ascii="Arial" w:hAnsi="Arial" w:cs="Arial"/>
        </w:rPr>
        <w:t>none of the above</w:t>
      </w:r>
    </w:p>
    <w:p w14:paraId="12478FDD" w14:textId="77777777" w:rsidR="00F545E1" w:rsidRPr="001C165A" w:rsidRDefault="00F545E1" w:rsidP="00F545E1">
      <w:pPr>
        <w:ind w:left="1800"/>
        <w:rPr>
          <w:rFonts w:ascii="Arial" w:hAnsi="Arial" w:cs="Arial"/>
        </w:rPr>
      </w:pPr>
    </w:p>
    <w:p w14:paraId="51A2D6B1" w14:textId="377D5ADC" w:rsidR="00F545E1" w:rsidRPr="001C165A" w:rsidRDefault="00F545E1" w:rsidP="00123D54">
      <w:pPr>
        <w:numPr>
          <w:ilvl w:val="0"/>
          <w:numId w:val="7"/>
        </w:numPr>
        <w:rPr>
          <w:rFonts w:ascii="Arial" w:hAnsi="Arial" w:cs="Arial"/>
        </w:rPr>
      </w:pPr>
      <w:r w:rsidRPr="001C165A">
        <w:rPr>
          <w:rFonts w:ascii="Arial" w:hAnsi="Arial" w:cs="Arial"/>
        </w:rPr>
        <w:t xml:space="preserve">Write a sentence about animals using all the parts of speech from the Sentence Patterning Chart. </w:t>
      </w:r>
    </w:p>
    <w:p w14:paraId="09BB6CA3" w14:textId="77777777" w:rsidR="00F545E1" w:rsidRPr="001C165A" w:rsidRDefault="00F545E1" w:rsidP="00F545E1">
      <w:pPr>
        <w:ind w:left="1080"/>
        <w:rPr>
          <w:rFonts w:ascii="Arial" w:hAnsi="Arial" w:cs="Arial"/>
        </w:rPr>
      </w:pPr>
    </w:p>
    <w:p w14:paraId="5F137D51" w14:textId="2EA550EC" w:rsidR="00F545E1" w:rsidRPr="001C165A" w:rsidRDefault="00F545E1" w:rsidP="00123D54">
      <w:pPr>
        <w:numPr>
          <w:ilvl w:val="0"/>
          <w:numId w:val="7"/>
        </w:numPr>
        <w:rPr>
          <w:rFonts w:ascii="Arial" w:hAnsi="Arial" w:cs="Arial"/>
        </w:rPr>
      </w:pPr>
      <w:r w:rsidRPr="001C165A">
        <w:rPr>
          <w:rFonts w:ascii="Arial" w:hAnsi="Arial" w:cs="Arial"/>
        </w:rPr>
        <w:t>How do physical and behavioral adaptations help an</w:t>
      </w:r>
      <w:r w:rsidR="00860358" w:rsidRPr="001C165A">
        <w:rPr>
          <w:rFonts w:ascii="Arial" w:hAnsi="Arial" w:cs="Arial"/>
        </w:rPr>
        <w:t>imals survive in their habitats?</w:t>
      </w:r>
    </w:p>
    <w:p w14:paraId="7F0E8B2F" w14:textId="77777777" w:rsidR="00860358" w:rsidRPr="001C165A" w:rsidRDefault="00860358" w:rsidP="006A5BBE">
      <w:pPr>
        <w:rPr>
          <w:rFonts w:ascii="Arial" w:hAnsi="Arial" w:cs="Arial"/>
        </w:rPr>
      </w:pPr>
    </w:p>
    <w:p w14:paraId="011DFC51" w14:textId="77777777" w:rsidR="00F545E1" w:rsidRPr="001C165A" w:rsidRDefault="00F545E1" w:rsidP="00F545E1">
      <w:pPr>
        <w:rPr>
          <w:rFonts w:ascii="Arial" w:hAnsi="Arial" w:cs="Arial"/>
        </w:rPr>
      </w:pPr>
    </w:p>
    <w:p w14:paraId="781AB58C" w14:textId="7A9992E9" w:rsidR="00DD4EAB" w:rsidRPr="001C165A" w:rsidRDefault="00F545E1" w:rsidP="00123D54">
      <w:pPr>
        <w:numPr>
          <w:ilvl w:val="0"/>
          <w:numId w:val="7"/>
        </w:numPr>
        <w:rPr>
          <w:rFonts w:ascii="Arial" w:hAnsi="Arial" w:cs="Arial"/>
        </w:rPr>
      </w:pPr>
      <w:r w:rsidRPr="001C165A">
        <w:rPr>
          <w:rFonts w:ascii="Arial" w:hAnsi="Arial" w:cs="Arial"/>
        </w:rPr>
        <w:t>On the back, write a paragr</w:t>
      </w:r>
      <w:r w:rsidR="00626AD2" w:rsidRPr="001C165A">
        <w:rPr>
          <w:rFonts w:ascii="Arial" w:hAnsi="Arial" w:cs="Arial"/>
        </w:rPr>
        <w:t>aph about the impact of humans on animal habitats.  Remember to begin with a topic sentence.</w:t>
      </w:r>
    </w:p>
    <w:p w14:paraId="33B3C5BA" w14:textId="77777777" w:rsidR="00DD4EAB" w:rsidRPr="001C165A" w:rsidRDefault="00DD4EAB" w:rsidP="00DD4EAB">
      <w:pPr>
        <w:rPr>
          <w:rFonts w:ascii="Arial" w:hAnsi="Arial" w:cs="Arial"/>
        </w:rPr>
      </w:pPr>
    </w:p>
    <w:p w14:paraId="12B552CE" w14:textId="77777777" w:rsidR="00DD4EAB" w:rsidRPr="001C165A" w:rsidRDefault="00DD4EAB" w:rsidP="00DD4EAB">
      <w:pPr>
        <w:rPr>
          <w:rFonts w:ascii="Arial" w:hAnsi="Arial" w:cs="Arial"/>
        </w:rPr>
      </w:pPr>
    </w:p>
    <w:sectPr w:rsidR="00DD4EAB" w:rsidRPr="001C165A" w:rsidSect="002D21AE">
      <w:pgSz w:w="12240" w:h="15840"/>
      <w:pgMar w:top="720" w:right="720" w:bottom="144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FD206" w14:textId="77777777" w:rsidR="00666D56" w:rsidRDefault="00666D56" w:rsidP="00A94803">
      <w:r>
        <w:separator/>
      </w:r>
    </w:p>
  </w:endnote>
  <w:endnote w:type="continuationSeparator" w:id="0">
    <w:p w14:paraId="2C5170A5" w14:textId="77777777" w:rsidR="00666D56" w:rsidRDefault="00666D56" w:rsidP="00A9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lbertus">
    <w:altName w:val="Albertus"/>
    <w:panose1 w:val="00000000000000000000"/>
    <w:charset w:val="00"/>
    <w:family w:val="roman"/>
    <w:notTrueType/>
    <w:pitch w:val="default"/>
    <w:sig w:usb0="00000003" w:usb1="00000000" w:usb2="00000000" w:usb3="00000000" w:csb0="00000001" w:csb1="00000000"/>
  </w:font>
  <w:font w:name="Adobe Garamond Pro">
    <w:panose1 w:val="02020502060506020403"/>
    <w:charset w:val="00"/>
    <w:family w:val="auto"/>
    <w:pitch w:val="variable"/>
    <w:sig w:usb0="00000007" w:usb1="00000001" w:usb2="00000000" w:usb3="00000000" w:csb0="00000093"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omic Sans MS">
    <w:panose1 w:val="030F07020303020202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2F664" w14:textId="77777777" w:rsidR="006951D9" w:rsidRDefault="006951D9" w:rsidP="0029237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2696">
      <w:rPr>
        <w:rStyle w:val="PageNumber"/>
        <w:noProof/>
      </w:rPr>
      <w:t>1</w:t>
    </w:r>
    <w:r>
      <w:rPr>
        <w:rStyle w:val="PageNumber"/>
      </w:rPr>
      <w:fldChar w:fldCharType="end"/>
    </w:r>
  </w:p>
  <w:p w14:paraId="44BCD226" w14:textId="0AA5D61E" w:rsidR="006951D9" w:rsidRPr="006F54C9" w:rsidRDefault="006951D9" w:rsidP="006F54C9">
    <w:pPr>
      <w:pStyle w:val="Footer"/>
      <w:ind w:right="360"/>
      <w:rPr>
        <w:rFonts w:ascii="Arial" w:hAnsi="Arial" w:cs="Arial"/>
      </w:rPr>
    </w:pPr>
    <w:r>
      <w:rPr>
        <w:rFonts w:ascii="Arial" w:hAnsi="Arial" w:cs="Arial"/>
      </w:rPr>
      <w:t xml:space="preserve">Animal Adaptations, </w:t>
    </w:r>
    <w:proofErr w:type="gramStart"/>
    <w:r>
      <w:rPr>
        <w:rFonts w:ascii="Arial" w:hAnsi="Arial" w:cs="Arial"/>
      </w:rPr>
      <w:t>NM(</w:t>
    </w:r>
    <w:proofErr w:type="gramEnd"/>
    <w:r>
      <w:rPr>
        <w:rFonts w:ascii="Arial" w:hAnsi="Arial" w:cs="Arial"/>
      </w:rPr>
      <w:t>3), Originally written</w:t>
    </w:r>
    <w:r w:rsidRPr="00000A39">
      <w:rPr>
        <w:rFonts w:ascii="Arial" w:hAnsi="Arial" w:cs="Arial"/>
      </w:rPr>
      <w:t xml:space="preserve"> by </w:t>
    </w:r>
    <w:r w:rsidRPr="00000A39">
      <w:rPr>
        <w:rFonts w:ascii="Arial" w:hAnsi="Arial" w:cs="Arial"/>
        <w:bCs/>
      </w:rPr>
      <w:t xml:space="preserve">Kelli Richardson and Jocelyn </w:t>
    </w:r>
    <w:proofErr w:type="spellStart"/>
    <w:r w:rsidRPr="00000A39">
      <w:rPr>
        <w:rFonts w:ascii="Arial" w:hAnsi="Arial" w:cs="Arial"/>
        <w:bCs/>
      </w:rPr>
      <w:t>Mitchelmore</w:t>
    </w:r>
    <w:proofErr w:type="spellEnd"/>
    <w:r>
      <w:rPr>
        <w:rFonts w:ascii="Arial" w:hAnsi="Arial" w:cs="Arial"/>
        <w:bCs/>
      </w:rPr>
      <w:t>, 2006</w:t>
    </w:r>
  </w:p>
  <w:p w14:paraId="7270951A" w14:textId="16ACB478" w:rsidR="006951D9" w:rsidRPr="00FA7E86" w:rsidRDefault="006951D9" w:rsidP="00000A39">
    <w:pPr>
      <w:pStyle w:val="Footer"/>
      <w:rPr>
        <w:rFonts w:ascii="Arial" w:hAnsi="Arial" w:cs="Arial"/>
        <w:bCs/>
      </w:rPr>
    </w:pPr>
    <w:r>
      <w:rPr>
        <w:rFonts w:ascii="Arial" w:hAnsi="Arial" w:cs="Arial"/>
        <w:bCs/>
      </w:rPr>
      <w:t xml:space="preserve">Adapted by Kathleen Salgado and </w:t>
    </w:r>
    <w:r w:rsidRPr="00000A39">
      <w:rPr>
        <w:rFonts w:ascii="Arial" w:hAnsi="Arial" w:cs="Arial"/>
        <w:bCs/>
      </w:rPr>
      <w:t>Diana Pinkston-Stewart</w:t>
    </w:r>
    <w:r>
      <w:rPr>
        <w:rFonts w:ascii="Arial" w:hAnsi="Arial" w:cs="Arial"/>
        <w:bCs/>
      </w:rPr>
      <w:t>, 2018</w:t>
    </w:r>
  </w:p>
  <w:p w14:paraId="3FA3A30B" w14:textId="77777777" w:rsidR="006951D9" w:rsidRDefault="006951D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33D36" w14:textId="77777777" w:rsidR="00666D56" w:rsidRDefault="00666D56" w:rsidP="00A94803">
      <w:r>
        <w:separator/>
      </w:r>
    </w:p>
  </w:footnote>
  <w:footnote w:type="continuationSeparator" w:id="0">
    <w:p w14:paraId="438385B6" w14:textId="77777777" w:rsidR="00666D56" w:rsidRDefault="00666D56" w:rsidP="00A9480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894EE87A"/>
    <w:lvl w:ilvl="0">
      <w:start w:val="1"/>
      <w:numFmt w:val="decimal"/>
      <w:isLgl/>
      <w:lvlText w:val="%1."/>
      <w:lvlJc w:val="left"/>
      <w:pPr>
        <w:tabs>
          <w:tab w:val="num" w:pos="360"/>
        </w:tabs>
        <w:ind w:left="360" w:firstLine="720"/>
      </w:pPr>
      <w:rPr>
        <w:rFonts w:hint="default"/>
        <w:color w:val="000000"/>
        <w:position w:val="0"/>
        <w:sz w:val="24"/>
      </w:rPr>
    </w:lvl>
    <w:lvl w:ilvl="1">
      <w:start w:val="1"/>
      <w:numFmt w:val="upperRoman"/>
      <w:suff w:val="nothing"/>
      <w:lvlText w:val="%2."/>
      <w:lvlJc w:val="left"/>
      <w:pPr>
        <w:ind w:left="0" w:firstLine="1800"/>
      </w:pPr>
      <w:rPr>
        <w:rFonts w:hint="default"/>
        <w:color w:val="000000"/>
        <w:position w:val="0"/>
        <w:sz w:val="24"/>
      </w:rPr>
    </w:lvl>
    <w:lvl w:ilvl="2">
      <w:start w:val="1"/>
      <w:numFmt w:val="decimal"/>
      <w:isLgl/>
      <w:suff w:val="nothing"/>
      <w:lvlText w:val="%3."/>
      <w:lvlJc w:val="left"/>
      <w:pPr>
        <w:ind w:left="0" w:firstLine="2520"/>
      </w:pPr>
      <w:rPr>
        <w:rFonts w:hint="default"/>
        <w:color w:val="000000"/>
        <w:position w:val="0"/>
        <w:sz w:val="24"/>
      </w:rPr>
    </w:lvl>
    <w:lvl w:ilvl="3">
      <w:start w:val="1"/>
      <w:numFmt w:val="decimal"/>
      <w:isLgl/>
      <w:suff w:val="nothing"/>
      <w:lvlText w:val="%4."/>
      <w:lvlJc w:val="left"/>
      <w:pPr>
        <w:ind w:left="0" w:firstLine="3240"/>
      </w:pPr>
      <w:rPr>
        <w:rFonts w:hint="default"/>
        <w:color w:val="000000"/>
        <w:position w:val="0"/>
        <w:sz w:val="24"/>
      </w:rPr>
    </w:lvl>
    <w:lvl w:ilvl="4">
      <w:start w:val="1"/>
      <w:numFmt w:val="decimal"/>
      <w:isLgl/>
      <w:suff w:val="nothing"/>
      <w:lvlText w:val="%5."/>
      <w:lvlJc w:val="left"/>
      <w:pPr>
        <w:ind w:left="0" w:firstLine="3960"/>
      </w:pPr>
      <w:rPr>
        <w:rFonts w:hint="default"/>
        <w:color w:val="000000"/>
        <w:position w:val="0"/>
        <w:sz w:val="24"/>
      </w:rPr>
    </w:lvl>
    <w:lvl w:ilvl="5">
      <w:start w:val="1"/>
      <w:numFmt w:val="decimal"/>
      <w:isLgl/>
      <w:suff w:val="nothing"/>
      <w:lvlText w:val="%6."/>
      <w:lvlJc w:val="left"/>
      <w:pPr>
        <w:ind w:left="0" w:firstLine="4680"/>
      </w:pPr>
      <w:rPr>
        <w:rFonts w:hint="default"/>
        <w:color w:val="000000"/>
        <w:position w:val="0"/>
        <w:sz w:val="24"/>
      </w:rPr>
    </w:lvl>
    <w:lvl w:ilvl="6">
      <w:start w:val="1"/>
      <w:numFmt w:val="decimal"/>
      <w:isLgl/>
      <w:suff w:val="nothing"/>
      <w:lvlText w:val="%7."/>
      <w:lvlJc w:val="left"/>
      <w:pPr>
        <w:ind w:left="0" w:firstLine="5400"/>
      </w:pPr>
      <w:rPr>
        <w:rFonts w:hint="default"/>
        <w:color w:val="000000"/>
        <w:position w:val="0"/>
        <w:sz w:val="24"/>
      </w:rPr>
    </w:lvl>
    <w:lvl w:ilvl="7">
      <w:start w:val="1"/>
      <w:numFmt w:val="decimal"/>
      <w:isLgl/>
      <w:suff w:val="nothing"/>
      <w:lvlText w:val="%8."/>
      <w:lvlJc w:val="left"/>
      <w:pPr>
        <w:ind w:left="0" w:firstLine="6120"/>
      </w:pPr>
      <w:rPr>
        <w:rFonts w:hint="default"/>
        <w:color w:val="000000"/>
        <w:position w:val="0"/>
        <w:sz w:val="24"/>
      </w:rPr>
    </w:lvl>
    <w:lvl w:ilvl="8">
      <w:start w:val="1"/>
      <w:numFmt w:val="decimal"/>
      <w:isLgl/>
      <w:suff w:val="nothing"/>
      <w:lvlText w:val="%9."/>
      <w:lvlJc w:val="left"/>
      <w:pPr>
        <w:ind w:left="0" w:firstLine="6840"/>
      </w:pPr>
      <w:rPr>
        <w:rFonts w:hint="default"/>
        <w:color w:val="000000"/>
        <w:position w:val="0"/>
        <w:sz w:val="24"/>
      </w:rPr>
    </w:lvl>
  </w:abstractNum>
  <w:abstractNum w:abstractNumId="1">
    <w:nsid w:val="00000009"/>
    <w:multiLevelType w:val="multilevel"/>
    <w:tmpl w:val="894EE87B"/>
    <w:lvl w:ilvl="0">
      <w:start w:val="1"/>
      <w:numFmt w:val="lowerRoman"/>
      <w:lvlText w:val="%1."/>
      <w:lvlJc w:val="left"/>
      <w:pPr>
        <w:tabs>
          <w:tab w:val="num" w:pos="520"/>
        </w:tabs>
        <w:ind w:left="520" w:firstLine="920"/>
      </w:pPr>
      <w:rPr>
        <w:rFonts w:hint="default"/>
        <w:color w:val="000000"/>
        <w:position w:val="0"/>
        <w:sz w:val="24"/>
      </w:rPr>
    </w:lvl>
    <w:lvl w:ilvl="1">
      <w:start w:val="1"/>
      <w:numFmt w:val="lowerRoman"/>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lowerRoman"/>
      <w:suff w:val="nothing"/>
      <w:lvlText w:val="%4."/>
      <w:lvlJc w:val="left"/>
      <w:pPr>
        <w:ind w:left="0" w:firstLine="2880"/>
      </w:pPr>
      <w:rPr>
        <w:rFonts w:hint="default"/>
        <w:color w:val="000000"/>
        <w:position w:val="0"/>
        <w:sz w:val="24"/>
      </w:rPr>
    </w:lvl>
    <w:lvl w:ilvl="4">
      <w:start w:val="1"/>
      <w:numFmt w:val="lowerRoman"/>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lowerRoman"/>
      <w:suff w:val="nothing"/>
      <w:lvlText w:val="%7."/>
      <w:lvlJc w:val="left"/>
      <w:pPr>
        <w:ind w:left="0" w:firstLine="5040"/>
      </w:pPr>
      <w:rPr>
        <w:rFonts w:hint="default"/>
        <w:color w:val="000000"/>
        <w:position w:val="0"/>
        <w:sz w:val="24"/>
      </w:rPr>
    </w:lvl>
    <w:lvl w:ilvl="7">
      <w:start w:val="1"/>
      <w:numFmt w:val="lowerRoman"/>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2">
    <w:nsid w:val="0000000A"/>
    <w:multiLevelType w:val="multilevel"/>
    <w:tmpl w:val="894EE87C"/>
    <w:lvl w:ilvl="0">
      <w:start w:val="1"/>
      <w:numFmt w:val="lowerRoman"/>
      <w:lvlText w:val="%1."/>
      <w:lvlJc w:val="left"/>
      <w:pPr>
        <w:tabs>
          <w:tab w:val="num" w:pos="520"/>
        </w:tabs>
        <w:ind w:left="520" w:firstLine="920"/>
      </w:pPr>
      <w:rPr>
        <w:rFonts w:hint="default"/>
        <w:color w:val="000000"/>
        <w:position w:val="0"/>
        <w:sz w:val="24"/>
      </w:rPr>
    </w:lvl>
    <w:lvl w:ilvl="1">
      <w:start w:val="1"/>
      <w:numFmt w:val="lowerLetter"/>
      <w:suff w:val="nothing"/>
      <w:lvlText w:val="%2."/>
      <w:lvlJc w:val="left"/>
      <w:pPr>
        <w:ind w:left="0" w:firstLine="2160"/>
      </w:pPr>
      <w:rPr>
        <w:rFonts w:hint="default"/>
        <w:color w:val="000000"/>
        <w:position w:val="0"/>
        <w:sz w:val="24"/>
      </w:rPr>
    </w:lvl>
    <w:lvl w:ilvl="2">
      <w:start w:val="1"/>
      <w:numFmt w:val="lowerRoman"/>
      <w:suff w:val="nothing"/>
      <w:lvlText w:val="%3."/>
      <w:lvlJc w:val="left"/>
      <w:pPr>
        <w:ind w:left="0" w:firstLine="2880"/>
      </w:pPr>
      <w:rPr>
        <w:rFonts w:hint="default"/>
        <w:color w:val="000000"/>
        <w:position w:val="0"/>
        <w:sz w:val="24"/>
      </w:rPr>
    </w:lvl>
    <w:lvl w:ilvl="3">
      <w:start w:val="1"/>
      <w:numFmt w:val="decimal"/>
      <w:isLgl/>
      <w:suff w:val="nothing"/>
      <w:lvlText w:val="%4."/>
      <w:lvlJc w:val="left"/>
      <w:pPr>
        <w:ind w:left="0" w:firstLine="3600"/>
      </w:pPr>
      <w:rPr>
        <w:rFonts w:hint="default"/>
        <w:color w:val="000000"/>
        <w:position w:val="0"/>
        <w:sz w:val="24"/>
      </w:rPr>
    </w:lvl>
    <w:lvl w:ilvl="4">
      <w:start w:val="1"/>
      <w:numFmt w:val="lowerLetter"/>
      <w:suff w:val="nothing"/>
      <w:lvlText w:val="%5."/>
      <w:lvlJc w:val="left"/>
      <w:pPr>
        <w:ind w:left="0" w:firstLine="4320"/>
      </w:pPr>
      <w:rPr>
        <w:rFonts w:hint="default"/>
        <w:color w:val="000000"/>
        <w:position w:val="0"/>
        <w:sz w:val="24"/>
      </w:rPr>
    </w:lvl>
    <w:lvl w:ilvl="5">
      <w:start w:val="1"/>
      <w:numFmt w:val="lowerRoman"/>
      <w:suff w:val="nothing"/>
      <w:lvlText w:val="%6."/>
      <w:lvlJc w:val="left"/>
      <w:pPr>
        <w:ind w:left="0" w:firstLine="5040"/>
      </w:pPr>
      <w:rPr>
        <w:rFonts w:hint="default"/>
        <w:color w:val="000000"/>
        <w:position w:val="0"/>
        <w:sz w:val="24"/>
      </w:rPr>
    </w:lvl>
    <w:lvl w:ilvl="6">
      <w:start w:val="1"/>
      <w:numFmt w:val="decimal"/>
      <w:isLgl/>
      <w:suff w:val="nothing"/>
      <w:lvlText w:val="%7."/>
      <w:lvlJc w:val="left"/>
      <w:pPr>
        <w:ind w:left="0" w:firstLine="5760"/>
      </w:pPr>
      <w:rPr>
        <w:rFonts w:hint="default"/>
        <w:color w:val="000000"/>
        <w:position w:val="0"/>
        <w:sz w:val="24"/>
      </w:rPr>
    </w:lvl>
    <w:lvl w:ilvl="7">
      <w:start w:val="1"/>
      <w:numFmt w:val="lowerLetter"/>
      <w:suff w:val="nothing"/>
      <w:lvlText w:val="%8."/>
      <w:lvlJc w:val="left"/>
      <w:pPr>
        <w:ind w:left="0" w:firstLine="6480"/>
      </w:pPr>
      <w:rPr>
        <w:rFonts w:hint="default"/>
        <w:color w:val="000000"/>
        <w:position w:val="0"/>
        <w:sz w:val="24"/>
      </w:rPr>
    </w:lvl>
    <w:lvl w:ilvl="8">
      <w:start w:val="1"/>
      <w:numFmt w:val="lowerRoman"/>
      <w:suff w:val="nothing"/>
      <w:lvlText w:val="%9."/>
      <w:lvlJc w:val="left"/>
      <w:pPr>
        <w:ind w:left="0" w:firstLine="7200"/>
      </w:pPr>
      <w:rPr>
        <w:rFonts w:hint="default"/>
        <w:color w:val="000000"/>
        <w:position w:val="0"/>
        <w:sz w:val="24"/>
      </w:rPr>
    </w:lvl>
  </w:abstractNum>
  <w:abstractNum w:abstractNumId="3">
    <w:nsid w:val="0000000B"/>
    <w:multiLevelType w:val="multilevel"/>
    <w:tmpl w:val="894EE87D"/>
    <w:lvl w:ilvl="0">
      <w:start w:val="1"/>
      <w:numFmt w:val="decimal"/>
      <w:isLgl/>
      <w:lvlText w:val="%1."/>
      <w:lvlJc w:val="left"/>
      <w:pPr>
        <w:tabs>
          <w:tab w:val="num" w:pos="360"/>
        </w:tabs>
        <w:ind w:left="360" w:firstLine="1080"/>
      </w:pPr>
      <w:rPr>
        <w:rFonts w:hint="default"/>
        <w:color w:val="000000"/>
        <w:position w:val="0"/>
        <w:sz w:val="24"/>
      </w:rPr>
    </w:lvl>
    <w:lvl w:ilvl="1">
      <w:start w:val="1"/>
      <w:numFmt w:val="decimal"/>
      <w:isLgl/>
      <w:suff w:val="nothing"/>
      <w:lvlText w:val="%2."/>
      <w:lvlJc w:val="left"/>
      <w:pPr>
        <w:ind w:left="0" w:firstLine="1440"/>
      </w:pPr>
      <w:rPr>
        <w:rFonts w:hint="default"/>
        <w:color w:val="000000"/>
        <w:position w:val="0"/>
        <w:sz w:val="24"/>
      </w:rPr>
    </w:lvl>
    <w:lvl w:ilvl="2">
      <w:start w:val="1"/>
      <w:numFmt w:val="decimal"/>
      <w:isLgl/>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decimal"/>
      <w:isLgl/>
      <w:suff w:val="nothing"/>
      <w:lvlText w:val="%5."/>
      <w:lvlJc w:val="left"/>
      <w:pPr>
        <w:ind w:left="0" w:firstLine="3600"/>
      </w:pPr>
      <w:rPr>
        <w:rFonts w:hint="default"/>
        <w:color w:val="000000"/>
        <w:position w:val="0"/>
        <w:sz w:val="24"/>
      </w:rPr>
    </w:lvl>
    <w:lvl w:ilvl="5">
      <w:start w:val="1"/>
      <w:numFmt w:val="decimal"/>
      <w:isLgl/>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decimal"/>
      <w:isLgl/>
      <w:suff w:val="nothing"/>
      <w:lvlText w:val="%8."/>
      <w:lvlJc w:val="left"/>
      <w:pPr>
        <w:ind w:left="0" w:firstLine="5760"/>
      </w:pPr>
      <w:rPr>
        <w:rFonts w:hint="default"/>
        <w:color w:val="000000"/>
        <w:position w:val="0"/>
        <w:sz w:val="24"/>
      </w:rPr>
    </w:lvl>
    <w:lvl w:ilvl="8">
      <w:start w:val="1"/>
      <w:numFmt w:val="decimal"/>
      <w:isLgl/>
      <w:suff w:val="nothing"/>
      <w:lvlText w:val="%9."/>
      <w:lvlJc w:val="left"/>
      <w:pPr>
        <w:ind w:left="0" w:firstLine="6480"/>
      </w:pPr>
      <w:rPr>
        <w:rFonts w:hint="default"/>
        <w:color w:val="000000"/>
        <w:position w:val="0"/>
        <w:sz w:val="24"/>
      </w:rPr>
    </w:lvl>
  </w:abstractNum>
  <w:abstractNum w:abstractNumId="4">
    <w:nsid w:val="0000000C"/>
    <w:multiLevelType w:val="multilevel"/>
    <w:tmpl w:val="894EE87E"/>
    <w:lvl w:ilvl="0">
      <w:start w:val="1"/>
      <w:numFmt w:val="lowerRoman"/>
      <w:lvlText w:val="%1."/>
      <w:lvlJc w:val="left"/>
      <w:pPr>
        <w:tabs>
          <w:tab w:val="num" w:pos="200"/>
        </w:tabs>
        <w:ind w:left="200" w:firstLine="1240"/>
      </w:pPr>
      <w:rPr>
        <w:rFonts w:hint="default"/>
        <w:color w:val="000000"/>
        <w:position w:val="0"/>
        <w:sz w:val="24"/>
      </w:rPr>
    </w:lvl>
    <w:lvl w:ilvl="1">
      <w:start w:val="1"/>
      <w:numFmt w:val="lowerLetter"/>
      <w:suff w:val="nothing"/>
      <w:lvlText w:val="%2."/>
      <w:lvlJc w:val="left"/>
      <w:pPr>
        <w:ind w:left="0" w:firstLine="2520"/>
      </w:pPr>
      <w:rPr>
        <w:rFonts w:hint="default"/>
        <w:color w:val="000000"/>
        <w:position w:val="0"/>
        <w:sz w:val="24"/>
      </w:rPr>
    </w:lvl>
    <w:lvl w:ilvl="2">
      <w:start w:val="1"/>
      <w:numFmt w:val="lowerRoman"/>
      <w:suff w:val="nothing"/>
      <w:lvlText w:val="%3."/>
      <w:lvlJc w:val="left"/>
      <w:pPr>
        <w:ind w:left="0" w:firstLine="3240"/>
      </w:pPr>
      <w:rPr>
        <w:rFonts w:hint="default"/>
        <w:color w:val="000000"/>
        <w:position w:val="0"/>
        <w:sz w:val="24"/>
      </w:rPr>
    </w:lvl>
    <w:lvl w:ilvl="3">
      <w:start w:val="1"/>
      <w:numFmt w:val="decimal"/>
      <w:isLgl/>
      <w:suff w:val="nothing"/>
      <w:lvlText w:val="%4."/>
      <w:lvlJc w:val="left"/>
      <w:pPr>
        <w:ind w:left="0" w:firstLine="3960"/>
      </w:pPr>
      <w:rPr>
        <w:rFonts w:hint="default"/>
        <w:color w:val="000000"/>
        <w:position w:val="0"/>
        <w:sz w:val="24"/>
      </w:rPr>
    </w:lvl>
    <w:lvl w:ilvl="4">
      <w:start w:val="1"/>
      <w:numFmt w:val="lowerLetter"/>
      <w:suff w:val="nothing"/>
      <w:lvlText w:val="%5."/>
      <w:lvlJc w:val="left"/>
      <w:pPr>
        <w:ind w:left="0" w:firstLine="4680"/>
      </w:pPr>
      <w:rPr>
        <w:rFonts w:hint="default"/>
        <w:color w:val="000000"/>
        <w:position w:val="0"/>
        <w:sz w:val="24"/>
      </w:rPr>
    </w:lvl>
    <w:lvl w:ilvl="5">
      <w:start w:val="1"/>
      <w:numFmt w:val="lowerRoman"/>
      <w:suff w:val="nothing"/>
      <w:lvlText w:val="%6."/>
      <w:lvlJc w:val="left"/>
      <w:pPr>
        <w:ind w:left="0" w:firstLine="5400"/>
      </w:pPr>
      <w:rPr>
        <w:rFonts w:hint="default"/>
        <w:color w:val="000000"/>
        <w:position w:val="0"/>
        <w:sz w:val="24"/>
      </w:rPr>
    </w:lvl>
    <w:lvl w:ilvl="6">
      <w:start w:val="1"/>
      <w:numFmt w:val="decimal"/>
      <w:isLgl/>
      <w:suff w:val="nothing"/>
      <w:lvlText w:val="%7."/>
      <w:lvlJc w:val="left"/>
      <w:pPr>
        <w:ind w:left="0" w:firstLine="6120"/>
      </w:pPr>
      <w:rPr>
        <w:rFonts w:hint="default"/>
        <w:color w:val="000000"/>
        <w:position w:val="0"/>
        <w:sz w:val="24"/>
      </w:rPr>
    </w:lvl>
    <w:lvl w:ilvl="7">
      <w:start w:val="1"/>
      <w:numFmt w:val="lowerLetter"/>
      <w:suff w:val="nothing"/>
      <w:lvlText w:val="%8."/>
      <w:lvlJc w:val="left"/>
      <w:pPr>
        <w:ind w:left="0" w:firstLine="6840"/>
      </w:pPr>
      <w:rPr>
        <w:rFonts w:hint="default"/>
        <w:color w:val="000000"/>
        <w:position w:val="0"/>
        <w:sz w:val="24"/>
      </w:rPr>
    </w:lvl>
    <w:lvl w:ilvl="8">
      <w:start w:val="1"/>
      <w:numFmt w:val="lowerRoman"/>
      <w:suff w:val="nothing"/>
      <w:lvlText w:val="%9."/>
      <w:lvlJc w:val="left"/>
      <w:pPr>
        <w:ind w:left="0" w:firstLine="7560"/>
      </w:pPr>
      <w:rPr>
        <w:rFonts w:hint="default"/>
        <w:color w:val="000000"/>
        <w:position w:val="0"/>
        <w:sz w:val="24"/>
      </w:rPr>
    </w:lvl>
  </w:abstractNum>
  <w:abstractNum w:abstractNumId="5">
    <w:nsid w:val="0000000D"/>
    <w:multiLevelType w:val="multilevel"/>
    <w:tmpl w:val="894EE87F"/>
    <w:lvl w:ilvl="0">
      <w:start w:val="1"/>
      <w:numFmt w:val="decimal"/>
      <w:isLgl/>
      <w:lvlText w:val="%1."/>
      <w:lvlJc w:val="left"/>
      <w:pPr>
        <w:tabs>
          <w:tab w:val="num" w:pos="360"/>
        </w:tabs>
        <w:ind w:left="360" w:firstLine="1080"/>
      </w:pPr>
      <w:rPr>
        <w:rFonts w:hint="default"/>
        <w:color w:val="000000"/>
        <w:position w:val="0"/>
        <w:sz w:val="24"/>
      </w:rPr>
    </w:lvl>
    <w:lvl w:ilvl="1">
      <w:start w:val="1"/>
      <w:numFmt w:val="decimal"/>
      <w:isLgl/>
      <w:suff w:val="nothing"/>
      <w:lvlText w:val="%2."/>
      <w:lvlJc w:val="left"/>
      <w:pPr>
        <w:ind w:left="0" w:firstLine="1440"/>
      </w:pPr>
      <w:rPr>
        <w:rFonts w:hint="default"/>
        <w:color w:val="000000"/>
        <w:position w:val="0"/>
        <w:sz w:val="24"/>
      </w:rPr>
    </w:lvl>
    <w:lvl w:ilvl="2">
      <w:start w:val="1"/>
      <w:numFmt w:val="decimal"/>
      <w:isLgl/>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decimal"/>
      <w:isLgl/>
      <w:suff w:val="nothing"/>
      <w:lvlText w:val="%5."/>
      <w:lvlJc w:val="left"/>
      <w:pPr>
        <w:ind w:left="0" w:firstLine="3600"/>
      </w:pPr>
      <w:rPr>
        <w:rFonts w:hint="default"/>
        <w:color w:val="000000"/>
        <w:position w:val="0"/>
        <w:sz w:val="24"/>
      </w:rPr>
    </w:lvl>
    <w:lvl w:ilvl="5">
      <w:start w:val="1"/>
      <w:numFmt w:val="decimal"/>
      <w:isLgl/>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decimal"/>
      <w:isLgl/>
      <w:suff w:val="nothing"/>
      <w:lvlText w:val="%8."/>
      <w:lvlJc w:val="left"/>
      <w:pPr>
        <w:ind w:left="0" w:firstLine="5760"/>
      </w:pPr>
      <w:rPr>
        <w:rFonts w:hint="default"/>
        <w:color w:val="000000"/>
        <w:position w:val="0"/>
        <w:sz w:val="24"/>
      </w:rPr>
    </w:lvl>
    <w:lvl w:ilvl="8">
      <w:start w:val="1"/>
      <w:numFmt w:val="decimal"/>
      <w:isLgl/>
      <w:suff w:val="nothing"/>
      <w:lvlText w:val="%9."/>
      <w:lvlJc w:val="left"/>
      <w:pPr>
        <w:ind w:left="0" w:firstLine="6480"/>
      </w:pPr>
      <w:rPr>
        <w:rFonts w:hint="default"/>
        <w:color w:val="000000"/>
        <w:position w:val="0"/>
        <w:sz w:val="24"/>
      </w:rPr>
    </w:lvl>
  </w:abstractNum>
  <w:abstractNum w:abstractNumId="6">
    <w:nsid w:val="0000000E"/>
    <w:multiLevelType w:val="multilevel"/>
    <w:tmpl w:val="894EE880"/>
    <w:lvl w:ilvl="0">
      <w:start w:val="1"/>
      <w:numFmt w:val="lowerRoman"/>
      <w:lvlText w:val="%1."/>
      <w:lvlJc w:val="left"/>
      <w:pPr>
        <w:tabs>
          <w:tab w:val="num" w:pos="840"/>
        </w:tabs>
        <w:ind w:left="840" w:firstLine="920"/>
      </w:pPr>
      <w:rPr>
        <w:rFonts w:hint="default"/>
        <w:color w:val="000000"/>
        <w:position w:val="0"/>
        <w:sz w:val="24"/>
      </w:rPr>
    </w:lvl>
    <w:lvl w:ilvl="1">
      <w:start w:val="1"/>
      <w:numFmt w:val="decimal"/>
      <w:isLgl/>
      <w:suff w:val="nothing"/>
      <w:lvlText w:val="%2."/>
      <w:lvlJc w:val="left"/>
      <w:pPr>
        <w:ind w:left="320" w:firstLine="2160"/>
      </w:pPr>
      <w:rPr>
        <w:rFonts w:hint="default"/>
        <w:color w:val="000000"/>
        <w:position w:val="0"/>
        <w:sz w:val="24"/>
      </w:rPr>
    </w:lvl>
    <w:lvl w:ilvl="2">
      <w:start w:val="1"/>
      <w:numFmt w:val="decimal"/>
      <w:isLgl/>
      <w:suff w:val="nothing"/>
      <w:lvlText w:val="%3."/>
      <w:lvlJc w:val="left"/>
      <w:pPr>
        <w:ind w:left="320" w:firstLine="2880"/>
      </w:pPr>
      <w:rPr>
        <w:rFonts w:hint="default"/>
        <w:color w:val="000000"/>
        <w:position w:val="0"/>
        <w:sz w:val="24"/>
      </w:rPr>
    </w:lvl>
    <w:lvl w:ilvl="3">
      <w:start w:val="1"/>
      <w:numFmt w:val="decimal"/>
      <w:isLgl/>
      <w:suff w:val="nothing"/>
      <w:lvlText w:val="%4."/>
      <w:lvlJc w:val="left"/>
      <w:pPr>
        <w:ind w:left="320" w:firstLine="3600"/>
      </w:pPr>
      <w:rPr>
        <w:rFonts w:hint="default"/>
        <w:color w:val="000000"/>
        <w:position w:val="0"/>
        <w:sz w:val="24"/>
      </w:rPr>
    </w:lvl>
    <w:lvl w:ilvl="4">
      <w:start w:val="1"/>
      <w:numFmt w:val="decimal"/>
      <w:isLgl/>
      <w:suff w:val="nothing"/>
      <w:lvlText w:val="%5."/>
      <w:lvlJc w:val="left"/>
      <w:pPr>
        <w:ind w:left="320" w:firstLine="4320"/>
      </w:pPr>
      <w:rPr>
        <w:rFonts w:hint="default"/>
        <w:color w:val="000000"/>
        <w:position w:val="0"/>
        <w:sz w:val="24"/>
      </w:rPr>
    </w:lvl>
    <w:lvl w:ilvl="5">
      <w:start w:val="1"/>
      <w:numFmt w:val="decimal"/>
      <w:isLgl/>
      <w:suff w:val="nothing"/>
      <w:lvlText w:val="%6."/>
      <w:lvlJc w:val="left"/>
      <w:pPr>
        <w:ind w:left="320" w:firstLine="5040"/>
      </w:pPr>
      <w:rPr>
        <w:rFonts w:hint="default"/>
        <w:color w:val="000000"/>
        <w:position w:val="0"/>
        <w:sz w:val="24"/>
      </w:rPr>
    </w:lvl>
    <w:lvl w:ilvl="6">
      <w:start w:val="1"/>
      <w:numFmt w:val="decimal"/>
      <w:isLgl/>
      <w:suff w:val="nothing"/>
      <w:lvlText w:val="%7."/>
      <w:lvlJc w:val="left"/>
      <w:pPr>
        <w:ind w:left="320" w:firstLine="5760"/>
      </w:pPr>
      <w:rPr>
        <w:rFonts w:hint="default"/>
        <w:color w:val="000000"/>
        <w:position w:val="0"/>
        <w:sz w:val="24"/>
      </w:rPr>
    </w:lvl>
    <w:lvl w:ilvl="7">
      <w:start w:val="1"/>
      <w:numFmt w:val="decimal"/>
      <w:isLgl/>
      <w:suff w:val="nothing"/>
      <w:lvlText w:val="%8."/>
      <w:lvlJc w:val="left"/>
      <w:pPr>
        <w:ind w:left="320" w:firstLine="6480"/>
      </w:pPr>
      <w:rPr>
        <w:rFonts w:hint="default"/>
        <w:color w:val="000000"/>
        <w:position w:val="0"/>
        <w:sz w:val="24"/>
      </w:rPr>
    </w:lvl>
    <w:lvl w:ilvl="8">
      <w:start w:val="1"/>
      <w:numFmt w:val="decimal"/>
      <w:isLgl/>
      <w:suff w:val="nothing"/>
      <w:lvlText w:val="%9."/>
      <w:lvlJc w:val="left"/>
      <w:pPr>
        <w:ind w:left="320" w:firstLine="7200"/>
      </w:pPr>
      <w:rPr>
        <w:rFonts w:hint="default"/>
        <w:color w:val="000000"/>
        <w:position w:val="0"/>
        <w:sz w:val="24"/>
      </w:rPr>
    </w:lvl>
  </w:abstractNum>
  <w:abstractNum w:abstractNumId="7">
    <w:nsid w:val="0000000F"/>
    <w:multiLevelType w:val="multilevel"/>
    <w:tmpl w:val="3A728028"/>
    <w:lvl w:ilvl="0">
      <w:numFmt w:val="bullet"/>
      <w:suff w:val="nothing"/>
      <w:lvlText w:val=""/>
      <w:lvlJc w:val="left"/>
      <w:pPr>
        <w:ind w:left="0" w:firstLine="1800"/>
      </w:pPr>
      <w:rPr>
        <w:rFonts w:ascii="Wingdings" w:eastAsia="ヒラギノ角ゴ Pro W3" w:hAnsi="Wingdings" w:hint="default"/>
        <w:color w:val="000000"/>
        <w:position w:val="0"/>
        <w:sz w:val="24"/>
      </w:rPr>
    </w:lvl>
    <w:lvl w:ilvl="1">
      <w:start w:val="1"/>
      <w:numFmt w:val="bullet"/>
      <w:lvlText w:val=""/>
      <w:lvlJc w:val="left"/>
      <w:pPr>
        <w:ind w:left="1440" w:hanging="360"/>
      </w:pPr>
      <w:rPr>
        <w:rFonts w:ascii="Symbol" w:hAnsi="Symbol" w:hint="default"/>
        <w:color w:val="000000"/>
        <w:position w:val="0"/>
        <w:sz w:val="24"/>
      </w:rPr>
    </w:lvl>
    <w:lvl w:ilvl="2">
      <w:start w:val="1"/>
      <w:numFmt w:val="bullet"/>
      <w:suff w:val="nothing"/>
      <w:lvlText w:val=""/>
      <w:lvlJc w:val="left"/>
      <w:pPr>
        <w:ind w:left="0" w:firstLine="3240"/>
      </w:pPr>
      <w:rPr>
        <w:rFonts w:ascii="Wingdings" w:eastAsia="ヒラギノ角ゴ Pro W3" w:hAnsi="Wingdings" w:hint="default"/>
        <w:color w:val="000000"/>
        <w:position w:val="0"/>
        <w:sz w:val="24"/>
      </w:rPr>
    </w:lvl>
    <w:lvl w:ilvl="3">
      <w:start w:val="1"/>
      <w:numFmt w:val="bullet"/>
      <w:suff w:val="nothing"/>
      <w:lvlText w:val="•"/>
      <w:lvlJc w:val="left"/>
      <w:pPr>
        <w:ind w:left="0" w:firstLine="3960"/>
      </w:pPr>
      <w:rPr>
        <w:rFonts w:hint="default"/>
        <w:color w:val="000000"/>
        <w:position w:val="0"/>
        <w:sz w:val="24"/>
      </w:rPr>
    </w:lvl>
    <w:lvl w:ilvl="4">
      <w:start w:val="1"/>
      <w:numFmt w:val="bullet"/>
      <w:suff w:val="nothing"/>
      <w:lvlText w:val="o"/>
      <w:lvlJc w:val="left"/>
      <w:pPr>
        <w:ind w:left="0" w:firstLine="4680"/>
      </w:pPr>
      <w:rPr>
        <w:rFonts w:ascii="Courier New" w:eastAsia="ヒラギノ角ゴ Pro W3" w:hAnsi="Courier New" w:hint="default"/>
        <w:color w:val="000000"/>
        <w:position w:val="0"/>
        <w:sz w:val="24"/>
      </w:rPr>
    </w:lvl>
    <w:lvl w:ilvl="5">
      <w:start w:val="1"/>
      <w:numFmt w:val="bullet"/>
      <w:suff w:val="nothing"/>
      <w:lvlText w:val=""/>
      <w:lvlJc w:val="left"/>
      <w:pPr>
        <w:ind w:left="0" w:firstLine="5400"/>
      </w:pPr>
      <w:rPr>
        <w:rFonts w:ascii="Wingdings" w:eastAsia="ヒラギノ角ゴ Pro W3" w:hAnsi="Wingdings" w:hint="default"/>
        <w:color w:val="000000"/>
        <w:position w:val="0"/>
        <w:sz w:val="24"/>
      </w:rPr>
    </w:lvl>
    <w:lvl w:ilvl="6">
      <w:start w:val="1"/>
      <w:numFmt w:val="bullet"/>
      <w:suff w:val="nothing"/>
      <w:lvlText w:val="•"/>
      <w:lvlJc w:val="left"/>
      <w:pPr>
        <w:ind w:left="0" w:firstLine="6120"/>
      </w:pPr>
      <w:rPr>
        <w:rFonts w:hint="default"/>
        <w:color w:val="000000"/>
        <w:position w:val="0"/>
        <w:sz w:val="24"/>
      </w:rPr>
    </w:lvl>
    <w:lvl w:ilvl="7">
      <w:start w:val="1"/>
      <w:numFmt w:val="bullet"/>
      <w:suff w:val="nothing"/>
      <w:lvlText w:val="o"/>
      <w:lvlJc w:val="left"/>
      <w:pPr>
        <w:ind w:left="0" w:firstLine="6840"/>
      </w:pPr>
      <w:rPr>
        <w:rFonts w:ascii="Courier New" w:eastAsia="ヒラギノ角ゴ Pro W3" w:hAnsi="Courier New" w:hint="default"/>
        <w:color w:val="000000"/>
        <w:position w:val="0"/>
        <w:sz w:val="24"/>
      </w:rPr>
    </w:lvl>
    <w:lvl w:ilvl="8">
      <w:start w:val="1"/>
      <w:numFmt w:val="bullet"/>
      <w:suff w:val="nothing"/>
      <w:lvlText w:val=""/>
      <w:lvlJc w:val="left"/>
      <w:pPr>
        <w:ind w:left="0" w:firstLine="7560"/>
      </w:pPr>
      <w:rPr>
        <w:rFonts w:ascii="Wingdings" w:eastAsia="ヒラギノ角ゴ Pro W3" w:hAnsi="Wingdings" w:hint="default"/>
        <w:color w:val="000000"/>
        <w:position w:val="0"/>
        <w:sz w:val="24"/>
      </w:rPr>
    </w:lvl>
  </w:abstractNum>
  <w:abstractNum w:abstractNumId="8">
    <w:nsid w:val="00000010"/>
    <w:multiLevelType w:val="multilevel"/>
    <w:tmpl w:val="894EE882"/>
    <w:lvl w:ilvl="0">
      <w:start w:val="1"/>
      <w:numFmt w:val="bullet"/>
      <w:lvlText w:val="·"/>
      <w:lvlJc w:val="left"/>
      <w:pPr>
        <w:tabs>
          <w:tab w:val="num" w:pos="360"/>
        </w:tabs>
        <w:ind w:left="360" w:firstLine="180"/>
      </w:pPr>
      <w:rPr>
        <w:rFonts w:hint="default"/>
        <w:color w:val="000000"/>
        <w:position w:val="0"/>
        <w:sz w:val="24"/>
      </w:rPr>
    </w:lvl>
    <w:lvl w:ilvl="1">
      <w:start w:val="1"/>
      <w:numFmt w:val="bullet"/>
      <w:suff w:val="nothing"/>
      <w:lvlText w:val="o"/>
      <w:lvlJc w:val="left"/>
      <w:pPr>
        <w:ind w:left="0" w:firstLine="2520"/>
      </w:pPr>
      <w:rPr>
        <w:rFonts w:ascii="Courier New" w:eastAsia="ヒラギノ角ゴ Pro W3" w:hAnsi="Courier New" w:hint="default"/>
        <w:color w:val="000000"/>
        <w:position w:val="0"/>
        <w:sz w:val="24"/>
      </w:rPr>
    </w:lvl>
    <w:lvl w:ilvl="2">
      <w:start w:val="1"/>
      <w:numFmt w:val="bullet"/>
      <w:suff w:val="nothing"/>
      <w:lvlText w:val=""/>
      <w:lvlJc w:val="left"/>
      <w:pPr>
        <w:ind w:left="0" w:firstLine="3240"/>
      </w:pPr>
      <w:rPr>
        <w:rFonts w:ascii="Wingdings" w:eastAsia="ヒラギノ角ゴ Pro W3" w:hAnsi="Wingdings" w:hint="default"/>
        <w:color w:val="000000"/>
        <w:position w:val="0"/>
        <w:sz w:val="24"/>
      </w:rPr>
    </w:lvl>
    <w:lvl w:ilvl="3">
      <w:start w:val="1"/>
      <w:numFmt w:val="bullet"/>
      <w:suff w:val="nothing"/>
      <w:lvlText w:val="·"/>
      <w:lvlJc w:val="left"/>
      <w:pPr>
        <w:ind w:left="0" w:firstLine="3960"/>
      </w:pPr>
      <w:rPr>
        <w:rFonts w:hint="default"/>
        <w:color w:val="000000"/>
        <w:position w:val="0"/>
        <w:sz w:val="24"/>
      </w:rPr>
    </w:lvl>
    <w:lvl w:ilvl="4">
      <w:start w:val="1"/>
      <w:numFmt w:val="bullet"/>
      <w:suff w:val="nothing"/>
      <w:lvlText w:val="o"/>
      <w:lvlJc w:val="left"/>
      <w:pPr>
        <w:ind w:left="0" w:firstLine="4680"/>
      </w:pPr>
      <w:rPr>
        <w:rFonts w:ascii="Courier New" w:eastAsia="ヒラギノ角ゴ Pro W3" w:hAnsi="Courier New" w:hint="default"/>
        <w:color w:val="000000"/>
        <w:position w:val="0"/>
        <w:sz w:val="24"/>
      </w:rPr>
    </w:lvl>
    <w:lvl w:ilvl="5">
      <w:start w:val="1"/>
      <w:numFmt w:val="bullet"/>
      <w:suff w:val="nothing"/>
      <w:lvlText w:val=""/>
      <w:lvlJc w:val="left"/>
      <w:pPr>
        <w:ind w:left="0" w:firstLine="5400"/>
      </w:pPr>
      <w:rPr>
        <w:rFonts w:ascii="Wingdings" w:eastAsia="ヒラギノ角ゴ Pro W3" w:hAnsi="Wingdings" w:hint="default"/>
        <w:color w:val="000000"/>
        <w:position w:val="0"/>
        <w:sz w:val="24"/>
      </w:rPr>
    </w:lvl>
    <w:lvl w:ilvl="6">
      <w:start w:val="1"/>
      <w:numFmt w:val="bullet"/>
      <w:suff w:val="nothing"/>
      <w:lvlText w:val="·"/>
      <w:lvlJc w:val="left"/>
      <w:pPr>
        <w:ind w:left="0" w:firstLine="6120"/>
      </w:pPr>
      <w:rPr>
        <w:rFonts w:hint="default"/>
        <w:color w:val="000000"/>
        <w:position w:val="0"/>
        <w:sz w:val="24"/>
      </w:rPr>
    </w:lvl>
    <w:lvl w:ilvl="7">
      <w:start w:val="1"/>
      <w:numFmt w:val="bullet"/>
      <w:suff w:val="nothing"/>
      <w:lvlText w:val="o"/>
      <w:lvlJc w:val="left"/>
      <w:pPr>
        <w:ind w:left="0" w:firstLine="6840"/>
      </w:pPr>
      <w:rPr>
        <w:rFonts w:ascii="Courier New" w:eastAsia="ヒラギノ角ゴ Pro W3" w:hAnsi="Courier New" w:hint="default"/>
        <w:color w:val="000000"/>
        <w:position w:val="0"/>
        <w:sz w:val="24"/>
      </w:rPr>
    </w:lvl>
    <w:lvl w:ilvl="8">
      <w:start w:val="1"/>
      <w:numFmt w:val="bullet"/>
      <w:suff w:val="nothing"/>
      <w:lvlText w:val=""/>
      <w:lvlJc w:val="left"/>
      <w:pPr>
        <w:ind w:left="0" w:firstLine="7560"/>
      </w:pPr>
      <w:rPr>
        <w:rFonts w:ascii="Wingdings" w:eastAsia="ヒラギノ角ゴ Pro W3" w:hAnsi="Wingdings" w:hint="default"/>
        <w:color w:val="000000"/>
        <w:position w:val="0"/>
        <w:sz w:val="24"/>
      </w:rPr>
    </w:lvl>
  </w:abstractNum>
  <w:abstractNum w:abstractNumId="9">
    <w:nsid w:val="00000011"/>
    <w:multiLevelType w:val="multilevel"/>
    <w:tmpl w:val="894EE883"/>
    <w:lvl w:ilvl="0">
      <w:start w:val="1"/>
      <w:numFmt w:val="bullet"/>
      <w:lvlText w:val="·"/>
      <w:lvlJc w:val="left"/>
      <w:pPr>
        <w:tabs>
          <w:tab w:val="num" w:pos="360"/>
        </w:tabs>
        <w:ind w:left="360" w:firstLine="18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0">
    <w:nsid w:val="00000012"/>
    <w:multiLevelType w:val="multilevel"/>
    <w:tmpl w:val="894EE884"/>
    <w:lvl w:ilvl="0">
      <w:start w:val="1"/>
      <w:numFmt w:val="bullet"/>
      <w:lvlText w:val="·"/>
      <w:lvlJc w:val="left"/>
      <w:pPr>
        <w:tabs>
          <w:tab w:val="num" w:pos="360"/>
        </w:tabs>
        <w:ind w:left="360" w:firstLine="18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1">
    <w:nsid w:val="00000014"/>
    <w:multiLevelType w:val="multilevel"/>
    <w:tmpl w:val="894EE886"/>
    <w:lvl w:ilvl="0">
      <w:start w:val="1"/>
      <w:numFmt w:val="decimal"/>
      <w:isLgl/>
      <w:suff w:val="nothing"/>
      <w:lvlText w:val="%1."/>
      <w:lvlJc w:val="left"/>
      <w:pPr>
        <w:ind w:left="0" w:firstLine="720"/>
      </w:pPr>
      <w:rPr>
        <w:rFonts w:hint="default"/>
        <w:b/>
        <w:color w:val="000000"/>
        <w:position w:val="0"/>
        <w:sz w:val="24"/>
      </w:rPr>
    </w:lvl>
    <w:lvl w:ilvl="1">
      <w:numFmt w:val="bullet"/>
      <w:lvlText w:val="•"/>
      <w:lvlJc w:val="left"/>
      <w:pPr>
        <w:tabs>
          <w:tab w:val="num" w:pos="360"/>
        </w:tabs>
        <w:ind w:left="360" w:firstLine="900"/>
      </w:pPr>
      <w:rPr>
        <w:rFonts w:hint="default"/>
        <w:color w:val="000000"/>
        <w:position w:val="0"/>
        <w:sz w:val="24"/>
      </w:rPr>
    </w:lvl>
    <w:lvl w:ilvl="2">
      <w:start w:val="1"/>
      <w:numFmt w:val="upperRoman"/>
      <w:suff w:val="nothing"/>
      <w:lvlText w:val="%3."/>
      <w:lvlJc w:val="left"/>
      <w:pPr>
        <w:ind w:left="0" w:firstLine="2520"/>
      </w:pPr>
      <w:rPr>
        <w:rFonts w:hint="default"/>
        <w:b/>
        <w:color w:val="000000"/>
        <w:position w:val="0"/>
        <w:sz w:val="24"/>
      </w:rPr>
    </w:lvl>
    <w:lvl w:ilvl="3">
      <w:start w:val="1"/>
      <w:numFmt w:val="decimal"/>
      <w:isLgl/>
      <w:suff w:val="nothing"/>
      <w:lvlText w:val="%4."/>
      <w:lvlJc w:val="left"/>
      <w:pPr>
        <w:ind w:left="0" w:firstLine="2700"/>
      </w:pPr>
      <w:rPr>
        <w:rFonts w:hint="default"/>
        <w:color w:val="000000"/>
        <w:position w:val="0"/>
        <w:sz w:val="24"/>
      </w:rPr>
    </w:lvl>
    <w:lvl w:ilvl="4">
      <w:start w:val="1"/>
      <w:numFmt w:val="lowerLetter"/>
      <w:suff w:val="nothing"/>
      <w:lvlText w:val="%5."/>
      <w:lvlJc w:val="left"/>
      <w:pPr>
        <w:ind w:left="0" w:firstLine="3420"/>
      </w:pPr>
      <w:rPr>
        <w:rFonts w:hint="default"/>
        <w:color w:val="000000"/>
        <w:position w:val="0"/>
        <w:sz w:val="24"/>
      </w:rPr>
    </w:lvl>
    <w:lvl w:ilvl="5">
      <w:start w:val="1"/>
      <w:numFmt w:val="lowerRoman"/>
      <w:suff w:val="nothing"/>
      <w:lvlText w:val="%6."/>
      <w:lvlJc w:val="left"/>
      <w:pPr>
        <w:ind w:left="0" w:firstLine="4140"/>
      </w:pPr>
      <w:rPr>
        <w:rFonts w:hint="default"/>
        <w:color w:val="000000"/>
        <w:position w:val="0"/>
        <w:sz w:val="24"/>
      </w:rPr>
    </w:lvl>
    <w:lvl w:ilvl="6">
      <w:start w:val="1"/>
      <w:numFmt w:val="decimal"/>
      <w:isLgl/>
      <w:suff w:val="nothing"/>
      <w:lvlText w:val="%7."/>
      <w:lvlJc w:val="left"/>
      <w:pPr>
        <w:ind w:left="0" w:firstLine="4860"/>
      </w:pPr>
      <w:rPr>
        <w:rFonts w:hint="default"/>
        <w:color w:val="000000"/>
        <w:position w:val="0"/>
        <w:sz w:val="24"/>
      </w:rPr>
    </w:lvl>
    <w:lvl w:ilvl="7">
      <w:start w:val="1"/>
      <w:numFmt w:val="lowerLetter"/>
      <w:suff w:val="nothing"/>
      <w:lvlText w:val="%8."/>
      <w:lvlJc w:val="left"/>
      <w:pPr>
        <w:ind w:left="0" w:firstLine="5580"/>
      </w:pPr>
      <w:rPr>
        <w:rFonts w:hint="default"/>
        <w:color w:val="000000"/>
        <w:position w:val="0"/>
        <w:sz w:val="24"/>
      </w:rPr>
    </w:lvl>
    <w:lvl w:ilvl="8">
      <w:start w:val="1"/>
      <w:numFmt w:val="lowerRoman"/>
      <w:suff w:val="nothing"/>
      <w:lvlText w:val="%9."/>
      <w:lvlJc w:val="left"/>
      <w:pPr>
        <w:ind w:left="0" w:firstLine="6300"/>
      </w:pPr>
      <w:rPr>
        <w:rFonts w:hint="default"/>
        <w:color w:val="000000"/>
        <w:position w:val="0"/>
        <w:sz w:val="24"/>
      </w:rPr>
    </w:lvl>
  </w:abstractNum>
  <w:abstractNum w:abstractNumId="12">
    <w:nsid w:val="00000015"/>
    <w:multiLevelType w:val="multilevel"/>
    <w:tmpl w:val="894EE887"/>
    <w:lvl w:ilvl="0">
      <w:start w:val="1"/>
      <w:numFmt w:val="bullet"/>
      <w:lvlText w:val="o"/>
      <w:lvlJc w:val="left"/>
      <w:pPr>
        <w:tabs>
          <w:tab w:val="num" w:pos="360"/>
        </w:tabs>
        <w:ind w:left="360" w:firstLine="1260"/>
      </w:pPr>
      <w:rPr>
        <w:rFonts w:ascii="Courier New" w:eastAsia="ヒラギノ角ゴ Pro W3" w:hAnsi="Courier New" w:hint="default"/>
        <w:color w:val="000000"/>
        <w:position w:val="0"/>
        <w:sz w:val="24"/>
      </w:rPr>
    </w:lvl>
    <w:lvl w:ilvl="1">
      <w:start w:val="1"/>
      <w:numFmt w:val="bullet"/>
      <w:suff w:val="nothing"/>
      <w:lvlText w:val="•"/>
      <w:lvlJc w:val="left"/>
      <w:pPr>
        <w:ind w:left="0" w:firstLine="2340"/>
      </w:pPr>
      <w:rPr>
        <w:rFonts w:hint="default"/>
        <w:color w:val="000000"/>
        <w:position w:val="0"/>
        <w:sz w:val="24"/>
      </w:rPr>
    </w:lvl>
    <w:lvl w:ilvl="2">
      <w:start w:val="1"/>
      <w:numFmt w:val="bullet"/>
      <w:suff w:val="nothing"/>
      <w:lvlText w:val=""/>
      <w:lvlJc w:val="left"/>
      <w:pPr>
        <w:ind w:left="0" w:firstLine="3060"/>
      </w:pPr>
      <w:rPr>
        <w:rFonts w:ascii="Wingdings" w:eastAsia="ヒラギノ角ゴ Pro W3" w:hAnsi="Wingdings" w:hint="default"/>
        <w:color w:val="000000"/>
        <w:position w:val="0"/>
        <w:sz w:val="24"/>
      </w:rPr>
    </w:lvl>
    <w:lvl w:ilvl="3">
      <w:start w:val="1"/>
      <w:numFmt w:val="bullet"/>
      <w:suff w:val="nothing"/>
      <w:lvlText w:val="•"/>
      <w:lvlJc w:val="left"/>
      <w:pPr>
        <w:ind w:left="0" w:firstLine="3780"/>
      </w:pPr>
      <w:rPr>
        <w:rFonts w:hint="default"/>
        <w:color w:val="000000"/>
        <w:position w:val="0"/>
        <w:sz w:val="24"/>
      </w:rPr>
    </w:lvl>
    <w:lvl w:ilvl="4">
      <w:start w:val="1"/>
      <w:numFmt w:val="bullet"/>
      <w:suff w:val="nothing"/>
      <w:lvlText w:val="o"/>
      <w:lvlJc w:val="left"/>
      <w:pPr>
        <w:ind w:left="0" w:firstLine="4500"/>
      </w:pPr>
      <w:rPr>
        <w:rFonts w:ascii="Courier New" w:eastAsia="ヒラギノ角ゴ Pro W3" w:hAnsi="Courier New" w:hint="default"/>
        <w:color w:val="000000"/>
        <w:position w:val="0"/>
        <w:sz w:val="24"/>
      </w:rPr>
    </w:lvl>
    <w:lvl w:ilvl="5">
      <w:start w:val="1"/>
      <w:numFmt w:val="bullet"/>
      <w:suff w:val="nothing"/>
      <w:lvlText w:val=""/>
      <w:lvlJc w:val="left"/>
      <w:pPr>
        <w:ind w:left="0" w:firstLine="5220"/>
      </w:pPr>
      <w:rPr>
        <w:rFonts w:ascii="Wingdings" w:eastAsia="ヒラギノ角ゴ Pro W3" w:hAnsi="Wingdings" w:hint="default"/>
        <w:color w:val="000000"/>
        <w:position w:val="0"/>
        <w:sz w:val="24"/>
      </w:rPr>
    </w:lvl>
    <w:lvl w:ilvl="6">
      <w:start w:val="1"/>
      <w:numFmt w:val="bullet"/>
      <w:suff w:val="nothing"/>
      <w:lvlText w:val="•"/>
      <w:lvlJc w:val="left"/>
      <w:pPr>
        <w:ind w:left="0" w:firstLine="5940"/>
      </w:pPr>
      <w:rPr>
        <w:rFonts w:hint="default"/>
        <w:color w:val="000000"/>
        <w:position w:val="0"/>
        <w:sz w:val="24"/>
      </w:rPr>
    </w:lvl>
    <w:lvl w:ilvl="7">
      <w:start w:val="1"/>
      <w:numFmt w:val="bullet"/>
      <w:suff w:val="nothing"/>
      <w:lvlText w:val="o"/>
      <w:lvlJc w:val="left"/>
      <w:pPr>
        <w:ind w:left="0" w:firstLine="6660"/>
      </w:pPr>
      <w:rPr>
        <w:rFonts w:ascii="Courier New" w:eastAsia="ヒラギノ角ゴ Pro W3" w:hAnsi="Courier New" w:hint="default"/>
        <w:color w:val="000000"/>
        <w:position w:val="0"/>
        <w:sz w:val="24"/>
      </w:rPr>
    </w:lvl>
    <w:lvl w:ilvl="8">
      <w:start w:val="1"/>
      <w:numFmt w:val="bullet"/>
      <w:suff w:val="nothing"/>
      <w:lvlText w:val=""/>
      <w:lvlJc w:val="left"/>
      <w:pPr>
        <w:ind w:left="0" w:firstLine="7380"/>
      </w:pPr>
      <w:rPr>
        <w:rFonts w:ascii="Wingdings" w:eastAsia="ヒラギノ角ゴ Pro W3" w:hAnsi="Wingdings" w:hint="default"/>
        <w:color w:val="000000"/>
        <w:position w:val="0"/>
        <w:sz w:val="24"/>
      </w:rPr>
    </w:lvl>
  </w:abstractNum>
  <w:abstractNum w:abstractNumId="13">
    <w:nsid w:val="00000016"/>
    <w:multiLevelType w:val="multilevel"/>
    <w:tmpl w:val="894EE888"/>
    <w:lvl w:ilvl="0">
      <w:start w:val="1"/>
      <w:numFmt w:val="bullet"/>
      <w:lvlText w:val="o"/>
      <w:lvlJc w:val="left"/>
      <w:pPr>
        <w:tabs>
          <w:tab w:val="num" w:pos="360"/>
        </w:tabs>
        <w:ind w:left="360" w:firstLine="1260"/>
      </w:pPr>
      <w:rPr>
        <w:rFonts w:ascii="Courier New" w:eastAsia="ヒラギノ角ゴ Pro W3" w:hAnsi="Courier New" w:hint="default"/>
        <w:color w:val="000000"/>
        <w:position w:val="0"/>
        <w:sz w:val="24"/>
      </w:rPr>
    </w:lvl>
    <w:lvl w:ilvl="1">
      <w:start w:val="1"/>
      <w:numFmt w:val="bullet"/>
      <w:suff w:val="nothing"/>
      <w:lvlText w:val="o"/>
      <w:lvlJc w:val="left"/>
      <w:pPr>
        <w:ind w:left="0" w:firstLine="2160"/>
      </w:pPr>
      <w:rPr>
        <w:rFonts w:ascii="Courier New" w:eastAsia="ヒラギノ角ゴ Pro W3" w:hAnsi="Courier New" w:hint="default"/>
        <w:color w:val="000000"/>
        <w:position w:val="0"/>
        <w:sz w:val="24"/>
      </w:rPr>
    </w:lvl>
    <w:lvl w:ilvl="2">
      <w:start w:val="1"/>
      <w:numFmt w:val="bullet"/>
      <w:suff w:val="nothing"/>
      <w:lvlText w:val=""/>
      <w:lvlJc w:val="left"/>
      <w:pPr>
        <w:ind w:left="0" w:firstLine="2880"/>
      </w:pPr>
      <w:rPr>
        <w:rFonts w:ascii="Wingdings" w:eastAsia="ヒラギノ角ゴ Pro W3" w:hAnsi="Wingdings" w:hint="default"/>
        <w:color w:val="000000"/>
        <w:position w:val="0"/>
        <w:sz w:val="24"/>
      </w:rPr>
    </w:lvl>
    <w:lvl w:ilvl="3">
      <w:start w:val="1"/>
      <w:numFmt w:val="bullet"/>
      <w:suff w:val="nothing"/>
      <w:lvlText w:val="•"/>
      <w:lvlJc w:val="left"/>
      <w:pPr>
        <w:ind w:left="0" w:firstLine="3600"/>
      </w:pPr>
      <w:rPr>
        <w:rFonts w:hint="default"/>
        <w:color w:val="000000"/>
        <w:position w:val="0"/>
        <w:sz w:val="24"/>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4"/>
      </w:rPr>
    </w:lvl>
    <w:lvl w:ilvl="5">
      <w:start w:val="1"/>
      <w:numFmt w:val="bullet"/>
      <w:suff w:val="nothing"/>
      <w:lvlText w:val=""/>
      <w:lvlJc w:val="left"/>
      <w:pPr>
        <w:ind w:left="0" w:firstLine="5040"/>
      </w:pPr>
      <w:rPr>
        <w:rFonts w:ascii="Wingdings" w:eastAsia="ヒラギノ角ゴ Pro W3" w:hAnsi="Wingdings" w:hint="default"/>
        <w:color w:val="000000"/>
        <w:position w:val="0"/>
        <w:sz w:val="24"/>
      </w:rPr>
    </w:lvl>
    <w:lvl w:ilvl="6">
      <w:start w:val="1"/>
      <w:numFmt w:val="bullet"/>
      <w:suff w:val="nothing"/>
      <w:lvlText w:val="•"/>
      <w:lvlJc w:val="left"/>
      <w:pPr>
        <w:ind w:left="0" w:firstLine="5760"/>
      </w:pPr>
      <w:rPr>
        <w:rFonts w:hint="default"/>
        <w:color w:val="000000"/>
        <w:position w:val="0"/>
        <w:sz w:val="24"/>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4"/>
      </w:rPr>
    </w:lvl>
    <w:lvl w:ilvl="8">
      <w:start w:val="1"/>
      <w:numFmt w:val="bullet"/>
      <w:suff w:val="nothing"/>
      <w:lvlText w:val=""/>
      <w:lvlJc w:val="left"/>
      <w:pPr>
        <w:ind w:left="0" w:firstLine="7200"/>
      </w:pPr>
      <w:rPr>
        <w:rFonts w:ascii="Wingdings" w:eastAsia="ヒラギノ角ゴ Pro W3" w:hAnsi="Wingdings" w:hint="default"/>
        <w:color w:val="000000"/>
        <w:position w:val="0"/>
        <w:sz w:val="24"/>
      </w:rPr>
    </w:lvl>
  </w:abstractNum>
  <w:abstractNum w:abstractNumId="14">
    <w:nsid w:val="00000019"/>
    <w:multiLevelType w:val="multilevel"/>
    <w:tmpl w:val="894EE88B"/>
    <w:lvl w:ilvl="0">
      <w:start w:val="1"/>
      <w:numFmt w:val="bullet"/>
      <w:lvlText w:val="·"/>
      <w:lvlJc w:val="left"/>
      <w:pPr>
        <w:tabs>
          <w:tab w:val="num" w:pos="360"/>
        </w:tabs>
        <w:ind w:left="360" w:firstLine="540"/>
      </w:pPr>
      <w:rPr>
        <w:rFonts w:hint="default"/>
        <w:color w:val="000000"/>
        <w:position w:val="0"/>
        <w:sz w:val="24"/>
      </w:rPr>
    </w:lvl>
    <w:lvl w:ilvl="1">
      <w:start w:val="1"/>
      <w:numFmt w:val="bullet"/>
      <w:suff w:val="nothing"/>
      <w:lvlText w:val="o"/>
      <w:lvlJc w:val="left"/>
      <w:pPr>
        <w:ind w:left="0" w:firstLine="1620"/>
      </w:pPr>
      <w:rPr>
        <w:rFonts w:ascii="Courier New" w:eastAsia="ヒラギノ角ゴ Pro W3" w:hAnsi="Courier New" w:hint="default"/>
        <w:color w:val="000000"/>
        <w:position w:val="0"/>
        <w:sz w:val="24"/>
      </w:rPr>
    </w:lvl>
    <w:lvl w:ilvl="2">
      <w:start w:val="1"/>
      <w:numFmt w:val="bullet"/>
      <w:suff w:val="nothing"/>
      <w:lvlText w:val=""/>
      <w:lvlJc w:val="left"/>
      <w:pPr>
        <w:ind w:left="0" w:firstLine="2340"/>
      </w:pPr>
      <w:rPr>
        <w:rFonts w:ascii="Wingdings" w:eastAsia="ヒラギノ角ゴ Pro W3" w:hAnsi="Wingdings" w:hint="default"/>
        <w:color w:val="000000"/>
        <w:position w:val="0"/>
        <w:sz w:val="24"/>
      </w:rPr>
    </w:lvl>
    <w:lvl w:ilvl="3">
      <w:start w:val="1"/>
      <w:numFmt w:val="bullet"/>
      <w:suff w:val="nothing"/>
      <w:lvlText w:val="·"/>
      <w:lvlJc w:val="left"/>
      <w:pPr>
        <w:ind w:left="0" w:firstLine="3060"/>
      </w:pPr>
      <w:rPr>
        <w:rFonts w:hint="default"/>
        <w:color w:val="000000"/>
        <w:position w:val="0"/>
        <w:sz w:val="24"/>
      </w:rPr>
    </w:lvl>
    <w:lvl w:ilvl="4">
      <w:start w:val="1"/>
      <w:numFmt w:val="bullet"/>
      <w:suff w:val="nothing"/>
      <w:lvlText w:val="o"/>
      <w:lvlJc w:val="left"/>
      <w:pPr>
        <w:ind w:left="0" w:firstLine="3780"/>
      </w:pPr>
      <w:rPr>
        <w:rFonts w:ascii="Courier New" w:eastAsia="ヒラギノ角ゴ Pro W3" w:hAnsi="Courier New" w:hint="default"/>
        <w:color w:val="000000"/>
        <w:position w:val="0"/>
        <w:sz w:val="24"/>
      </w:rPr>
    </w:lvl>
    <w:lvl w:ilvl="5">
      <w:start w:val="1"/>
      <w:numFmt w:val="bullet"/>
      <w:suff w:val="nothing"/>
      <w:lvlText w:val=""/>
      <w:lvlJc w:val="left"/>
      <w:pPr>
        <w:ind w:left="0" w:firstLine="4500"/>
      </w:pPr>
      <w:rPr>
        <w:rFonts w:ascii="Wingdings" w:eastAsia="ヒラギノ角ゴ Pro W3" w:hAnsi="Wingdings" w:hint="default"/>
        <w:color w:val="000000"/>
        <w:position w:val="0"/>
        <w:sz w:val="24"/>
      </w:rPr>
    </w:lvl>
    <w:lvl w:ilvl="6">
      <w:start w:val="1"/>
      <w:numFmt w:val="bullet"/>
      <w:suff w:val="nothing"/>
      <w:lvlText w:val="·"/>
      <w:lvlJc w:val="left"/>
      <w:pPr>
        <w:ind w:left="0" w:firstLine="5220"/>
      </w:pPr>
      <w:rPr>
        <w:rFonts w:hint="default"/>
        <w:color w:val="000000"/>
        <w:position w:val="0"/>
        <w:sz w:val="24"/>
      </w:rPr>
    </w:lvl>
    <w:lvl w:ilvl="7">
      <w:start w:val="1"/>
      <w:numFmt w:val="bullet"/>
      <w:suff w:val="nothing"/>
      <w:lvlText w:val="o"/>
      <w:lvlJc w:val="left"/>
      <w:pPr>
        <w:ind w:left="0" w:firstLine="5940"/>
      </w:pPr>
      <w:rPr>
        <w:rFonts w:ascii="Courier New" w:eastAsia="ヒラギノ角ゴ Pro W3" w:hAnsi="Courier New" w:hint="default"/>
        <w:color w:val="000000"/>
        <w:position w:val="0"/>
        <w:sz w:val="24"/>
      </w:rPr>
    </w:lvl>
    <w:lvl w:ilvl="8">
      <w:start w:val="1"/>
      <w:numFmt w:val="bullet"/>
      <w:suff w:val="nothing"/>
      <w:lvlText w:val=""/>
      <w:lvlJc w:val="left"/>
      <w:pPr>
        <w:ind w:left="0" w:firstLine="6660"/>
      </w:pPr>
      <w:rPr>
        <w:rFonts w:ascii="Wingdings" w:eastAsia="ヒラギノ角ゴ Pro W3" w:hAnsi="Wingdings" w:hint="default"/>
        <w:color w:val="000000"/>
        <w:position w:val="0"/>
        <w:sz w:val="24"/>
      </w:rPr>
    </w:lvl>
  </w:abstractNum>
  <w:abstractNum w:abstractNumId="15">
    <w:nsid w:val="0000001A"/>
    <w:multiLevelType w:val="multilevel"/>
    <w:tmpl w:val="894EE88C"/>
    <w:lvl w:ilvl="0">
      <w:start w:val="1"/>
      <w:numFmt w:val="bullet"/>
      <w:lvlText w:val="·"/>
      <w:lvlJc w:val="left"/>
      <w:pPr>
        <w:tabs>
          <w:tab w:val="num" w:pos="360"/>
        </w:tabs>
        <w:ind w:left="360" w:firstLine="540"/>
      </w:pPr>
      <w:rPr>
        <w:rFonts w:hint="default"/>
        <w:color w:val="000000"/>
        <w:position w:val="0"/>
        <w:sz w:val="24"/>
      </w:rPr>
    </w:lvl>
    <w:lvl w:ilvl="1">
      <w:start w:val="1"/>
      <w:numFmt w:val="bullet"/>
      <w:suff w:val="nothing"/>
      <w:lvlText w:val="o"/>
      <w:lvlJc w:val="left"/>
      <w:pPr>
        <w:ind w:left="0" w:firstLine="1620"/>
      </w:pPr>
      <w:rPr>
        <w:rFonts w:ascii="Courier New" w:eastAsia="ヒラギノ角ゴ Pro W3" w:hAnsi="Courier New" w:hint="default"/>
        <w:color w:val="000000"/>
        <w:position w:val="0"/>
        <w:sz w:val="24"/>
      </w:rPr>
    </w:lvl>
    <w:lvl w:ilvl="2">
      <w:start w:val="1"/>
      <w:numFmt w:val="bullet"/>
      <w:suff w:val="nothing"/>
      <w:lvlText w:val=""/>
      <w:lvlJc w:val="left"/>
      <w:pPr>
        <w:ind w:left="0" w:firstLine="2340"/>
      </w:pPr>
      <w:rPr>
        <w:rFonts w:ascii="Wingdings" w:eastAsia="ヒラギノ角ゴ Pro W3" w:hAnsi="Wingdings" w:hint="default"/>
        <w:color w:val="000000"/>
        <w:position w:val="0"/>
        <w:sz w:val="24"/>
      </w:rPr>
    </w:lvl>
    <w:lvl w:ilvl="3">
      <w:start w:val="1"/>
      <w:numFmt w:val="bullet"/>
      <w:suff w:val="nothing"/>
      <w:lvlText w:val="·"/>
      <w:lvlJc w:val="left"/>
      <w:pPr>
        <w:ind w:left="0" w:firstLine="3060"/>
      </w:pPr>
      <w:rPr>
        <w:rFonts w:hint="default"/>
        <w:color w:val="000000"/>
        <w:position w:val="0"/>
        <w:sz w:val="24"/>
      </w:rPr>
    </w:lvl>
    <w:lvl w:ilvl="4">
      <w:start w:val="1"/>
      <w:numFmt w:val="bullet"/>
      <w:suff w:val="nothing"/>
      <w:lvlText w:val="o"/>
      <w:lvlJc w:val="left"/>
      <w:pPr>
        <w:ind w:left="0" w:firstLine="3780"/>
      </w:pPr>
      <w:rPr>
        <w:rFonts w:ascii="Courier New" w:eastAsia="ヒラギノ角ゴ Pro W3" w:hAnsi="Courier New" w:hint="default"/>
        <w:color w:val="000000"/>
        <w:position w:val="0"/>
        <w:sz w:val="24"/>
      </w:rPr>
    </w:lvl>
    <w:lvl w:ilvl="5">
      <w:start w:val="1"/>
      <w:numFmt w:val="bullet"/>
      <w:suff w:val="nothing"/>
      <w:lvlText w:val=""/>
      <w:lvlJc w:val="left"/>
      <w:pPr>
        <w:ind w:left="0" w:firstLine="4500"/>
      </w:pPr>
      <w:rPr>
        <w:rFonts w:ascii="Wingdings" w:eastAsia="ヒラギノ角ゴ Pro W3" w:hAnsi="Wingdings" w:hint="default"/>
        <w:color w:val="000000"/>
        <w:position w:val="0"/>
        <w:sz w:val="24"/>
      </w:rPr>
    </w:lvl>
    <w:lvl w:ilvl="6">
      <w:start w:val="1"/>
      <w:numFmt w:val="bullet"/>
      <w:suff w:val="nothing"/>
      <w:lvlText w:val="·"/>
      <w:lvlJc w:val="left"/>
      <w:pPr>
        <w:ind w:left="0" w:firstLine="5220"/>
      </w:pPr>
      <w:rPr>
        <w:rFonts w:hint="default"/>
        <w:color w:val="000000"/>
        <w:position w:val="0"/>
        <w:sz w:val="24"/>
      </w:rPr>
    </w:lvl>
    <w:lvl w:ilvl="7">
      <w:start w:val="1"/>
      <w:numFmt w:val="bullet"/>
      <w:suff w:val="nothing"/>
      <w:lvlText w:val="o"/>
      <w:lvlJc w:val="left"/>
      <w:pPr>
        <w:ind w:left="0" w:firstLine="5940"/>
      </w:pPr>
      <w:rPr>
        <w:rFonts w:ascii="Courier New" w:eastAsia="ヒラギノ角ゴ Pro W3" w:hAnsi="Courier New" w:hint="default"/>
        <w:color w:val="000000"/>
        <w:position w:val="0"/>
        <w:sz w:val="24"/>
      </w:rPr>
    </w:lvl>
    <w:lvl w:ilvl="8">
      <w:start w:val="1"/>
      <w:numFmt w:val="bullet"/>
      <w:suff w:val="nothing"/>
      <w:lvlText w:val=""/>
      <w:lvlJc w:val="left"/>
      <w:pPr>
        <w:ind w:left="0" w:firstLine="6660"/>
      </w:pPr>
      <w:rPr>
        <w:rFonts w:ascii="Wingdings" w:eastAsia="ヒラギノ角ゴ Pro W3" w:hAnsi="Wingdings" w:hint="default"/>
        <w:color w:val="000000"/>
        <w:position w:val="0"/>
        <w:sz w:val="24"/>
      </w:rPr>
    </w:lvl>
  </w:abstractNum>
  <w:abstractNum w:abstractNumId="16">
    <w:nsid w:val="0000001B"/>
    <w:multiLevelType w:val="multilevel"/>
    <w:tmpl w:val="894EE88D"/>
    <w:lvl w:ilvl="0">
      <w:start w:val="1"/>
      <w:numFmt w:val="bullet"/>
      <w:lvlText w:val="·"/>
      <w:lvlJc w:val="left"/>
      <w:pPr>
        <w:tabs>
          <w:tab w:val="num" w:pos="360"/>
        </w:tabs>
        <w:ind w:left="360" w:firstLine="1440"/>
      </w:pPr>
      <w:rPr>
        <w:rFonts w:hint="default"/>
        <w:color w:val="000000"/>
        <w:position w:val="0"/>
        <w:sz w:val="24"/>
      </w:rPr>
    </w:lvl>
    <w:lvl w:ilvl="1">
      <w:start w:val="1"/>
      <w:numFmt w:val="bullet"/>
      <w:suff w:val="nothing"/>
      <w:lvlText w:val="o"/>
      <w:lvlJc w:val="left"/>
      <w:pPr>
        <w:ind w:left="0" w:firstLine="2520"/>
      </w:pPr>
      <w:rPr>
        <w:rFonts w:ascii="Courier New" w:eastAsia="ヒラギノ角ゴ Pro W3" w:hAnsi="Courier New" w:hint="default"/>
        <w:color w:val="000000"/>
        <w:position w:val="0"/>
        <w:sz w:val="24"/>
      </w:rPr>
    </w:lvl>
    <w:lvl w:ilvl="2">
      <w:start w:val="1"/>
      <w:numFmt w:val="bullet"/>
      <w:suff w:val="nothing"/>
      <w:lvlText w:val=""/>
      <w:lvlJc w:val="left"/>
      <w:pPr>
        <w:ind w:left="0" w:firstLine="3240"/>
      </w:pPr>
      <w:rPr>
        <w:rFonts w:ascii="Wingdings" w:eastAsia="ヒラギノ角ゴ Pro W3" w:hAnsi="Wingdings" w:hint="default"/>
        <w:color w:val="000000"/>
        <w:position w:val="0"/>
        <w:sz w:val="24"/>
      </w:rPr>
    </w:lvl>
    <w:lvl w:ilvl="3">
      <w:start w:val="1"/>
      <w:numFmt w:val="bullet"/>
      <w:suff w:val="nothing"/>
      <w:lvlText w:val="·"/>
      <w:lvlJc w:val="left"/>
      <w:pPr>
        <w:ind w:left="0" w:firstLine="3960"/>
      </w:pPr>
      <w:rPr>
        <w:rFonts w:hint="default"/>
        <w:color w:val="000000"/>
        <w:position w:val="0"/>
        <w:sz w:val="24"/>
      </w:rPr>
    </w:lvl>
    <w:lvl w:ilvl="4">
      <w:start w:val="1"/>
      <w:numFmt w:val="bullet"/>
      <w:suff w:val="nothing"/>
      <w:lvlText w:val="o"/>
      <w:lvlJc w:val="left"/>
      <w:pPr>
        <w:ind w:left="0" w:firstLine="4680"/>
      </w:pPr>
      <w:rPr>
        <w:rFonts w:ascii="Courier New" w:eastAsia="ヒラギノ角ゴ Pro W3" w:hAnsi="Courier New" w:hint="default"/>
        <w:color w:val="000000"/>
        <w:position w:val="0"/>
        <w:sz w:val="24"/>
      </w:rPr>
    </w:lvl>
    <w:lvl w:ilvl="5">
      <w:start w:val="1"/>
      <w:numFmt w:val="bullet"/>
      <w:suff w:val="nothing"/>
      <w:lvlText w:val=""/>
      <w:lvlJc w:val="left"/>
      <w:pPr>
        <w:ind w:left="0" w:firstLine="5400"/>
      </w:pPr>
      <w:rPr>
        <w:rFonts w:ascii="Wingdings" w:eastAsia="ヒラギノ角ゴ Pro W3" w:hAnsi="Wingdings" w:hint="default"/>
        <w:color w:val="000000"/>
        <w:position w:val="0"/>
        <w:sz w:val="24"/>
      </w:rPr>
    </w:lvl>
    <w:lvl w:ilvl="6">
      <w:start w:val="1"/>
      <w:numFmt w:val="bullet"/>
      <w:suff w:val="nothing"/>
      <w:lvlText w:val="·"/>
      <w:lvlJc w:val="left"/>
      <w:pPr>
        <w:ind w:left="0" w:firstLine="6120"/>
      </w:pPr>
      <w:rPr>
        <w:rFonts w:hint="default"/>
        <w:color w:val="000000"/>
        <w:position w:val="0"/>
        <w:sz w:val="24"/>
      </w:rPr>
    </w:lvl>
    <w:lvl w:ilvl="7">
      <w:start w:val="1"/>
      <w:numFmt w:val="bullet"/>
      <w:suff w:val="nothing"/>
      <w:lvlText w:val="o"/>
      <w:lvlJc w:val="left"/>
      <w:pPr>
        <w:ind w:left="0" w:firstLine="6840"/>
      </w:pPr>
      <w:rPr>
        <w:rFonts w:ascii="Courier New" w:eastAsia="ヒラギノ角ゴ Pro W3" w:hAnsi="Courier New" w:hint="default"/>
        <w:color w:val="000000"/>
        <w:position w:val="0"/>
        <w:sz w:val="24"/>
      </w:rPr>
    </w:lvl>
    <w:lvl w:ilvl="8">
      <w:start w:val="1"/>
      <w:numFmt w:val="bullet"/>
      <w:suff w:val="nothing"/>
      <w:lvlText w:val=""/>
      <w:lvlJc w:val="left"/>
      <w:pPr>
        <w:ind w:left="0" w:firstLine="7560"/>
      </w:pPr>
      <w:rPr>
        <w:rFonts w:ascii="Wingdings" w:eastAsia="ヒラギノ角ゴ Pro W3" w:hAnsi="Wingdings" w:hint="default"/>
        <w:color w:val="000000"/>
        <w:position w:val="0"/>
        <w:sz w:val="24"/>
      </w:rPr>
    </w:lvl>
  </w:abstractNum>
  <w:abstractNum w:abstractNumId="17">
    <w:nsid w:val="0000001C"/>
    <w:multiLevelType w:val="multilevel"/>
    <w:tmpl w:val="894EE88E"/>
    <w:lvl w:ilvl="0">
      <w:start w:val="1"/>
      <w:numFmt w:val="bullet"/>
      <w:lvlText w:val="·"/>
      <w:lvlJc w:val="left"/>
      <w:pPr>
        <w:tabs>
          <w:tab w:val="num" w:pos="360"/>
        </w:tabs>
        <w:ind w:left="360" w:firstLine="540"/>
      </w:pPr>
      <w:rPr>
        <w:rFonts w:hint="default"/>
        <w:color w:val="000000"/>
        <w:position w:val="0"/>
        <w:sz w:val="24"/>
      </w:rPr>
    </w:lvl>
    <w:lvl w:ilvl="1">
      <w:start w:val="1"/>
      <w:numFmt w:val="bullet"/>
      <w:suff w:val="nothing"/>
      <w:lvlText w:val="o"/>
      <w:lvlJc w:val="left"/>
      <w:pPr>
        <w:ind w:left="0" w:firstLine="2520"/>
      </w:pPr>
      <w:rPr>
        <w:rFonts w:ascii="Courier New" w:eastAsia="ヒラギノ角ゴ Pro W3" w:hAnsi="Courier New" w:hint="default"/>
        <w:color w:val="000000"/>
        <w:position w:val="0"/>
        <w:sz w:val="24"/>
      </w:rPr>
    </w:lvl>
    <w:lvl w:ilvl="2">
      <w:start w:val="1"/>
      <w:numFmt w:val="bullet"/>
      <w:suff w:val="nothing"/>
      <w:lvlText w:val=""/>
      <w:lvlJc w:val="left"/>
      <w:pPr>
        <w:ind w:left="0" w:firstLine="3240"/>
      </w:pPr>
      <w:rPr>
        <w:rFonts w:ascii="Wingdings" w:eastAsia="ヒラギノ角ゴ Pro W3" w:hAnsi="Wingdings" w:hint="default"/>
        <w:color w:val="000000"/>
        <w:position w:val="0"/>
        <w:sz w:val="24"/>
      </w:rPr>
    </w:lvl>
    <w:lvl w:ilvl="3">
      <w:start w:val="1"/>
      <w:numFmt w:val="bullet"/>
      <w:suff w:val="nothing"/>
      <w:lvlText w:val="·"/>
      <w:lvlJc w:val="left"/>
      <w:pPr>
        <w:ind w:left="0" w:firstLine="3960"/>
      </w:pPr>
      <w:rPr>
        <w:rFonts w:hint="default"/>
        <w:color w:val="000000"/>
        <w:position w:val="0"/>
        <w:sz w:val="24"/>
      </w:rPr>
    </w:lvl>
    <w:lvl w:ilvl="4">
      <w:start w:val="1"/>
      <w:numFmt w:val="bullet"/>
      <w:suff w:val="nothing"/>
      <w:lvlText w:val="o"/>
      <w:lvlJc w:val="left"/>
      <w:pPr>
        <w:ind w:left="0" w:firstLine="4680"/>
      </w:pPr>
      <w:rPr>
        <w:rFonts w:ascii="Courier New" w:eastAsia="ヒラギノ角ゴ Pro W3" w:hAnsi="Courier New" w:hint="default"/>
        <w:color w:val="000000"/>
        <w:position w:val="0"/>
        <w:sz w:val="24"/>
      </w:rPr>
    </w:lvl>
    <w:lvl w:ilvl="5">
      <w:start w:val="1"/>
      <w:numFmt w:val="bullet"/>
      <w:suff w:val="nothing"/>
      <w:lvlText w:val=""/>
      <w:lvlJc w:val="left"/>
      <w:pPr>
        <w:ind w:left="0" w:firstLine="5400"/>
      </w:pPr>
      <w:rPr>
        <w:rFonts w:ascii="Wingdings" w:eastAsia="ヒラギノ角ゴ Pro W3" w:hAnsi="Wingdings" w:hint="default"/>
        <w:color w:val="000000"/>
        <w:position w:val="0"/>
        <w:sz w:val="24"/>
      </w:rPr>
    </w:lvl>
    <w:lvl w:ilvl="6">
      <w:start w:val="1"/>
      <w:numFmt w:val="bullet"/>
      <w:suff w:val="nothing"/>
      <w:lvlText w:val="·"/>
      <w:lvlJc w:val="left"/>
      <w:pPr>
        <w:ind w:left="0" w:firstLine="6120"/>
      </w:pPr>
      <w:rPr>
        <w:rFonts w:hint="default"/>
        <w:color w:val="000000"/>
        <w:position w:val="0"/>
        <w:sz w:val="24"/>
      </w:rPr>
    </w:lvl>
    <w:lvl w:ilvl="7">
      <w:start w:val="1"/>
      <w:numFmt w:val="bullet"/>
      <w:suff w:val="nothing"/>
      <w:lvlText w:val="o"/>
      <w:lvlJc w:val="left"/>
      <w:pPr>
        <w:ind w:left="0" w:firstLine="6840"/>
      </w:pPr>
      <w:rPr>
        <w:rFonts w:ascii="Courier New" w:eastAsia="ヒラギノ角ゴ Pro W3" w:hAnsi="Courier New" w:hint="default"/>
        <w:color w:val="000000"/>
        <w:position w:val="0"/>
        <w:sz w:val="24"/>
      </w:rPr>
    </w:lvl>
    <w:lvl w:ilvl="8">
      <w:start w:val="1"/>
      <w:numFmt w:val="bullet"/>
      <w:suff w:val="nothing"/>
      <w:lvlText w:val=""/>
      <w:lvlJc w:val="left"/>
      <w:pPr>
        <w:ind w:left="0" w:firstLine="7560"/>
      </w:pPr>
      <w:rPr>
        <w:rFonts w:ascii="Wingdings" w:eastAsia="ヒラギノ角ゴ Pro W3" w:hAnsi="Wingdings" w:hint="default"/>
        <w:color w:val="000000"/>
        <w:position w:val="0"/>
        <w:sz w:val="24"/>
      </w:rPr>
    </w:lvl>
  </w:abstractNum>
  <w:abstractNum w:abstractNumId="18">
    <w:nsid w:val="0000001D"/>
    <w:multiLevelType w:val="multilevel"/>
    <w:tmpl w:val="894EE88F"/>
    <w:lvl w:ilvl="0">
      <w:start w:val="5"/>
      <w:numFmt w:val="upperRoman"/>
      <w:lvlText w:val="%1."/>
      <w:lvlJc w:val="left"/>
      <w:pPr>
        <w:tabs>
          <w:tab w:val="num" w:pos="0"/>
        </w:tabs>
        <w:ind w:left="0" w:firstLine="360"/>
      </w:pPr>
      <w:rPr>
        <w:rFonts w:hint="default"/>
        <w:color w:val="000000"/>
        <w:position w:val="0"/>
        <w:sz w:val="24"/>
      </w:rPr>
    </w:lvl>
    <w:lvl w:ilvl="1">
      <w:start w:val="1"/>
      <w:numFmt w:val="bullet"/>
      <w:suff w:val="nothing"/>
      <w:lvlText w:val="•"/>
      <w:lvlJc w:val="left"/>
      <w:pPr>
        <w:ind w:left="-720" w:firstLine="1440"/>
      </w:pPr>
      <w:rPr>
        <w:rFonts w:hint="default"/>
        <w:color w:val="000000"/>
        <w:position w:val="0"/>
        <w:sz w:val="24"/>
      </w:rPr>
    </w:lvl>
    <w:lvl w:ilvl="2">
      <w:start w:val="1"/>
      <w:numFmt w:val="lowerRoman"/>
      <w:suff w:val="nothing"/>
      <w:lvlText w:val="%3."/>
      <w:lvlJc w:val="left"/>
      <w:pPr>
        <w:ind w:left="-720" w:firstLine="2160"/>
      </w:pPr>
      <w:rPr>
        <w:rFonts w:hint="default"/>
        <w:color w:val="000000"/>
        <w:position w:val="0"/>
        <w:sz w:val="24"/>
      </w:rPr>
    </w:lvl>
    <w:lvl w:ilvl="3">
      <w:start w:val="1"/>
      <w:numFmt w:val="decimal"/>
      <w:isLgl/>
      <w:suff w:val="nothing"/>
      <w:lvlText w:val="%4."/>
      <w:lvlJc w:val="left"/>
      <w:pPr>
        <w:ind w:left="-720" w:firstLine="2880"/>
      </w:pPr>
      <w:rPr>
        <w:rFonts w:hint="default"/>
        <w:color w:val="000000"/>
        <w:position w:val="0"/>
        <w:sz w:val="24"/>
      </w:rPr>
    </w:lvl>
    <w:lvl w:ilvl="4">
      <w:start w:val="1"/>
      <w:numFmt w:val="lowerLetter"/>
      <w:suff w:val="nothing"/>
      <w:lvlText w:val="%5."/>
      <w:lvlJc w:val="left"/>
      <w:pPr>
        <w:ind w:left="-720" w:firstLine="3600"/>
      </w:pPr>
      <w:rPr>
        <w:rFonts w:hint="default"/>
        <w:color w:val="000000"/>
        <w:position w:val="0"/>
        <w:sz w:val="24"/>
      </w:rPr>
    </w:lvl>
    <w:lvl w:ilvl="5">
      <w:start w:val="1"/>
      <w:numFmt w:val="lowerRoman"/>
      <w:suff w:val="nothing"/>
      <w:lvlText w:val="%6."/>
      <w:lvlJc w:val="left"/>
      <w:pPr>
        <w:ind w:left="-720" w:firstLine="4320"/>
      </w:pPr>
      <w:rPr>
        <w:rFonts w:hint="default"/>
        <w:color w:val="000000"/>
        <w:position w:val="0"/>
        <w:sz w:val="24"/>
      </w:rPr>
    </w:lvl>
    <w:lvl w:ilvl="6">
      <w:start w:val="1"/>
      <w:numFmt w:val="decimal"/>
      <w:isLgl/>
      <w:suff w:val="nothing"/>
      <w:lvlText w:val="%7."/>
      <w:lvlJc w:val="left"/>
      <w:pPr>
        <w:ind w:left="-720" w:firstLine="5040"/>
      </w:pPr>
      <w:rPr>
        <w:rFonts w:hint="default"/>
        <w:color w:val="000000"/>
        <w:position w:val="0"/>
        <w:sz w:val="24"/>
      </w:rPr>
    </w:lvl>
    <w:lvl w:ilvl="7">
      <w:start w:val="1"/>
      <w:numFmt w:val="lowerLetter"/>
      <w:suff w:val="nothing"/>
      <w:lvlText w:val="%8."/>
      <w:lvlJc w:val="left"/>
      <w:pPr>
        <w:ind w:left="-720" w:firstLine="5760"/>
      </w:pPr>
      <w:rPr>
        <w:rFonts w:hint="default"/>
        <w:color w:val="000000"/>
        <w:position w:val="0"/>
        <w:sz w:val="24"/>
      </w:rPr>
    </w:lvl>
    <w:lvl w:ilvl="8">
      <w:start w:val="1"/>
      <w:numFmt w:val="lowerRoman"/>
      <w:suff w:val="nothing"/>
      <w:lvlText w:val="%9."/>
      <w:lvlJc w:val="left"/>
      <w:pPr>
        <w:ind w:left="-720" w:firstLine="6480"/>
      </w:pPr>
      <w:rPr>
        <w:rFonts w:hint="default"/>
        <w:color w:val="000000"/>
        <w:position w:val="0"/>
        <w:sz w:val="24"/>
      </w:rPr>
    </w:lvl>
  </w:abstractNum>
  <w:abstractNum w:abstractNumId="19">
    <w:nsid w:val="00000020"/>
    <w:multiLevelType w:val="multilevel"/>
    <w:tmpl w:val="894EE892"/>
    <w:lvl w:ilvl="0">
      <w:start w:val="1"/>
      <w:numFmt w:val="bullet"/>
      <w:lvlText w:val="·"/>
      <w:lvlJc w:val="left"/>
      <w:pPr>
        <w:tabs>
          <w:tab w:val="num" w:pos="360"/>
        </w:tabs>
        <w:ind w:left="360" w:firstLine="720"/>
      </w:pPr>
      <w:rPr>
        <w:rFonts w:hint="default"/>
        <w:color w:val="000000"/>
        <w:position w:val="0"/>
        <w:sz w:val="24"/>
      </w:rPr>
    </w:lvl>
    <w:lvl w:ilvl="1">
      <w:start w:val="1"/>
      <w:numFmt w:val="bullet"/>
      <w:suff w:val="nothing"/>
      <w:lvlText w:val="·"/>
      <w:lvlJc w:val="left"/>
      <w:pPr>
        <w:ind w:left="0" w:firstLine="360"/>
      </w:pPr>
      <w:rPr>
        <w:rFonts w:hint="default"/>
        <w:color w:val="000000"/>
        <w:position w:val="0"/>
        <w:sz w:val="24"/>
      </w:rPr>
    </w:lvl>
    <w:lvl w:ilvl="2">
      <w:start w:val="1"/>
      <w:numFmt w:val="bullet"/>
      <w:suff w:val="nothing"/>
      <w:lvlText w:val="·"/>
      <w:lvlJc w:val="left"/>
      <w:pPr>
        <w:ind w:left="0" w:firstLine="360"/>
      </w:pPr>
      <w:rPr>
        <w:rFonts w:hint="default"/>
        <w:color w:val="000000"/>
        <w:position w:val="0"/>
        <w:sz w:val="24"/>
      </w:rPr>
    </w:lvl>
    <w:lvl w:ilvl="3">
      <w:start w:val="1"/>
      <w:numFmt w:val="bullet"/>
      <w:suff w:val="nothing"/>
      <w:lvlText w:val="·"/>
      <w:lvlJc w:val="left"/>
      <w:pPr>
        <w:ind w:left="0" w:firstLine="360"/>
      </w:pPr>
      <w:rPr>
        <w:rFonts w:hint="default"/>
        <w:color w:val="000000"/>
        <w:position w:val="0"/>
        <w:sz w:val="24"/>
      </w:rPr>
    </w:lvl>
    <w:lvl w:ilvl="4">
      <w:start w:val="1"/>
      <w:numFmt w:val="bullet"/>
      <w:suff w:val="nothing"/>
      <w:lvlText w:val="·"/>
      <w:lvlJc w:val="left"/>
      <w:pPr>
        <w:ind w:left="0" w:firstLine="360"/>
      </w:pPr>
      <w:rPr>
        <w:rFonts w:hint="default"/>
        <w:color w:val="000000"/>
        <w:position w:val="0"/>
        <w:sz w:val="24"/>
      </w:rPr>
    </w:lvl>
    <w:lvl w:ilvl="5">
      <w:start w:val="1"/>
      <w:numFmt w:val="bullet"/>
      <w:suff w:val="nothing"/>
      <w:lvlText w:val="·"/>
      <w:lvlJc w:val="left"/>
      <w:pPr>
        <w:ind w:left="0" w:firstLine="360"/>
      </w:pPr>
      <w:rPr>
        <w:rFonts w:hint="default"/>
        <w:color w:val="000000"/>
        <w:position w:val="0"/>
        <w:sz w:val="24"/>
      </w:rPr>
    </w:lvl>
    <w:lvl w:ilvl="6">
      <w:start w:val="1"/>
      <w:numFmt w:val="bullet"/>
      <w:suff w:val="nothing"/>
      <w:lvlText w:val="·"/>
      <w:lvlJc w:val="left"/>
      <w:pPr>
        <w:ind w:left="0" w:firstLine="360"/>
      </w:pPr>
      <w:rPr>
        <w:rFonts w:hint="default"/>
        <w:color w:val="000000"/>
        <w:position w:val="0"/>
        <w:sz w:val="24"/>
      </w:rPr>
    </w:lvl>
    <w:lvl w:ilvl="7">
      <w:start w:val="1"/>
      <w:numFmt w:val="bullet"/>
      <w:suff w:val="nothing"/>
      <w:lvlText w:val="·"/>
      <w:lvlJc w:val="left"/>
      <w:pPr>
        <w:ind w:left="0" w:firstLine="360"/>
      </w:pPr>
      <w:rPr>
        <w:rFonts w:hint="default"/>
        <w:color w:val="000000"/>
        <w:position w:val="0"/>
        <w:sz w:val="24"/>
      </w:rPr>
    </w:lvl>
    <w:lvl w:ilvl="8">
      <w:start w:val="1"/>
      <w:numFmt w:val="bullet"/>
      <w:suff w:val="nothing"/>
      <w:lvlText w:val="·"/>
      <w:lvlJc w:val="left"/>
      <w:pPr>
        <w:ind w:left="0" w:firstLine="360"/>
      </w:pPr>
      <w:rPr>
        <w:rFonts w:hint="default"/>
        <w:color w:val="000000"/>
        <w:position w:val="0"/>
        <w:sz w:val="24"/>
      </w:rPr>
    </w:lvl>
  </w:abstractNum>
  <w:abstractNum w:abstractNumId="20">
    <w:nsid w:val="01512B46"/>
    <w:multiLevelType w:val="hybridMultilevel"/>
    <w:tmpl w:val="BFDCF9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5BC2F4F"/>
    <w:multiLevelType w:val="hybridMultilevel"/>
    <w:tmpl w:val="C066A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6BA31F9"/>
    <w:multiLevelType w:val="hybridMultilevel"/>
    <w:tmpl w:val="91EA4DC2"/>
    <w:lvl w:ilvl="0" w:tplc="04090001">
      <w:start w:val="1"/>
      <w:numFmt w:val="bullet"/>
      <w:lvlText w:val=""/>
      <w:lvlJc w:val="left"/>
      <w:pPr>
        <w:tabs>
          <w:tab w:val="num" w:pos="720"/>
        </w:tabs>
        <w:ind w:left="720" w:hanging="360"/>
      </w:pPr>
      <w:rPr>
        <w:rFonts w:ascii="Symbol" w:hAnsi="Symbol" w:hint="default"/>
      </w:rPr>
    </w:lvl>
    <w:lvl w:ilvl="1" w:tplc="1E26FA24">
      <w:start w:val="2"/>
      <w:numFmt w:val="bullet"/>
      <w:lvlText w:val="-"/>
      <w:lvlJc w:val="left"/>
      <w:pPr>
        <w:tabs>
          <w:tab w:val="num" w:pos="1440"/>
        </w:tabs>
        <w:ind w:left="1440" w:hanging="360"/>
      </w:pPr>
      <w:rPr>
        <w:rFonts w:ascii="Times New Roman" w:eastAsia="Times New Roman" w:hAnsi="Times New Roman" w:cs="Times New Roman" w:hint="default"/>
      </w:rPr>
    </w:lvl>
    <w:lvl w:ilvl="2" w:tplc="5F3ACBF2">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F4635E4"/>
    <w:multiLevelType w:val="hybridMultilevel"/>
    <w:tmpl w:val="9446D208"/>
    <w:lvl w:ilvl="0" w:tplc="B85E8E4A">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26509A"/>
    <w:multiLevelType w:val="hybridMultilevel"/>
    <w:tmpl w:val="58181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34A2D45"/>
    <w:multiLevelType w:val="hybridMultilevel"/>
    <w:tmpl w:val="384AD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577C72"/>
    <w:multiLevelType w:val="hybridMultilevel"/>
    <w:tmpl w:val="3210F59C"/>
    <w:lvl w:ilvl="0" w:tplc="04090013">
      <w:start w:val="1"/>
      <w:numFmt w:val="upperRoman"/>
      <w:lvlText w:val="%1."/>
      <w:lvlJc w:val="right"/>
      <w:pPr>
        <w:ind w:left="720" w:hanging="180"/>
      </w:pPr>
    </w:lvl>
    <w:lvl w:ilvl="1" w:tplc="0F02076A">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615C5A"/>
    <w:multiLevelType w:val="singleLevel"/>
    <w:tmpl w:val="04090001"/>
    <w:lvl w:ilvl="0">
      <w:start w:val="1"/>
      <w:numFmt w:val="bullet"/>
      <w:lvlText w:val="o"/>
      <w:lvlJc w:val="left"/>
      <w:pPr>
        <w:tabs>
          <w:tab w:val="num" w:pos="360"/>
        </w:tabs>
        <w:ind w:left="360" w:hanging="360"/>
      </w:pPr>
      <w:rPr>
        <w:rFonts w:ascii="Courier New" w:hAnsi="Courier New" w:hint="default"/>
      </w:rPr>
    </w:lvl>
  </w:abstractNum>
  <w:abstractNum w:abstractNumId="28">
    <w:nsid w:val="21515FD2"/>
    <w:multiLevelType w:val="hybridMultilevel"/>
    <w:tmpl w:val="70C47F06"/>
    <w:lvl w:ilvl="0" w:tplc="9A961800">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4FD2C12"/>
    <w:multiLevelType w:val="hybridMultilevel"/>
    <w:tmpl w:val="D7649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6C63AD7"/>
    <w:multiLevelType w:val="hybridMultilevel"/>
    <w:tmpl w:val="AD426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839581C"/>
    <w:multiLevelType w:val="hybridMultilevel"/>
    <w:tmpl w:val="95E88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964291E"/>
    <w:multiLevelType w:val="hybridMultilevel"/>
    <w:tmpl w:val="2C8EB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A820A11"/>
    <w:multiLevelType w:val="hybridMultilevel"/>
    <w:tmpl w:val="CF405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E8A2040"/>
    <w:multiLevelType w:val="singleLevel"/>
    <w:tmpl w:val="04090013"/>
    <w:lvl w:ilvl="0">
      <w:start w:val="1"/>
      <w:numFmt w:val="upperRoman"/>
      <w:lvlText w:val="%1."/>
      <w:lvlJc w:val="left"/>
      <w:pPr>
        <w:tabs>
          <w:tab w:val="num" w:pos="720"/>
        </w:tabs>
        <w:ind w:left="720" w:hanging="720"/>
      </w:pPr>
      <w:rPr>
        <w:rFonts w:hint="default"/>
      </w:rPr>
    </w:lvl>
  </w:abstractNum>
  <w:abstractNum w:abstractNumId="35">
    <w:nsid w:val="2F503F81"/>
    <w:multiLevelType w:val="hybridMultilevel"/>
    <w:tmpl w:val="9220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7851C7F"/>
    <w:multiLevelType w:val="hybridMultilevel"/>
    <w:tmpl w:val="5E767332"/>
    <w:lvl w:ilvl="0" w:tplc="AAF654EA">
      <w:start w:val="1"/>
      <w:numFmt w:val="upperLetter"/>
      <w:pStyle w:val="Heading7"/>
      <w:lvlText w:val="%1."/>
      <w:lvlJc w:val="left"/>
      <w:pPr>
        <w:tabs>
          <w:tab w:val="num" w:pos="1980"/>
        </w:tabs>
        <w:ind w:left="1980" w:hanging="360"/>
      </w:pPr>
      <w:rPr>
        <w:rFonts w:hint="default"/>
      </w:rPr>
    </w:lvl>
    <w:lvl w:ilvl="1" w:tplc="04090019">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37">
    <w:nsid w:val="3B14266F"/>
    <w:multiLevelType w:val="hybridMultilevel"/>
    <w:tmpl w:val="EF2CF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0C1766E"/>
    <w:multiLevelType w:val="hybridMultilevel"/>
    <w:tmpl w:val="0B7A8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1C45F2"/>
    <w:multiLevelType w:val="hybridMultilevel"/>
    <w:tmpl w:val="13A4DB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7B22D74"/>
    <w:multiLevelType w:val="hybridMultilevel"/>
    <w:tmpl w:val="795C3B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90D46C6"/>
    <w:multiLevelType w:val="hybridMultilevel"/>
    <w:tmpl w:val="AC607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BD1E7A"/>
    <w:multiLevelType w:val="hybridMultilevel"/>
    <w:tmpl w:val="D85C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AB24C45"/>
    <w:multiLevelType w:val="hybridMultilevel"/>
    <w:tmpl w:val="2E6AFC0A"/>
    <w:lvl w:ilvl="0" w:tplc="D86C5E9E">
      <w:start w:val="1"/>
      <w:numFmt w:val="upperRoman"/>
      <w:pStyle w:val="Heading8"/>
      <w:lvlText w:val="%1."/>
      <w:lvlJc w:val="left"/>
      <w:pPr>
        <w:tabs>
          <w:tab w:val="num" w:pos="2460"/>
        </w:tabs>
        <w:ind w:left="2460" w:hanging="720"/>
      </w:pPr>
      <w:rPr>
        <w:rFonts w:hint="default"/>
      </w:rPr>
    </w:lvl>
    <w:lvl w:ilvl="1" w:tplc="4E9AF89A">
      <w:start w:val="1"/>
      <w:numFmt w:val="upperLetter"/>
      <w:lvlText w:val="%2."/>
      <w:lvlJc w:val="left"/>
      <w:pPr>
        <w:tabs>
          <w:tab w:val="num" w:pos="2820"/>
        </w:tabs>
        <w:ind w:left="2820" w:hanging="360"/>
      </w:pPr>
      <w:rPr>
        <w:rFonts w:hint="default"/>
      </w:rPr>
    </w:lvl>
    <w:lvl w:ilvl="2" w:tplc="0409001B" w:tentative="1">
      <w:start w:val="1"/>
      <w:numFmt w:val="lowerRoman"/>
      <w:lvlText w:val="%3."/>
      <w:lvlJc w:val="right"/>
      <w:pPr>
        <w:tabs>
          <w:tab w:val="num" w:pos="3540"/>
        </w:tabs>
        <w:ind w:left="3540" w:hanging="180"/>
      </w:pPr>
    </w:lvl>
    <w:lvl w:ilvl="3" w:tplc="0409000F" w:tentative="1">
      <w:start w:val="1"/>
      <w:numFmt w:val="decimal"/>
      <w:lvlText w:val="%4."/>
      <w:lvlJc w:val="left"/>
      <w:pPr>
        <w:tabs>
          <w:tab w:val="num" w:pos="4260"/>
        </w:tabs>
        <w:ind w:left="4260" w:hanging="360"/>
      </w:pPr>
    </w:lvl>
    <w:lvl w:ilvl="4" w:tplc="04090019" w:tentative="1">
      <w:start w:val="1"/>
      <w:numFmt w:val="lowerLetter"/>
      <w:lvlText w:val="%5."/>
      <w:lvlJc w:val="left"/>
      <w:pPr>
        <w:tabs>
          <w:tab w:val="num" w:pos="4980"/>
        </w:tabs>
        <w:ind w:left="4980" w:hanging="360"/>
      </w:pPr>
    </w:lvl>
    <w:lvl w:ilvl="5" w:tplc="0409001B" w:tentative="1">
      <w:start w:val="1"/>
      <w:numFmt w:val="lowerRoman"/>
      <w:lvlText w:val="%6."/>
      <w:lvlJc w:val="right"/>
      <w:pPr>
        <w:tabs>
          <w:tab w:val="num" w:pos="5700"/>
        </w:tabs>
        <w:ind w:left="5700" w:hanging="180"/>
      </w:pPr>
    </w:lvl>
    <w:lvl w:ilvl="6" w:tplc="0409000F" w:tentative="1">
      <w:start w:val="1"/>
      <w:numFmt w:val="decimal"/>
      <w:lvlText w:val="%7."/>
      <w:lvlJc w:val="left"/>
      <w:pPr>
        <w:tabs>
          <w:tab w:val="num" w:pos="6420"/>
        </w:tabs>
        <w:ind w:left="6420" w:hanging="360"/>
      </w:pPr>
    </w:lvl>
    <w:lvl w:ilvl="7" w:tplc="04090019" w:tentative="1">
      <w:start w:val="1"/>
      <w:numFmt w:val="lowerLetter"/>
      <w:lvlText w:val="%8."/>
      <w:lvlJc w:val="left"/>
      <w:pPr>
        <w:tabs>
          <w:tab w:val="num" w:pos="7140"/>
        </w:tabs>
        <w:ind w:left="7140" w:hanging="360"/>
      </w:pPr>
    </w:lvl>
    <w:lvl w:ilvl="8" w:tplc="0409001B" w:tentative="1">
      <w:start w:val="1"/>
      <w:numFmt w:val="lowerRoman"/>
      <w:lvlText w:val="%9."/>
      <w:lvlJc w:val="right"/>
      <w:pPr>
        <w:tabs>
          <w:tab w:val="num" w:pos="7860"/>
        </w:tabs>
        <w:ind w:left="7860" w:hanging="180"/>
      </w:pPr>
    </w:lvl>
  </w:abstractNum>
  <w:abstractNum w:abstractNumId="44">
    <w:nsid w:val="4EE978D9"/>
    <w:multiLevelType w:val="hybridMultilevel"/>
    <w:tmpl w:val="D5FC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3885BD8"/>
    <w:multiLevelType w:val="hybridMultilevel"/>
    <w:tmpl w:val="514C4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55200239"/>
    <w:multiLevelType w:val="hybridMultilevel"/>
    <w:tmpl w:val="4F002354"/>
    <w:lvl w:ilvl="0" w:tplc="BF12AC0E">
      <w:start w:val="1"/>
      <w:numFmt w:val="decimal"/>
      <w:lvlText w:val="%1."/>
      <w:lvlJc w:val="left"/>
      <w:pPr>
        <w:tabs>
          <w:tab w:val="num" w:pos="1080"/>
        </w:tabs>
        <w:ind w:left="1080" w:hanging="720"/>
      </w:pPr>
      <w:rPr>
        <w:rFonts w:hint="default"/>
      </w:rPr>
    </w:lvl>
    <w:lvl w:ilvl="1" w:tplc="D4A8F2E0">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56E1821"/>
    <w:multiLevelType w:val="hybridMultilevel"/>
    <w:tmpl w:val="C37E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304795"/>
    <w:multiLevelType w:val="hybridMultilevel"/>
    <w:tmpl w:val="A99A034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59C47CD5"/>
    <w:multiLevelType w:val="hybridMultilevel"/>
    <w:tmpl w:val="AC220A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B72004A"/>
    <w:multiLevelType w:val="hybridMultilevel"/>
    <w:tmpl w:val="592AFF64"/>
    <w:lvl w:ilvl="0" w:tplc="07D4AF00">
      <w:start w:val="1"/>
      <w:numFmt w:val="upperRoman"/>
      <w:lvlText w:val="%1."/>
      <w:lvlJc w:val="left"/>
      <w:pPr>
        <w:ind w:left="720" w:hanging="648"/>
      </w:pPr>
      <w:rPr>
        <w:rFonts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F74C9"/>
    <w:multiLevelType w:val="hybridMultilevel"/>
    <w:tmpl w:val="FEC09D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25F120B"/>
    <w:multiLevelType w:val="hybridMultilevel"/>
    <w:tmpl w:val="54DCF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5AD6A87"/>
    <w:multiLevelType w:val="hybridMultilevel"/>
    <w:tmpl w:val="3A461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5CF7C34"/>
    <w:multiLevelType w:val="hybridMultilevel"/>
    <w:tmpl w:val="A1B05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82A6A41"/>
    <w:multiLevelType w:val="hybridMultilevel"/>
    <w:tmpl w:val="3E8E18E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6A0A4D91"/>
    <w:multiLevelType w:val="multilevel"/>
    <w:tmpl w:val="894EE87E"/>
    <w:lvl w:ilvl="0">
      <w:start w:val="1"/>
      <w:numFmt w:val="lowerRoman"/>
      <w:lvlText w:val="%1."/>
      <w:lvlJc w:val="left"/>
      <w:pPr>
        <w:tabs>
          <w:tab w:val="num" w:pos="200"/>
        </w:tabs>
        <w:ind w:left="200" w:firstLine="1240"/>
      </w:pPr>
      <w:rPr>
        <w:rFonts w:hint="default"/>
        <w:color w:val="000000"/>
        <w:position w:val="0"/>
        <w:sz w:val="24"/>
      </w:rPr>
    </w:lvl>
    <w:lvl w:ilvl="1">
      <w:start w:val="1"/>
      <w:numFmt w:val="lowerLetter"/>
      <w:suff w:val="nothing"/>
      <w:lvlText w:val="%2."/>
      <w:lvlJc w:val="left"/>
      <w:pPr>
        <w:ind w:left="0" w:firstLine="2520"/>
      </w:pPr>
      <w:rPr>
        <w:rFonts w:hint="default"/>
        <w:color w:val="000000"/>
        <w:position w:val="0"/>
        <w:sz w:val="24"/>
      </w:rPr>
    </w:lvl>
    <w:lvl w:ilvl="2">
      <w:start w:val="1"/>
      <w:numFmt w:val="lowerRoman"/>
      <w:suff w:val="nothing"/>
      <w:lvlText w:val="%3."/>
      <w:lvlJc w:val="left"/>
      <w:pPr>
        <w:ind w:left="0" w:firstLine="3240"/>
      </w:pPr>
      <w:rPr>
        <w:rFonts w:hint="default"/>
        <w:color w:val="000000"/>
        <w:position w:val="0"/>
        <w:sz w:val="24"/>
      </w:rPr>
    </w:lvl>
    <w:lvl w:ilvl="3">
      <w:start w:val="1"/>
      <w:numFmt w:val="decimal"/>
      <w:isLgl/>
      <w:suff w:val="nothing"/>
      <w:lvlText w:val="%4."/>
      <w:lvlJc w:val="left"/>
      <w:pPr>
        <w:ind w:left="0" w:firstLine="3960"/>
      </w:pPr>
      <w:rPr>
        <w:rFonts w:hint="default"/>
        <w:color w:val="000000"/>
        <w:position w:val="0"/>
        <w:sz w:val="24"/>
      </w:rPr>
    </w:lvl>
    <w:lvl w:ilvl="4">
      <w:start w:val="1"/>
      <w:numFmt w:val="lowerLetter"/>
      <w:suff w:val="nothing"/>
      <w:lvlText w:val="%5."/>
      <w:lvlJc w:val="left"/>
      <w:pPr>
        <w:ind w:left="0" w:firstLine="4680"/>
      </w:pPr>
      <w:rPr>
        <w:rFonts w:hint="default"/>
        <w:color w:val="000000"/>
        <w:position w:val="0"/>
        <w:sz w:val="24"/>
      </w:rPr>
    </w:lvl>
    <w:lvl w:ilvl="5">
      <w:start w:val="1"/>
      <w:numFmt w:val="lowerRoman"/>
      <w:suff w:val="nothing"/>
      <w:lvlText w:val="%6."/>
      <w:lvlJc w:val="left"/>
      <w:pPr>
        <w:ind w:left="0" w:firstLine="5400"/>
      </w:pPr>
      <w:rPr>
        <w:rFonts w:hint="default"/>
        <w:color w:val="000000"/>
        <w:position w:val="0"/>
        <w:sz w:val="24"/>
      </w:rPr>
    </w:lvl>
    <w:lvl w:ilvl="6">
      <w:start w:val="1"/>
      <w:numFmt w:val="decimal"/>
      <w:isLgl/>
      <w:suff w:val="nothing"/>
      <w:lvlText w:val="%7."/>
      <w:lvlJc w:val="left"/>
      <w:pPr>
        <w:ind w:left="0" w:firstLine="6120"/>
      </w:pPr>
      <w:rPr>
        <w:rFonts w:hint="default"/>
        <w:color w:val="000000"/>
        <w:position w:val="0"/>
        <w:sz w:val="24"/>
      </w:rPr>
    </w:lvl>
    <w:lvl w:ilvl="7">
      <w:start w:val="1"/>
      <w:numFmt w:val="lowerLetter"/>
      <w:suff w:val="nothing"/>
      <w:lvlText w:val="%8."/>
      <w:lvlJc w:val="left"/>
      <w:pPr>
        <w:ind w:left="0" w:firstLine="6840"/>
      </w:pPr>
      <w:rPr>
        <w:rFonts w:hint="default"/>
        <w:color w:val="000000"/>
        <w:position w:val="0"/>
        <w:sz w:val="24"/>
      </w:rPr>
    </w:lvl>
    <w:lvl w:ilvl="8">
      <w:start w:val="1"/>
      <w:numFmt w:val="lowerRoman"/>
      <w:suff w:val="nothing"/>
      <w:lvlText w:val="%9."/>
      <w:lvlJc w:val="left"/>
      <w:pPr>
        <w:ind w:left="0" w:firstLine="7560"/>
      </w:pPr>
      <w:rPr>
        <w:rFonts w:hint="default"/>
        <w:color w:val="000000"/>
        <w:position w:val="0"/>
        <w:sz w:val="24"/>
      </w:rPr>
    </w:lvl>
  </w:abstractNum>
  <w:abstractNum w:abstractNumId="57">
    <w:nsid w:val="6AE47267"/>
    <w:multiLevelType w:val="hybridMultilevel"/>
    <w:tmpl w:val="3B94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04B2EF7"/>
    <w:multiLevelType w:val="hybridMultilevel"/>
    <w:tmpl w:val="085E627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77496BAD"/>
    <w:multiLevelType w:val="hybridMultilevel"/>
    <w:tmpl w:val="EF10F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AF01C96"/>
    <w:multiLevelType w:val="hybridMultilevel"/>
    <w:tmpl w:val="9BE2C8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7C970329"/>
    <w:multiLevelType w:val="hybridMultilevel"/>
    <w:tmpl w:val="EE54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D044D86"/>
    <w:multiLevelType w:val="hybridMultilevel"/>
    <w:tmpl w:val="47C47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E652B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7E902322"/>
    <w:multiLevelType w:val="singleLevel"/>
    <w:tmpl w:val="04090001"/>
    <w:lvl w:ilvl="0">
      <w:start w:val="1"/>
      <w:numFmt w:val="bullet"/>
      <w:lvlText w:val=""/>
      <w:lvlJc w:val="left"/>
      <w:pPr>
        <w:ind w:left="720" w:hanging="360"/>
      </w:pPr>
      <w:rPr>
        <w:rFonts w:ascii="Symbol" w:hAnsi="Symbol" w:hint="default"/>
      </w:rPr>
    </w:lvl>
  </w:abstractNum>
  <w:abstractNum w:abstractNumId="65">
    <w:nsid w:val="7E91523E"/>
    <w:multiLevelType w:val="multilevel"/>
    <w:tmpl w:val="085E627E"/>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6">
    <w:nsid w:val="7EA72CDB"/>
    <w:multiLevelType w:val="hybridMultilevel"/>
    <w:tmpl w:val="ADE82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A246B9"/>
    <w:multiLevelType w:val="hybridMultilevel"/>
    <w:tmpl w:val="F14225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36"/>
  </w:num>
  <w:num w:numId="3">
    <w:abstractNumId w:val="43"/>
  </w:num>
  <w:num w:numId="4">
    <w:abstractNumId w:val="63"/>
  </w:num>
  <w:num w:numId="5">
    <w:abstractNumId w:val="64"/>
  </w:num>
  <w:num w:numId="6">
    <w:abstractNumId w:val="22"/>
  </w:num>
  <w:num w:numId="7">
    <w:abstractNumId w:val="46"/>
  </w:num>
  <w:num w:numId="8">
    <w:abstractNumId w:val="25"/>
  </w:num>
  <w:num w:numId="9">
    <w:abstractNumId w:val="53"/>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40"/>
  </w:num>
  <w:num w:numId="23">
    <w:abstractNumId w:val="32"/>
  </w:num>
  <w:num w:numId="24">
    <w:abstractNumId w:val="27"/>
  </w:num>
  <w:num w:numId="25">
    <w:abstractNumId w:val="61"/>
  </w:num>
  <w:num w:numId="26">
    <w:abstractNumId w:val="42"/>
  </w:num>
  <w:num w:numId="27">
    <w:abstractNumId w:val="47"/>
  </w:num>
  <w:num w:numId="28">
    <w:abstractNumId w:val="21"/>
  </w:num>
  <w:num w:numId="29">
    <w:abstractNumId w:val="38"/>
  </w:num>
  <w:num w:numId="30">
    <w:abstractNumId w:val="44"/>
  </w:num>
  <w:num w:numId="31">
    <w:abstractNumId w:val="20"/>
  </w:num>
  <w:num w:numId="32">
    <w:abstractNumId w:val="49"/>
  </w:num>
  <w:num w:numId="33">
    <w:abstractNumId w:val="67"/>
  </w:num>
  <w:num w:numId="34">
    <w:abstractNumId w:val="35"/>
  </w:num>
  <w:num w:numId="35">
    <w:abstractNumId w:val="23"/>
  </w:num>
  <w:num w:numId="36">
    <w:abstractNumId w:val="50"/>
  </w:num>
  <w:num w:numId="37">
    <w:abstractNumId w:val="55"/>
  </w:num>
  <w:num w:numId="38">
    <w:abstractNumId w:val="66"/>
  </w:num>
  <w:num w:numId="39">
    <w:abstractNumId w:val="57"/>
  </w:num>
  <w:num w:numId="40">
    <w:abstractNumId w:val="29"/>
  </w:num>
  <w:num w:numId="41">
    <w:abstractNumId w:val="39"/>
  </w:num>
  <w:num w:numId="42">
    <w:abstractNumId w:val="45"/>
  </w:num>
  <w:num w:numId="43">
    <w:abstractNumId w:val="60"/>
  </w:num>
  <w:num w:numId="44">
    <w:abstractNumId w:val="59"/>
  </w:num>
  <w:num w:numId="45">
    <w:abstractNumId w:val="54"/>
  </w:num>
  <w:num w:numId="46">
    <w:abstractNumId w:val="24"/>
  </w:num>
  <w:num w:numId="47">
    <w:abstractNumId w:val="62"/>
  </w:num>
  <w:num w:numId="48">
    <w:abstractNumId w:val="52"/>
  </w:num>
  <w:num w:numId="49">
    <w:abstractNumId w:val="31"/>
  </w:num>
  <w:num w:numId="50">
    <w:abstractNumId w:val="37"/>
  </w:num>
  <w:num w:numId="51">
    <w:abstractNumId w:val="0"/>
  </w:num>
  <w:num w:numId="52">
    <w:abstractNumId w:val="1"/>
  </w:num>
  <w:num w:numId="53">
    <w:abstractNumId w:val="2"/>
  </w:num>
  <w:num w:numId="54">
    <w:abstractNumId w:val="3"/>
  </w:num>
  <w:num w:numId="55">
    <w:abstractNumId w:val="4"/>
  </w:num>
  <w:num w:numId="56">
    <w:abstractNumId w:val="5"/>
  </w:num>
  <w:num w:numId="57">
    <w:abstractNumId w:val="6"/>
  </w:num>
  <w:num w:numId="58">
    <w:abstractNumId w:val="7"/>
  </w:num>
  <w:num w:numId="59">
    <w:abstractNumId w:val="28"/>
  </w:num>
  <w:num w:numId="60">
    <w:abstractNumId w:val="48"/>
  </w:num>
  <w:num w:numId="61">
    <w:abstractNumId w:val="26"/>
  </w:num>
  <w:num w:numId="62">
    <w:abstractNumId w:val="58"/>
  </w:num>
  <w:num w:numId="63">
    <w:abstractNumId w:val="30"/>
  </w:num>
  <w:num w:numId="64">
    <w:abstractNumId w:val="33"/>
  </w:num>
  <w:num w:numId="65">
    <w:abstractNumId w:val="41"/>
  </w:num>
  <w:num w:numId="66">
    <w:abstractNumId w:val="56"/>
  </w:num>
  <w:num w:numId="67">
    <w:abstractNumId w:val="65"/>
  </w:num>
  <w:num w:numId="68">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EAB"/>
    <w:rsid w:val="0000067D"/>
    <w:rsid w:val="00000A39"/>
    <w:rsid w:val="0000536B"/>
    <w:rsid w:val="00006615"/>
    <w:rsid w:val="00016E61"/>
    <w:rsid w:val="0002018E"/>
    <w:rsid w:val="000337AC"/>
    <w:rsid w:val="00040C2D"/>
    <w:rsid w:val="00042DCC"/>
    <w:rsid w:val="00044790"/>
    <w:rsid w:val="00044CF1"/>
    <w:rsid w:val="00065D45"/>
    <w:rsid w:val="000708D5"/>
    <w:rsid w:val="000731E6"/>
    <w:rsid w:val="00073374"/>
    <w:rsid w:val="00086E12"/>
    <w:rsid w:val="000A6738"/>
    <w:rsid w:val="000B77C1"/>
    <w:rsid w:val="000C171B"/>
    <w:rsid w:val="000C5018"/>
    <w:rsid w:val="000C794D"/>
    <w:rsid w:val="000D0FDF"/>
    <w:rsid w:val="000D20CC"/>
    <w:rsid w:val="000D63B5"/>
    <w:rsid w:val="000E1132"/>
    <w:rsid w:val="000E54C3"/>
    <w:rsid w:val="000F69F8"/>
    <w:rsid w:val="001005E4"/>
    <w:rsid w:val="00102591"/>
    <w:rsid w:val="00102EB6"/>
    <w:rsid w:val="00103650"/>
    <w:rsid w:val="00113D6F"/>
    <w:rsid w:val="00122255"/>
    <w:rsid w:val="00122D7C"/>
    <w:rsid w:val="00123D54"/>
    <w:rsid w:val="001267B1"/>
    <w:rsid w:val="00130983"/>
    <w:rsid w:val="00134D5E"/>
    <w:rsid w:val="00173B12"/>
    <w:rsid w:val="00180661"/>
    <w:rsid w:val="00180942"/>
    <w:rsid w:val="00185AC4"/>
    <w:rsid w:val="00185D31"/>
    <w:rsid w:val="00195C83"/>
    <w:rsid w:val="00197FE2"/>
    <w:rsid w:val="001A02AF"/>
    <w:rsid w:val="001A2E2C"/>
    <w:rsid w:val="001A5C0C"/>
    <w:rsid w:val="001A706B"/>
    <w:rsid w:val="001B59E4"/>
    <w:rsid w:val="001B6502"/>
    <w:rsid w:val="001C0615"/>
    <w:rsid w:val="001C165A"/>
    <w:rsid w:val="001C1899"/>
    <w:rsid w:val="001C4244"/>
    <w:rsid w:val="001C6B38"/>
    <w:rsid w:val="001C7CED"/>
    <w:rsid w:val="001D11F1"/>
    <w:rsid w:val="001D1436"/>
    <w:rsid w:val="001D7327"/>
    <w:rsid w:val="001E141A"/>
    <w:rsid w:val="001E20CD"/>
    <w:rsid w:val="001E7FA8"/>
    <w:rsid w:val="001F2530"/>
    <w:rsid w:val="001F44B4"/>
    <w:rsid w:val="00200199"/>
    <w:rsid w:val="00202C52"/>
    <w:rsid w:val="00210B33"/>
    <w:rsid w:val="0021153A"/>
    <w:rsid w:val="0021298B"/>
    <w:rsid w:val="00223120"/>
    <w:rsid w:val="00225007"/>
    <w:rsid w:val="00225C8D"/>
    <w:rsid w:val="002330D3"/>
    <w:rsid w:val="00234DEB"/>
    <w:rsid w:val="002354EB"/>
    <w:rsid w:val="00241C3D"/>
    <w:rsid w:val="00242295"/>
    <w:rsid w:val="0024434B"/>
    <w:rsid w:val="00245A51"/>
    <w:rsid w:val="002508F6"/>
    <w:rsid w:val="00253916"/>
    <w:rsid w:val="00256F15"/>
    <w:rsid w:val="002622C3"/>
    <w:rsid w:val="00264FDB"/>
    <w:rsid w:val="00272101"/>
    <w:rsid w:val="00281871"/>
    <w:rsid w:val="00283B3E"/>
    <w:rsid w:val="002846D6"/>
    <w:rsid w:val="00292372"/>
    <w:rsid w:val="00292A45"/>
    <w:rsid w:val="002A25AE"/>
    <w:rsid w:val="002A517B"/>
    <w:rsid w:val="002A6898"/>
    <w:rsid w:val="002B0BE4"/>
    <w:rsid w:val="002B6F43"/>
    <w:rsid w:val="002C2783"/>
    <w:rsid w:val="002C493A"/>
    <w:rsid w:val="002C500F"/>
    <w:rsid w:val="002C7B38"/>
    <w:rsid w:val="002D09E7"/>
    <w:rsid w:val="002D21AE"/>
    <w:rsid w:val="002D385F"/>
    <w:rsid w:val="002D5488"/>
    <w:rsid w:val="002D68FD"/>
    <w:rsid w:val="002D6994"/>
    <w:rsid w:val="002E0AC3"/>
    <w:rsid w:val="002E23D2"/>
    <w:rsid w:val="002E316D"/>
    <w:rsid w:val="002E372F"/>
    <w:rsid w:val="002E497B"/>
    <w:rsid w:val="002E6E49"/>
    <w:rsid w:val="002E7D2A"/>
    <w:rsid w:val="002F1AC6"/>
    <w:rsid w:val="002F2D74"/>
    <w:rsid w:val="002F6600"/>
    <w:rsid w:val="003052A6"/>
    <w:rsid w:val="00311948"/>
    <w:rsid w:val="0031688A"/>
    <w:rsid w:val="0032488D"/>
    <w:rsid w:val="00330374"/>
    <w:rsid w:val="00330E4F"/>
    <w:rsid w:val="003312AF"/>
    <w:rsid w:val="0033654C"/>
    <w:rsid w:val="00344621"/>
    <w:rsid w:val="003563F4"/>
    <w:rsid w:val="00361265"/>
    <w:rsid w:val="003614DC"/>
    <w:rsid w:val="00365986"/>
    <w:rsid w:val="003721D1"/>
    <w:rsid w:val="00376426"/>
    <w:rsid w:val="00384F4D"/>
    <w:rsid w:val="003964ED"/>
    <w:rsid w:val="003A2621"/>
    <w:rsid w:val="003A2B78"/>
    <w:rsid w:val="003A2B9E"/>
    <w:rsid w:val="003A6486"/>
    <w:rsid w:val="003B192C"/>
    <w:rsid w:val="003C271E"/>
    <w:rsid w:val="003C6980"/>
    <w:rsid w:val="003D0952"/>
    <w:rsid w:val="003D49DE"/>
    <w:rsid w:val="003D5940"/>
    <w:rsid w:val="003D6D1F"/>
    <w:rsid w:val="003D76E2"/>
    <w:rsid w:val="003E14B8"/>
    <w:rsid w:val="003E54B9"/>
    <w:rsid w:val="003F55EE"/>
    <w:rsid w:val="003F5BD9"/>
    <w:rsid w:val="003F66C1"/>
    <w:rsid w:val="00401AEF"/>
    <w:rsid w:val="0041024B"/>
    <w:rsid w:val="00411977"/>
    <w:rsid w:val="00414BDB"/>
    <w:rsid w:val="00441E84"/>
    <w:rsid w:val="00442DEE"/>
    <w:rsid w:val="00444025"/>
    <w:rsid w:val="004446F0"/>
    <w:rsid w:val="00450DA4"/>
    <w:rsid w:val="00457FB8"/>
    <w:rsid w:val="00462270"/>
    <w:rsid w:val="004625F3"/>
    <w:rsid w:val="00463077"/>
    <w:rsid w:val="00465C37"/>
    <w:rsid w:val="004729D1"/>
    <w:rsid w:val="00475BE2"/>
    <w:rsid w:val="00487F92"/>
    <w:rsid w:val="004926CC"/>
    <w:rsid w:val="00492AD7"/>
    <w:rsid w:val="00493366"/>
    <w:rsid w:val="00497086"/>
    <w:rsid w:val="004A5B6F"/>
    <w:rsid w:val="004B22CA"/>
    <w:rsid w:val="004B61BA"/>
    <w:rsid w:val="004B7D58"/>
    <w:rsid w:val="004C21E1"/>
    <w:rsid w:val="004C6EA6"/>
    <w:rsid w:val="004D0245"/>
    <w:rsid w:val="004D4B62"/>
    <w:rsid w:val="004D4CAB"/>
    <w:rsid w:val="004D69C7"/>
    <w:rsid w:val="004D70BC"/>
    <w:rsid w:val="004F1925"/>
    <w:rsid w:val="004F5485"/>
    <w:rsid w:val="005071AD"/>
    <w:rsid w:val="00511E65"/>
    <w:rsid w:val="0051302A"/>
    <w:rsid w:val="0051384E"/>
    <w:rsid w:val="005152CA"/>
    <w:rsid w:val="00516D78"/>
    <w:rsid w:val="005179BF"/>
    <w:rsid w:val="005224B6"/>
    <w:rsid w:val="00530138"/>
    <w:rsid w:val="00530F84"/>
    <w:rsid w:val="0053284E"/>
    <w:rsid w:val="00546034"/>
    <w:rsid w:val="00547BD2"/>
    <w:rsid w:val="005505FB"/>
    <w:rsid w:val="005522D6"/>
    <w:rsid w:val="00554AA9"/>
    <w:rsid w:val="00557F24"/>
    <w:rsid w:val="005627E1"/>
    <w:rsid w:val="005638CC"/>
    <w:rsid w:val="00581E47"/>
    <w:rsid w:val="005932E2"/>
    <w:rsid w:val="005A19CD"/>
    <w:rsid w:val="005B1C17"/>
    <w:rsid w:val="005B208E"/>
    <w:rsid w:val="005B4366"/>
    <w:rsid w:val="005C2519"/>
    <w:rsid w:val="005C342A"/>
    <w:rsid w:val="005D1CE4"/>
    <w:rsid w:val="005D24B1"/>
    <w:rsid w:val="005D3BF4"/>
    <w:rsid w:val="005D4E11"/>
    <w:rsid w:val="005D5357"/>
    <w:rsid w:val="005E4F47"/>
    <w:rsid w:val="005E5757"/>
    <w:rsid w:val="005F356F"/>
    <w:rsid w:val="005F7971"/>
    <w:rsid w:val="0060490B"/>
    <w:rsid w:val="0060676A"/>
    <w:rsid w:val="0062346A"/>
    <w:rsid w:val="00624D98"/>
    <w:rsid w:val="006250DA"/>
    <w:rsid w:val="00626AD2"/>
    <w:rsid w:val="00631A13"/>
    <w:rsid w:val="006377AC"/>
    <w:rsid w:val="00645889"/>
    <w:rsid w:val="006477A9"/>
    <w:rsid w:val="006537AC"/>
    <w:rsid w:val="006608B9"/>
    <w:rsid w:val="00662D82"/>
    <w:rsid w:val="006644CC"/>
    <w:rsid w:val="00664566"/>
    <w:rsid w:val="00666D56"/>
    <w:rsid w:val="006750A8"/>
    <w:rsid w:val="00675D0B"/>
    <w:rsid w:val="00687022"/>
    <w:rsid w:val="006905E1"/>
    <w:rsid w:val="00690B8F"/>
    <w:rsid w:val="00691185"/>
    <w:rsid w:val="00693592"/>
    <w:rsid w:val="00693A94"/>
    <w:rsid w:val="00693DFE"/>
    <w:rsid w:val="006951D9"/>
    <w:rsid w:val="006A2B85"/>
    <w:rsid w:val="006A5BBE"/>
    <w:rsid w:val="006A7A3F"/>
    <w:rsid w:val="006B0AD2"/>
    <w:rsid w:val="006B386E"/>
    <w:rsid w:val="006B3B40"/>
    <w:rsid w:val="006C2070"/>
    <w:rsid w:val="006C3C1C"/>
    <w:rsid w:val="006D1937"/>
    <w:rsid w:val="006E2071"/>
    <w:rsid w:val="006E52E0"/>
    <w:rsid w:val="006E5D58"/>
    <w:rsid w:val="006F2B8D"/>
    <w:rsid w:val="006F3038"/>
    <w:rsid w:val="006F54C9"/>
    <w:rsid w:val="006F738D"/>
    <w:rsid w:val="007040D7"/>
    <w:rsid w:val="00705183"/>
    <w:rsid w:val="0071127B"/>
    <w:rsid w:val="00712155"/>
    <w:rsid w:val="00715FEB"/>
    <w:rsid w:val="007163E4"/>
    <w:rsid w:val="00724644"/>
    <w:rsid w:val="007270AD"/>
    <w:rsid w:val="007342A0"/>
    <w:rsid w:val="00736F08"/>
    <w:rsid w:val="0073780C"/>
    <w:rsid w:val="00740D87"/>
    <w:rsid w:val="00741A86"/>
    <w:rsid w:val="007446E0"/>
    <w:rsid w:val="007474C6"/>
    <w:rsid w:val="007569AD"/>
    <w:rsid w:val="00762717"/>
    <w:rsid w:val="00766F12"/>
    <w:rsid w:val="00770D18"/>
    <w:rsid w:val="00793005"/>
    <w:rsid w:val="007A08E1"/>
    <w:rsid w:val="007A2FA6"/>
    <w:rsid w:val="007B05C3"/>
    <w:rsid w:val="007B13C3"/>
    <w:rsid w:val="007B5B62"/>
    <w:rsid w:val="007C2112"/>
    <w:rsid w:val="007C2893"/>
    <w:rsid w:val="007C3CE3"/>
    <w:rsid w:val="007D3701"/>
    <w:rsid w:val="007D7764"/>
    <w:rsid w:val="007E5F43"/>
    <w:rsid w:val="007E67B7"/>
    <w:rsid w:val="007E6ADD"/>
    <w:rsid w:val="007E79BE"/>
    <w:rsid w:val="007F150B"/>
    <w:rsid w:val="007F4316"/>
    <w:rsid w:val="007F5E17"/>
    <w:rsid w:val="008069C5"/>
    <w:rsid w:val="0081167F"/>
    <w:rsid w:val="008248C7"/>
    <w:rsid w:val="00827B20"/>
    <w:rsid w:val="00830613"/>
    <w:rsid w:val="00830D01"/>
    <w:rsid w:val="00835F89"/>
    <w:rsid w:val="00836D03"/>
    <w:rsid w:val="008433A5"/>
    <w:rsid w:val="008446A8"/>
    <w:rsid w:val="00846BC8"/>
    <w:rsid w:val="0085172F"/>
    <w:rsid w:val="00851AA4"/>
    <w:rsid w:val="00857405"/>
    <w:rsid w:val="00860358"/>
    <w:rsid w:val="0086079F"/>
    <w:rsid w:val="008615BF"/>
    <w:rsid w:val="008640FC"/>
    <w:rsid w:val="008676A8"/>
    <w:rsid w:val="0087497D"/>
    <w:rsid w:val="00881AE8"/>
    <w:rsid w:val="008825F2"/>
    <w:rsid w:val="00896CD3"/>
    <w:rsid w:val="008A7F05"/>
    <w:rsid w:val="008B05E0"/>
    <w:rsid w:val="008B7004"/>
    <w:rsid w:val="008B7656"/>
    <w:rsid w:val="008C5B51"/>
    <w:rsid w:val="008C61BC"/>
    <w:rsid w:val="008C736E"/>
    <w:rsid w:val="008D0BD9"/>
    <w:rsid w:val="008D1AFB"/>
    <w:rsid w:val="008D499B"/>
    <w:rsid w:val="008D51FC"/>
    <w:rsid w:val="008E35D1"/>
    <w:rsid w:val="008F3A7D"/>
    <w:rsid w:val="009006E3"/>
    <w:rsid w:val="00905F88"/>
    <w:rsid w:val="00906C58"/>
    <w:rsid w:val="00907AF7"/>
    <w:rsid w:val="00911505"/>
    <w:rsid w:val="009232A6"/>
    <w:rsid w:val="009249D5"/>
    <w:rsid w:val="00930808"/>
    <w:rsid w:val="00930F06"/>
    <w:rsid w:val="00931D5D"/>
    <w:rsid w:val="00936E0F"/>
    <w:rsid w:val="00941138"/>
    <w:rsid w:val="009444E8"/>
    <w:rsid w:val="00946783"/>
    <w:rsid w:val="009524A6"/>
    <w:rsid w:val="00953315"/>
    <w:rsid w:val="00960682"/>
    <w:rsid w:val="00971637"/>
    <w:rsid w:val="00986060"/>
    <w:rsid w:val="00991775"/>
    <w:rsid w:val="00991D54"/>
    <w:rsid w:val="009A1C9A"/>
    <w:rsid w:val="009A3ADA"/>
    <w:rsid w:val="009A7004"/>
    <w:rsid w:val="009B3EEF"/>
    <w:rsid w:val="009C026B"/>
    <w:rsid w:val="009C2696"/>
    <w:rsid w:val="009C4423"/>
    <w:rsid w:val="009C5424"/>
    <w:rsid w:val="009C5DC0"/>
    <w:rsid w:val="009C6EB9"/>
    <w:rsid w:val="009D212B"/>
    <w:rsid w:val="009D2D47"/>
    <w:rsid w:val="009D4B4E"/>
    <w:rsid w:val="009D52E1"/>
    <w:rsid w:val="009E1B84"/>
    <w:rsid w:val="009E4B62"/>
    <w:rsid w:val="009E4CFC"/>
    <w:rsid w:val="009E521D"/>
    <w:rsid w:val="009F1409"/>
    <w:rsid w:val="009F4650"/>
    <w:rsid w:val="00A02531"/>
    <w:rsid w:val="00A02CD7"/>
    <w:rsid w:val="00A02F87"/>
    <w:rsid w:val="00A204BC"/>
    <w:rsid w:val="00A21D3E"/>
    <w:rsid w:val="00A24041"/>
    <w:rsid w:val="00A32A25"/>
    <w:rsid w:val="00A37A09"/>
    <w:rsid w:val="00A4519F"/>
    <w:rsid w:val="00A4692B"/>
    <w:rsid w:val="00A46EE2"/>
    <w:rsid w:val="00A47966"/>
    <w:rsid w:val="00A50E56"/>
    <w:rsid w:val="00A60FD4"/>
    <w:rsid w:val="00A64886"/>
    <w:rsid w:val="00A67CD8"/>
    <w:rsid w:val="00A7556F"/>
    <w:rsid w:val="00A87F8A"/>
    <w:rsid w:val="00A92BE4"/>
    <w:rsid w:val="00A9368D"/>
    <w:rsid w:val="00A93947"/>
    <w:rsid w:val="00A94803"/>
    <w:rsid w:val="00A9791D"/>
    <w:rsid w:val="00AA5C51"/>
    <w:rsid w:val="00AA7043"/>
    <w:rsid w:val="00AB4A73"/>
    <w:rsid w:val="00AB69DC"/>
    <w:rsid w:val="00AC09E2"/>
    <w:rsid w:val="00AC0B49"/>
    <w:rsid w:val="00AC1018"/>
    <w:rsid w:val="00AC243C"/>
    <w:rsid w:val="00AC43F2"/>
    <w:rsid w:val="00AC54EE"/>
    <w:rsid w:val="00AD1F2B"/>
    <w:rsid w:val="00AD2490"/>
    <w:rsid w:val="00AD4854"/>
    <w:rsid w:val="00AD5926"/>
    <w:rsid w:val="00AF21F0"/>
    <w:rsid w:val="00B03BF8"/>
    <w:rsid w:val="00B05DB6"/>
    <w:rsid w:val="00B067BB"/>
    <w:rsid w:val="00B211F6"/>
    <w:rsid w:val="00B266C8"/>
    <w:rsid w:val="00B34F96"/>
    <w:rsid w:val="00B400E7"/>
    <w:rsid w:val="00B402A8"/>
    <w:rsid w:val="00B447FB"/>
    <w:rsid w:val="00B45225"/>
    <w:rsid w:val="00B533ED"/>
    <w:rsid w:val="00B64E2A"/>
    <w:rsid w:val="00B66E43"/>
    <w:rsid w:val="00B72161"/>
    <w:rsid w:val="00B804DB"/>
    <w:rsid w:val="00B82ECA"/>
    <w:rsid w:val="00B83FF7"/>
    <w:rsid w:val="00B840A9"/>
    <w:rsid w:val="00B85EE1"/>
    <w:rsid w:val="00BA5B05"/>
    <w:rsid w:val="00BB7C60"/>
    <w:rsid w:val="00BC1AFC"/>
    <w:rsid w:val="00BC3513"/>
    <w:rsid w:val="00BC3A57"/>
    <w:rsid w:val="00BC4FA0"/>
    <w:rsid w:val="00BC66E5"/>
    <w:rsid w:val="00BD1660"/>
    <w:rsid w:val="00BD3071"/>
    <w:rsid w:val="00BD6393"/>
    <w:rsid w:val="00BE3E57"/>
    <w:rsid w:val="00BE436F"/>
    <w:rsid w:val="00BF319E"/>
    <w:rsid w:val="00BF58F6"/>
    <w:rsid w:val="00BF66F4"/>
    <w:rsid w:val="00C01118"/>
    <w:rsid w:val="00C03675"/>
    <w:rsid w:val="00C04A98"/>
    <w:rsid w:val="00C11F15"/>
    <w:rsid w:val="00C12556"/>
    <w:rsid w:val="00C1336E"/>
    <w:rsid w:val="00C13CB9"/>
    <w:rsid w:val="00C158CE"/>
    <w:rsid w:val="00C162B3"/>
    <w:rsid w:val="00C17D60"/>
    <w:rsid w:val="00C25DEE"/>
    <w:rsid w:val="00C30549"/>
    <w:rsid w:val="00C42F27"/>
    <w:rsid w:val="00C43F82"/>
    <w:rsid w:val="00C665CD"/>
    <w:rsid w:val="00C66F83"/>
    <w:rsid w:val="00C67D0A"/>
    <w:rsid w:val="00C72F8A"/>
    <w:rsid w:val="00C7516A"/>
    <w:rsid w:val="00C77002"/>
    <w:rsid w:val="00C804B8"/>
    <w:rsid w:val="00C82C54"/>
    <w:rsid w:val="00C83DF0"/>
    <w:rsid w:val="00C84AA1"/>
    <w:rsid w:val="00C93E37"/>
    <w:rsid w:val="00CB10D6"/>
    <w:rsid w:val="00CD41CD"/>
    <w:rsid w:val="00CD5DDE"/>
    <w:rsid w:val="00CE0E23"/>
    <w:rsid w:val="00CE0F39"/>
    <w:rsid w:val="00CF7D97"/>
    <w:rsid w:val="00D003D1"/>
    <w:rsid w:val="00D021D2"/>
    <w:rsid w:val="00D03F23"/>
    <w:rsid w:val="00D055AD"/>
    <w:rsid w:val="00D1476A"/>
    <w:rsid w:val="00D1555B"/>
    <w:rsid w:val="00D22E9F"/>
    <w:rsid w:val="00D30635"/>
    <w:rsid w:val="00D35B95"/>
    <w:rsid w:val="00D373AD"/>
    <w:rsid w:val="00D37BBE"/>
    <w:rsid w:val="00D4245A"/>
    <w:rsid w:val="00D54C18"/>
    <w:rsid w:val="00D56DBA"/>
    <w:rsid w:val="00D62CB8"/>
    <w:rsid w:val="00D63FFC"/>
    <w:rsid w:val="00D70A02"/>
    <w:rsid w:val="00D838D9"/>
    <w:rsid w:val="00DB5552"/>
    <w:rsid w:val="00DC1A3F"/>
    <w:rsid w:val="00DC5AA0"/>
    <w:rsid w:val="00DD17A6"/>
    <w:rsid w:val="00DD2990"/>
    <w:rsid w:val="00DD4B12"/>
    <w:rsid w:val="00DD4EAB"/>
    <w:rsid w:val="00DD7EA0"/>
    <w:rsid w:val="00DD7FE0"/>
    <w:rsid w:val="00DF19FD"/>
    <w:rsid w:val="00DF1D5D"/>
    <w:rsid w:val="00E0304B"/>
    <w:rsid w:val="00E119E3"/>
    <w:rsid w:val="00E17280"/>
    <w:rsid w:val="00E2675E"/>
    <w:rsid w:val="00E43F6C"/>
    <w:rsid w:val="00E45C50"/>
    <w:rsid w:val="00E47865"/>
    <w:rsid w:val="00E60B4B"/>
    <w:rsid w:val="00E617A7"/>
    <w:rsid w:val="00E64120"/>
    <w:rsid w:val="00E7165E"/>
    <w:rsid w:val="00E73115"/>
    <w:rsid w:val="00E808E0"/>
    <w:rsid w:val="00E865F3"/>
    <w:rsid w:val="00E87C53"/>
    <w:rsid w:val="00E902E4"/>
    <w:rsid w:val="00E95511"/>
    <w:rsid w:val="00EB0882"/>
    <w:rsid w:val="00EB1AE4"/>
    <w:rsid w:val="00EC5C9F"/>
    <w:rsid w:val="00EC5ED8"/>
    <w:rsid w:val="00EC6885"/>
    <w:rsid w:val="00EC6CE0"/>
    <w:rsid w:val="00EC7F57"/>
    <w:rsid w:val="00ED03B8"/>
    <w:rsid w:val="00ED187F"/>
    <w:rsid w:val="00ED2400"/>
    <w:rsid w:val="00ED72CE"/>
    <w:rsid w:val="00F034E7"/>
    <w:rsid w:val="00F13ABE"/>
    <w:rsid w:val="00F17778"/>
    <w:rsid w:val="00F236DB"/>
    <w:rsid w:val="00F339F4"/>
    <w:rsid w:val="00F37556"/>
    <w:rsid w:val="00F41051"/>
    <w:rsid w:val="00F42C9D"/>
    <w:rsid w:val="00F42DD1"/>
    <w:rsid w:val="00F4363E"/>
    <w:rsid w:val="00F44DE2"/>
    <w:rsid w:val="00F45C7F"/>
    <w:rsid w:val="00F52BE4"/>
    <w:rsid w:val="00F545E1"/>
    <w:rsid w:val="00F60AED"/>
    <w:rsid w:val="00F630F8"/>
    <w:rsid w:val="00F65750"/>
    <w:rsid w:val="00F71C4A"/>
    <w:rsid w:val="00F73622"/>
    <w:rsid w:val="00F76147"/>
    <w:rsid w:val="00F7725B"/>
    <w:rsid w:val="00F83C5E"/>
    <w:rsid w:val="00F855C5"/>
    <w:rsid w:val="00F858C7"/>
    <w:rsid w:val="00F878ED"/>
    <w:rsid w:val="00F91387"/>
    <w:rsid w:val="00F92D84"/>
    <w:rsid w:val="00F93945"/>
    <w:rsid w:val="00F96C6A"/>
    <w:rsid w:val="00FA0565"/>
    <w:rsid w:val="00FA0E4B"/>
    <w:rsid w:val="00FA53BC"/>
    <w:rsid w:val="00FA7E86"/>
    <w:rsid w:val="00FB199C"/>
    <w:rsid w:val="00FB3A06"/>
    <w:rsid w:val="00FB7BFE"/>
    <w:rsid w:val="00FC71BB"/>
    <w:rsid w:val="00FD5AE9"/>
    <w:rsid w:val="00FD72FE"/>
    <w:rsid w:val="00FE4119"/>
    <w:rsid w:val="00FE453E"/>
    <w:rsid w:val="00FE61D8"/>
    <w:rsid w:val="00FE79BF"/>
    <w:rsid w:val="00FF1D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DF90C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C165A"/>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A755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D4EAB"/>
    <w:pPr>
      <w:keepNext/>
      <w:outlineLvl w:val="1"/>
    </w:pPr>
    <w:rPr>
      <w:rFonts w:eastAsia="Times New Roman"/>
      <w:szCs w:val="20"/>
    </w:rPr>
  </w:style>
  <w:style w:type="paragraph" w:styleId="Heading3">
    <w:name w:val="heading 3"/>
    <w:basedOn w:val="Normal"/>
    <w:next w:val="Normal"/>
    <w:link w:val="Heading3Char"/>
    <w:qFormat/>
    <w:rsid w:val="00DD4EAB"/>
    <w:pPr>
      <w:keepNext/>
      <w:ind w:left="2160"/>
      <w:outlineLvl w:val="2"/>
    </w:pPr>
    <w:rPr>
      <w:rFonts w:eastAsia="Times New Roman"/>
      <w:szCs w:val="20"/>
    </w:rPr>
  </w:style>
  <w:style w:type="paragraph" w:styleId="Heading4">
    <w:name w:val="heading 4"/>
    <w:basedOn w:val="Normal"/>
    <w:next w:val="Normal"/>
    <w:link w:val="Heading4Char"/>
    <w:qFormat/>
    <w:rsid w:val="00DD4EAB"/>
    <w:pPr>
      <w:keepNext/>
      <w:ind w:left="1440"/>
      <w:outlineLvl w:val="3"/>
    </w:pPr>
    <w:rPr>
      <w:rFonts w:eastAsia="Times New Roman"/>
      <w:szCs w:val="20"/>
    </w:rPr>
  </w:style>
  <w:style w:type="paragraph" w:styleId="Heading6">
    <w:name w:val="heading 6"/>
    <w:basedOn w:val="Normal"/>
    <w:next w:val="Normal"/>
    <w:link w:val="Heading6Char"/>
    <w:qFormat/>
    <w:rsid w:val="00DD4EAB"/>
    <w:pPr>
      <w:keepNext/>
      <w:tabs>
        <w:tab w:val="num" w:pos="360"/>
        <w:tab w:val="num" w:pos="1890"/>
      </w:tabs>
      <w:ind w:left="1890" w:hanging="450"/>
      <w:outlineLvl w:val="5"/>
    </w:pPr>
    <w:rPr>
      <w:rFonts w:eastAsia="Times New Roman"/>
      <w:szCs w:val="20"/>
    </w:rPr>
  </w:style>
  <w:style w:type="paragraph" w:styleId="Heading7">
    <w:name w:val="heading 7"/>
    <w:basedOn w:val="Normal"/>
    <w:next w:val="Normal"/>
    <w:link w:val="Heading7Char"/>
    <w:qFormat/>
    <w:rsid w:val="00DD4EAB"/>
    <w:pPr>
      <w:keepNext/>
      <w:numPr>
        <w:numId w:val="2"/>
      </w:numPr>
      <w:ind w:hanging="540"/>
      <w:outlineLvl w:val="6"/>
    </w:pPr>
    <w:rPr>
      <w:rFonts w:eastAsia="Times New Roman"/>
      <w:szCs w:val="20"/>
    </w:rPr>
  </w:style>
  <w:style w:type="paragraph" w:styleId="Heading8">
    <w:name w:val="heading 8"/>
    <w:basedOn w:val="Normal"/>
    <w:next w:val="Normal"/>
    <w:link w:val="Heading8Char"/>
    <w:qFormat/>
    <w:rsid w:val="00DD4EAB"/>
    <w:pPr>
      <w:keepNext/>
      <w:numPr>
        <w:numId w:val="3"/>
      </w:numPr>
      <w:tabs>
        <w:tab w:val="clear" w:pos="2460"/>
        <w:tab w:val="num" w:pos="2160"/>
      </w:tabs>
      <w:ind w:hanging="1020"/>
      <w:outlineLvl w:val="7"/>
    </w:pPr>
    <w:rPr>
      <w:rFonts w:eastAsia="Times New Roman"/>
      <w:szCs w:val="20"/>
    </w:rPr>
  </w:style>
  <w:style w:type="paragraph" w:styleId="Heading9">
    <w:name w:val="heading 9"/>
    <w:basedOn w:val="Normal"/>
    <w:next w:val="Normal"/>
    <w:link w:val="Heading9Char"/>
    <w:qFormat/>
    <w:rsid w:val="00DD4EAB"/>
    <w:pPr>
      <w:keepNext/>
      <w:ind w:left="4320" w:hanging="2160"/>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D4EAB"/>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DD4EAB"/>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DD4EAB"/>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DD4EAB"/>
    <w:rPr>
      <w:rFonts w:ascii="Times New Roman" w:eastAsia="Times New Roman" w:hAnsi="Times New Roman" w:cs="Times New Roman"/>
      <w:sz w:val="24"/>
      <w:szCs w:val="20"/>
    </w:rPr>
  </w:style>
  <w:style w:type="character" w:customStyle="1" w:styleId="Heading7Char">
    <w:name w:val="Heading 7 Char"/>
    <w:basedOn w:val="DefaultParagraphFont"/>
    <w:link w:val="Heading7"/>
    <w:rsid w:val="00DD4EAB"/>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D4EAB"/>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D4EAB"/>
    <w:rPr>
      <w:rFonts w:ascii="Times New Roman" w:eastAsia="Times New Roman" w:hAnsi="Times New Roman" w:cs="Times New Roman"/>
      <w:sz w:val="24"/>
      <w:szCs w:val="20"/>
    </w:rPr>
  </w:style>
  <w:style w:type="character" w:styleId="Hyperlink">
    <w:name w:val="Hyperlink"/>
    <w:basedOn w:val="DefaultParagraphFont"/>
    <w:rsid w:val="00DD4EAB"/>
    <w:rPr>
      <w:color w:val="0000FF"/>
      <w:u w:val="single"/>
    </w:rPr>
  </w:style>
  <w:style w:type="paragraph" w:styleId="Title">
    <w:name w:val="Title"/>
    <w:basedOn w:val="Normal"/>
    <w:link w:val="TitleChar"/>
    <w:qFormat/>
    <w:rsid w:val="00DD4EAB"/>
    <w:pPr>
      <w:spacing w:before="240" w:after="60"/>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DD4EAB"/>
    <w:rPr>
      <w:rFonts w:ascii="Arial" w:eastAsia="Times New Roman" w:hAnsi="Arial" w:cs="Arial"/>
      <w:b/>
      <w:bCs/>
      <w:kern w:val="28"/>
      <w:sz w:val="32"/>
      <w:szCs w:val="32"/>
    </w:rPr>
  </w:style>
  <w:style w:type="paragraph" w:styleId="Header">
    <w:name w:val="header"/>
    <w:basedOn w:val="Normal"/>
    <w:link w:val="HeaderChar"/>
    <w:rsid w:val="00DD4EAB"/>
    <w:pPr>
      <w:tabs>
        <w:tab w:val="center" w:pos="4320"/>
        <w:tab w:val="right" w:pos="8640"/>
      </w:tabs>
    </w:pPr>
    <w:rPr>
      <w:rFonts w:eastAsia="Times New Roman"/>
      <w:sz w:val="20"/>
      <w:szCs w:val="20"/>
    </w:rPr>
  </w:style>
  <w:style w:type="character" w:customStyle="1" w:styleId="HeaderChar">
    <w:name w:val="Header Char"/>
    <w:basedOn w:val="DefaultParagraphFont"/>
    <w:link w:val="Header"/>
    <w:rsid w:val="00DD4EAB"/>
    <w:rPr>
      <w:rFonts w:ascii="Times New Roman" w:eastAsia="Times New Roman" w:hAnsi="Times New Roman" w:cs="Times New Roman"/>
      <w:sz w:val="20"/>
      <w:szCs w:val="20"/>
    </w:rPr>
  </w:style>
  <w:style w:type="paragraph" w:styleId="Footer">
    <w:name w:val="footer"/>
    <w:basedOn w:val="Normal"/>
    <w:link w:val="FooterChar"/>
    <w:rsid w:val="00DD4EAB"/>
    <w:pPr>
      <w:tabs>
        <w:tab w:val="center" w:pos="4320"/>
        <w:tab w:val="right" w:pos="8640"/>
      </w:tabs>
    </w:pPr>
    <w:rPr>
      <w:rFonts w:eastAsia="Times New Roman"/>
      <w:sz w:val="20"/>
      <w:szCs w:val="20"/>
    </w:rPr>
  </w:style>
  <w:style w:type="character" w:customStyle="1" w:styleId="FooterChar">
    <w:name w:val="Footer Char"/>
    <w:basedOn w:val="DefaultParagraphFont"/>
    <w:link w:val="Footer"/>
    <w:rsid w:val="00DD4EAB"/>
    <w:rPr>
      <w:rFonts w:ascii="Times New Roman" w:eastAsia="Times New Roman" w:hAnsi="Times New Roman" w:cs="Times New Roman"/>
      <w:sz w:val="20"/>
      <w:szCs w:val="20"/>
    </w:rPr>
  </w:style>
  <w:style w:type="character" w:styleId="PageNumber">
    <w:name w:val="page number"/>
    <w:basedOn w:val="DefaultParagraphFont"/>
    <w:uiPriority w:val="99"/>
    <w:rsid w:val="00DD4EAB"/>
  </w:style>
  <w:style w:type="character" w:styleId="CommentReference">
    <w:name w:val="annotation reference"/>
    <w:basedOn w:val="DefaultParagraphFont"/>
    <w:rsid w:val="00DD4EAB"/>
    <w:rPr>
      <w:sz w:val="16"/>
      <w:szCs w:val="16"/>
    </w:rPr>
  </w:style>
  <w:style w:type="paragraph" w:styleId="CommentText">
    <w:name w:val="annotation text"/>
    <w:basedOn w:val="Normal"/>
    <w:link w:val="CommentTextChar"/>
    <w:rsid w:val="00DD4EAB"/>
    <w:rPr>
      <w:rFonts w:eastAsia="Times New Roman"/>
      <w:sz w:val="20"/>
      <w:szCs w:val="20"/>
    </w:rPr>
  </w:style>
  <w:style w:type="character" w:customStyle="1" w:styleId="CommentTextChar">
    <w:name w:val="Comment Text Char"/>
    <w:basedOn w:val="DefaultParagraphFont"/>
    <w:link w:val="CommentText"/>
    <w:rsid w:val="00DD4EA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D4EAB"/>
    <w:rPr>
      <w:b/>
      <w:bCs/>
    </w:rPr>
  </w:style>
  <w:style w:type="character" w:customStyle="1" w:styleId="CommentSubjectChar">
    <w:name w:val="Comment Subject Char"/>
    <w:basedOn w:val="CommentTextChar"/>
    <w:link w:val="CommentSubject"/>
    <w:rsid w:val="00DD4EAB"/>
    <w:rPr>
      <w:rFonts w:ascii="Times New Roman" w:eastAsia="Times New Roman" w:hAnsi="Times New Roman" w:cs="Times New Roman"/>
      <w:b/>
      <w:bCs/>
      <w:sz w:val="20"/>
      <w:szCs w:val="20"/>
    </w:rPr>
  </w:style>
  <w:style w:type="paragraph" w:styleId="BalloonText">
    <w:name w:val="Balloon Text"/>
    <w:basedOn w:val="Normal"/>
    <w:link w:val="BalloonTextChar"/>
    <w:rsid w:val="00DD4EAB"/>
    <w:rPr>
      <w:rFonts w:ascii="Tahoma" w:eastAsia="Times New Roman" w:hAnsi="Tahoma" w:cs="Tahoma"/>
      <w:sz w:val="16"/>
      <w:szCs w:val="16"/>
    </w:rPr>
  </w:style>
  <w:style w:type="character" w:customStyle="1" w:styleId="BalloonTextChar">
    <w:name w:val="Balloon Text Char"/>
    <w:basedOn w:val="DefaultParagraphFont"/>
    <w:link w:val="BalloonText"/>
    <w:rsid w:val="00DD4EAB"/>
    <w:rPr>
      <w:rFonts w:ascii="Tahoma" w:eastAsia="Times New Roman" w:hAnsi="Tahoma" w:cs="Tahoma"/>
      <w:sz w:val="16"/>
      <w:szCs w:val="16"/>
    </w:rPr>
  </w:style>
  <w:style w:type="character" w:customStyle="1" w:styleId="Heading1Char">
    <w:name w:val="Heading 1 Char"/>
    <w:basedOn w:val="DefaultParagraphFont"/>
    <w:link w:val="Heading1"/>
    <w:uiPriority w:val="9"/>
    <w:rsid w:val="00A7556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A7556F"/>
    <w:pPr>
      <w:ind w:left="720"/>
      <w:contextualSpacing/>
    </w:pPr>
    <w:rPr>
      <w:rFonts w:eastAsia="Times New Roman"/>
      <w:sz w:val="20"/>
      <w:szCs w:val="20"/>
    </w:rPr>
  </w:style>
  <w:style w:type="paragraph" w:styleId="BodyText3">
    <w:name w:val="Body Text 3"/>
    <w:basedOn w:val="Normal"/>
    <w:link w:val="BodyText3Char"/>
    <w:rsid w:val="00A7556F"/>
    <w:pPr>
      <w:spacing w:after="120"/>
    </w:pPr>
    <w:rPr>
      <w:rFonts w:eastAsia="Times New Roman"/>
      <w:sz w:val="16"/>
      <w:szCs w:val="16"/>
    </w:rPr>
  </w:style>
  <w:style w:type="character" w:customStyle="1" w:styleId="BodyText3Char">
    <w:name w:val="Body Text 3 Char"/>
    <w:basedOn w:val="DefaultParagraphFont"/>
    <w:link w:val="BodyText3"/>
    <w:rsid w:val="00A7556F"/>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semiHidden/>
    <w:unhideWhenUsed/>
    <w:rsid w:val="00A7556F"/>
    <w:pPr>
      <w:spacing w:after="120" w:line="480" w:lineRule="auto"/>
      <w:ind w:left="360"/>
    </w:pPr>
  </w:style>
  <w:style w:type="character" w:customStyle="1" w:styleId="BodyTextIndent2Char">
    <w:name w:val="Body Text Indent 2 Char"/>
    <w:basedOn w:val="DefaultParagraphFont"/>
    <w:link w:val="BodyTextIndent2"/>
    <w:uiPriority w:val="99"/>
    <w:semiHidden/>
    <w:rsid w:val="00A7556F"/>
    <w:rPr>
      <w:rFonts w:ascii="Times New Roman" w:eastAsia="Times New Roman" w:hAnsi="Times New Roman" w:cs="Times New Roman"/>
      <w:sz w:val="20"/>
      <w:szCs w:val="20"/>
    </w:rPr>
  </w:style>
  <w:style w:type="paragraph" w:customStyle="1" w:styleId="Pa25">
    <w:name w:val="Pa25"/>
    <w:basedOn w:val="Normal"/>
    <w:next w:val="Normal"/>
    <w:uiPriority w:val="99"/>
    <w:rsid w:val="00691185"/>
    <w:pPr>
      <w:autoSpaceDE w:val="0"/>
      <w:autoSpaceDN w:val="0"/>
      <w:adjustRightInd w:val="0"/>
      <w:spacing w:line="221" w:lineRule="atLeast"/>
    </w:pPr>
    <w:rPr>
      <w:rFonts w:ascii="Albertus" w:hAnsi="Albertus" w:cstheme="minorBidi"/>
    </w:rPr>
  </w:style>
  <w:style w:type="paragraph" w:customStyle="1" w:styleId="Pa15">
    <w:name w:val="Pa15"/>
    <w:basedOn w:val="Normal"/>
    <w:next w:val="Normal"/>
    <w:uiPriority w:val="99"/>
    <w:rsid w:val="00691185"/>
    <w:pPr>
      <w:autoSpaceDE w:val="0"/>
      <w:autoSpaceDN w:val="0"/>
      <w:adjustRightInd w:val="0"/>
      <w:spacing w:line="221" w:lineRule="atLeast"/>
    </w:pPr>
    <w:rPr>
      <w:rFonts w:ascii="Albertus" w:hAnsi="Albertus" w:cstheme="minorBidi"/>
    </w:rPr>
  </w:style>
  <w:style w:type="paragraph" w:customStyle="1" w:styleId="Pa26">
    <w:name w:val="Pa26"/>
    <w:basedOn w:val="Normal"/>
    <w:next w:val="Normal"/>
    <w:uiPriority w:val="99"/>
    <w:rsid w:val="00691185"/>
    <w:pPr>
      <w:autoSpaceDE w:val="0"/>
      <w:autoSpaceDN w:val="0"/>
      <w:adjustRightInd w:val="0"/>
      <w:spacing w:line="181" w:lineRule="atLeast"/>
    </w:pPr>
    <w:rPr>
      <w:rFonts w:ascii="Albertus" w:hAnsi="Albertus" w:cstheme="minorBidi"/>
    </w:rPr>
  </w:style>
  <w:style w:type="character" w:customStyle="1" w:styleId="A18">
    <w:name w:val="A18"/>
    <w:uiPriority w:val="99"/>
    <w:rsid w:val="00691185"/>
    <w:rPr>
      <w:rFonts w:ascii="Arial" w:hAnsi="Arial" w:cs="Arial"/>
      <w:color w:val="000000"/>
      <w:sz w:val="18"/>
      <w:szCs w:val="18"/>
    </w:rPr>
  </w:style>
  <w:style w:type="paragraph" w:customStyle="1" w:styleId="Pa27">
    <w:name w:val="Pa27"/>
    <w:basedOn w:val="Normal"/>
    <w:next w:val="Normal"/>
    <w:uiPriority w:val="99"/>
    <w:rsid w:val="00691185"/>
    <w:pPr>
      <w:autoSpaceDE w:val="0"/>
      <w:autoSpaceDN w:val="0"/>
      <w:adjustRightInd w:val="0"/>
      <w:spacing w:line="201" w:lineRule="atLeast"/>
    </w:pPr>
    <w:rPr>
      <w:rFonts w:ascii="Albertus" w:hAnsi="Albertus" w:cstheme="minorBidi"/>
    </w:rPr>
  </w:style>
  <w:style w:type="character" w:customStyle="1" w:styleId="A24">
    <w:name w:val="A24"/>
    <w:uiPriority w:val="99"/>
    <w:rsid w:val="00691185"/>
    <w:rPr>
      <w:rFonts w:ascii="Adobe Garamond Pro" w:hAnsi="Adobe Garamond Pro" w:cs="Adobe Garamond Pro"/>
      <w:color w:val="000000"/>
      <w:sz w:val="17"/>
      <w:szCs w:val="17"/>
    </w:rPr>
  </w:style>
  <w:style w:type="paragraph" w:customStyle="1" w:styleId="SOLstatement">
    <w:name w:val="SOL statement"/>
    <w:basedOn w:val="Normal"/>
    <w:next w:val="Normal"/>
    <w:rsid w:val="006905E1"/>
    <w:pPr>
      <w:ind w:left="720" w:hanging="720"/>
    </w:pPr>
    <w:rPr>
      <w:rFonts w:eastAsia="Times New Roman"/>
      <w:sz w:val="22"/>
      <w:szCs w:val="20"/>
    </w:rPr>
  </w:style>
  <w:style w:type="character" w:customStyle="1" w:styleId="tgc">
    <w:name w:val="_tgc"/>
    <w:basedOn w:val="DefaultParagraphFont"/>
    <w:rsid w:val="00C01118"/>
  </w:style>
  <w:style w:type="paragraph" w:customStyle="1" w:styleId="SOLNumber">
    <w:name w:val="SOL Number"/>
    <w:basedOn w:val="Normal"/>
    <w:next w:val="Normal"/>
    <w:link w:val="SOLNumberChar"/>
    <w:rsid w:val="00F4363E"/>
    <w:pPr>
      <w:keepLines/>
      <w:spacing w:before="100"/>
      <w:ind w:left="907" w:hanging="907"/>
    </w:pPr>
    <w:rPr>
      <w:rFonts w:eastAsia="Times"/>
      <w:sz w:val="22"/>
      <w:szCs w:val="22"/>
    </w:rPr>
  </w:style>
  <w:style w:type="paragraph" w:customStyle="1" w:styleId="SOLBullet">
    <w:name w:val="SOL Bullet"/>
    <w:basedOn w:val="Normal"/>
    <w:next w:val="Normal"/>
    <w:rsid w:val="00F4363E"/>
    <w:pPr>
      <w:ind w:left="1260" w:hanging="353"/>
    </w:pPr>
    <w:rPr>
      <w:rFonts w:eastAsia="Times"/>
      <w:sz w:val="22"/>
      <w:szCs w:val="20"/>
    </w:rPr>
  </w:style>
  <w:style w:type="character" w:customStyle="1" w:styleId="SOLNumberChar">
    <w:name w:val="SOL Number Char"/>
    <w:link w:val="SOLNumber"/>
    <w:rsid w:val="00F4363E"/>
    <w:rPr>
      <w:rFonts w:ascii="Times New Roman" w:eastAsia="Times" w:hAnsi="Times New Roman" w:cs="Times New Roman"/>
    </w:rPr>
  </w:style>
  <w:style w:type="table" w:styleId="TableGrid">
    <w:name w:val="Table Grid"/>
    <w:basedOn w:val="TableNormal"/>
    <w:uiPriority w:val="39"/>
    <w:rsid w:val="00F858C7"/>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C71BB"/>
    <w:rPr>
      <w:color w:val="800080" w:themeColor="followedHyperlink"/>
      <w:u w:val="single"/>
    </w:rPr>
  </w:style>
  <w:style w:type="character" w:customStyle="1" w:styleId="body">
    <w:name w:val="body"/>
    <w:basedOn w:val="DefaultParagraphFont"/>
    <w:rsid w:val="00BD6393"/>
  </w:style>
  <w:style w:type="character" w:customStyle="1" w:styleId="link">
    <w:name w:val="link"/>
    <w:basedOn w:val="DefaultParagraphFont"/>
    <w:rsid w:val="00BD6393"/>
  </w:style>
  <w:style w:type="paragraph" w:customStyle="1" w:styleId="TitleA">
    <w:name w:val="Title A"/>
    <w:autoRedefine/>
    <w:rsid w:val="00516D78"/>
    <w:pPr>
      <w:spacing w:after="0" w:line="240" w:lineRule="auto"/>
      <w:jc w:val="center"/>
    </w:pPr>
    <w:rPr>
      <w:rFonts w:ascii="Comic Sans MS" w:eastAsia="ヒラギノ角ゴ Pro W3" w:hAnsi="Comic Sans MS" w:cs="Times New Roman"/>
      <w:color w:val="000000"/>
      <w:sz w:val="28"/>
      <w:szCs w:val="20"/>
    </w:rPr>
  </w:style>
  <w:style w:type="paragraph" w:customStyle="1" w:styleId="FreeFormA">
    <w:name w:val="Free Form A"/>
    <w:rsid w:val="006377AC"/>
    <w:pPr>
      <w:spacing w:after="0" w:line="240" w:lineRule="auto"/>
    </w:pPr>
    <w:rPr>
      <w:rFonts w:ascii="Times New Roman" w:eastAsia="ヒラギノ角ゴ Pro W3" w:hAnsi="Times New Roman" w:cs="Times New Roman"/>
      <w:color w:val="000000"/>
      <w:sz w:val="20"/>
      <w:szCs w:val="20"/>
    </w:rPr>
  </w:style>
  <w:style w:type="paragraph" w:customStyle="1" w:styleId="FreeForm">
    <w:name w:val="Free Form"/>
    <w:rsid w:val="006377AC"/>
    <w:pPr>
      <w:spacing w:after="0" w:line="240" w:lineRule="auto"/>
    </w:pPr>
    <w:rPr>
      <w:rFonts w:ascii="Times New Roman" w:eastAsia="ヒラギノ角ゴ Pro W3" w:hAnsi="Times New Roman" w:cs="Times New Roman"/>
      <w:color w:val="000000"/>
      <w:sz w:val="20"/>
      <w:szCs w:val="20"/>
    </w:rPr>
  </w:style>
  <w:style w:type="paragraph" w:customStyle="1" w:styleId="FreeFormB">
    <w:name w:val="Free Form B"/>
    <w:autoRedefine/>
    <w:rsid w:val="006537AC"/>
    <w:pPr>
      <w:spacing w:after="0" w:line="240" w:lineRule="auto"/>
      <w:ind w:left="108"/>
    </w:pPr>
    <w:rPr>
      <w:rFonts w:ascii="Arial" w:eastAsia="ヒラギノ角ゴ Pro W3" w:hAnsi="Arial" w:cs="Arial"/>
      <w:b/>
      <w:color w:val="000000"/>
      <w:sz w:val="24"/>
      <w:szCs w:val="24"/>
      <w:u w:val="single"/>
    </w:rPr>
  </w:style>
  <w:style w:type="character" w:customStyle="1" w:styleId="a-size-large">
    <w:name w:val="a-size-large"/>
    <w:basedOn w:val="DefaultParagraphFont"/>
    <w:rsid w:val="00B804DB"/>
  </w:style>
  <w:style w:type="character" w:customStyle="1" w:styleId="a-declarative">
    <w:name w:val="a-declarative"/>
    <w:basedOn w:val="DefaultParagraphFont"/>
    <w:rsid w:val="00F630F8"/>
  </w:style>
  <w:style w:type="character" w:customStyle="1" w:styleId="a-size-medium">
    <w:name w:val="a-size-medium"/>
    <w:basedOn w:val="DefaultParagraphFont"/>
    <w:rsid w:val="00F630F8"/>
  </w:style>
  <w:style w:type="table" w:customStyle="1" w:styleId="TableGrid1">
    <w:name w:val="Table Grid1"/>
    <w:basedOn w:val="TableNormal"/>
    <w:next w:val="TableGrid"/>
    <w:uiPriority w:val="59"/>
    <w:rsid w:val="005E4F47"/>
    <w:pPr>
      <w:spacing w:after="0" w:line="240" w:lineRule="auto"/>
    </w:pPr>
    <w:rPr>
      <w:rFonts w:ascii="Cambria" w:eastAsia="MS Mincho" w:hAnsi="Cambria" w:cs="Times New Roman"/>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tributors">
    <w:name w:val="contributors"/>
    <w:basedOn w:val="DefaultParagraphFont"/>
    <w:rsid w:val="002B6F43"/>
  </w:style>
  <w:style w:type="character" w:customStyle="1" w:styleId="apple-converted-space">
    <w:name w:val="apple-converted-space"/>
    <w:basedOn w:val="DefaultParagraphFont"/>
    <w:rsid w:val="002B6F43"/>
  </w:style>
  <w:style w:type="character" w:styleId="Emphasis">
    <w:name w:val="Emphasis"/>
    <w:basedOn w:val="DefaultParagraphFont"/>
    <w:uiPriority w:val="20"/>
    <w:qFormat/>
    <w:rsid w:val="009E4B62"/>
    <w:rPr>
      <w:i/>
      <w:iCs/>
    </w:rPr>
  </w:style>
  <w:style w:type="paragraph" w:customStyle="1" w:styleId="HeaderFooterA">
    <w:name w:val="Header &amp; Footer A"/>
    <w:autoRedefine/>
    <w:rsid w:val="002622C3"/>
    <w:pPr>
      <w:tabs>
        <w:tab w:val="right" w:pos="9360"/>
      </w:tabs>
      <w:spacing w:after="0" w:line="240" w:lineRule="auto"/>
    </w:pPr>
    <w:rPr>
      <w:rFonts w:ascii="Helvetica" w:eastAsia="ヒラギノ角ゴ Pro W3" w:hAnsi="Helvetica" w:cs="Times New Roman"/>
      <w:color w:val="000000"/>
      <w:sz w:val="20"/>
      <w:szCs w:val="20"/>
    </w:rPr>
  </w:style>
  <w:style w:type="paragraph" w:customStyle="1" w:styleId="bulletnumber1">
    <w:name w:val="bullet number 1"/>
    <w:rsid w:val="002622C3"/>
    <w:pPr>
      <w:widowControl w:val="0"/>
      <w:suppressAutoHyphens/>
      <w:spacing w:before="120" w:after="0" w:line="240" w:lineRule="auto"/>
      <w:ind w:left="810" w:hanging="810"/>
    </w:pPr>
    <w:rPr>
      <w:rFonts w:ascii="Times New Roman" w:eastAsia="ヒラギノ角ゴ Pro W3" w:hAnsi="Times New Roman" w:cs="Times New Roman"/>
      <w:color w:val="000000"/>
      <w:szCs w:val="20"/>
    </w:rPr>
  </w:style>
  <w:style w:type="paragraph" w:customStyle="1" w:styleId="Header1">
    <w:name w:val="Header1"/>
    <w:autoRedefine/>
    <w:rsid w:val="00851AA4"/>
    <w:pPr>
      <w:tabs>
        <w:tab w:val="center" w:pos="4680"/>
        <w:tab w:val="right" w:pos="9340"/>
      </w:tabs>
      <w:spacing w:line="240" w:lineRule="auto"/>
      <w:ind w:left="720"/>
    </w:pPr>
    <w:rPr>
      <w:rFonts w:ascii="Arial" w:eastAsia="ヒラギノ角ゴ Pro W3" w:hAnsi="Arial" w:cs="Arial"/>
      <w:b/>
      <w:color w:val="000000"/>
      <w:sz w:val="24"/>
      <w:szCs w:val="24"/>
    </w:rPr>
  </w:style>
  <w:style w:type="character" w:styleId="Strong">
    <w:name w:val="Strong"/>
    <w:basedOn w:val="DefaultParagraphFont"/>
    <w:uiPriority w:val="22"/>
    <w:qFormat/>
    <w:rsid w:val="001C165A"/>
    <w:rPr>
      <w:b/>
      <w:bCs/>
    </w:rPr>
  </w:style>
  <w:style w:type="paragraph" w:styleId="Caption">
    <w:name w:val="caption"/>
    <w:basedOn w:val="Normal"/>
    <w:next w:val="Normal"/>
    <w:uiPriority w:val="35"/>
    <w:unhideWhenUsed/>
    <w:qFormat/>
    <w:rsid w:val="00693592"/>
    <w:pPr>
      <w:spacing w:after="200"/>
    </w:pPr>
    <w:rPr>
      <w:rFonts w:eastAsia="Times New Roman"/>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8151">
      <w:bodyDiv w:val="1"/>
      <w:marLeft w:val="0"/>
      <w:marRight w:val="0"/>
      <w:marTop w:val="0"/>
      <w:marBottom w:val="0"/>
      <w:divBdr>
        <w:top w:val="none" w:sz="0" w:space="0" w:color="auto"/>
        <w:left w:val="none" w:sz="0" w:space="0" w:color="auto"/>
        <w:bottom w:val="none" w:sz="0" w:space="0" w:color="auto"/>
        <w:right w:val="none" w:sz="0" w:space="0" w:color="auto"/>
      </w:divBdr>
    </w:div>
    <w:div w:id="33431727">
      <w:bodyDiv w:val="1"/>
      <w:marLeft w:val="0"/>
      <w:marRight w:val="0"/>
      <w:marTop w:val="0"/>
      <w:marBottom w:val="0"/>
      <w:divBdr>
        <w:top w:val="none" w:sz="0" w:space="0" w:color="auto"/>
        <w:left w:val="none" w:sz="0" w:space="0" w:color="auto"/>
        <w:bottom w:val="none" w:sz="0" w:space="0" w:color="auto"/>
        <w:right w:val="none" w:sz="0" w:space="0" w:color="auto"/>
      </w:divBdr>
      <w:divsChild>
        <w:div w:id="1734501543">
          <w:marLeft w:val="0"/>
          <w:marRight w:val="0"/>
          <w:marTop w:val="0"/>
          <w:marBottom w:val="0"/>
          <w:divBdr>
            <w:top w:val="none" w:sz="0" w:space="0" w:color="auto"/>
            <w:left w:val="none" w:sz="0" w:space="0" w:color="auto"/>
            <w:bottom w:val="none" w:sz="0" w:space="0" w:color="auto"/>
            <w:right w:val="none" w:sz="0" w:space="0" w:color="auto"/>
          </w:divBdr>
        </w:div>
      </w:divsChild>
    </w:div>
    <w:div w:id="97019712">
      <w:bodyDiv w:val="1"/>
      <w:marLeft w:val="0"/>
      <w:marRight w:val="0"/>
      <w:marTop w:val="0"/>
      <w:marBottom w:val="0"/>
      <w:divBdr>
        <w:top w:val="none" w:sz="0" w:space="0" w:color="auto"/>
        <w:left w:val="none" w:sz="0" w:space="0" w:color="auto"/>
        <w:bottom w:val="none" w:sz="0" w:space="0" w:color="auto"/>
        <w:right w:val="none" w:sz="0" w:space="0" w:color="auto"/>
      </w:divBdr>
    </w:div>
    <w:div w:id="132410114">
      <w:bodyDiv w:val="1"/>
      <w:marLeft w:val="0"/>
      <w:marRight w:val="0"/>
      <w:marTop w:val="0"/>
      <w:marBottom w:val="0"/>
      <w:divBdr>
        <w:top w:val="none" w:sz="0" w:space="0" w:color="auto"/>
        <w:left w:val="none" w:sz="0" w:space="0" w:color="auto"/>
        <w:bottom w:val="none" w:sz="0" w:space="0" w:color="auto"/>
        <w:right w:val="none" w:sz="0" w:space="0" w:color="auto"/>
      </w:divBdr>
      <w:divsChild>
        <w:div w:id="1334183887">
          <w:marLeft w:val="0"/>
          <w:marRight w:val="0"/>
          <w:marTop w:val="0"/>
          <w:marBottom w:val="0"/>
          <w:divBdr>
            <w:top w:val="none" w:sz="0" w:space="0" w:color="auto"/>
            <w:left w:val="none" w:sz="0" w:space="0" w:color="auto"/>
            <w:bottom w:val="none" w:sz="0" w:space="0" w:color="auto"/>
            <w:right w:val="none" w:sz="0" w:space="0" w:color="auto"/>
          </w:divBdr>
        </w:div>
      </w:divsChild>
    </w:div>
    <w:div w:id="254290842">
      <w:bodyDiv w:val="1"/>
      <w:marLeft w:val="0"/>
      <w:marRight w:val="0"/>
      <w:marTop w:val="0"/>
      <w:marBottom w:val="0"/>
      <w:divBdr>
        <w:top w:val="none" w:sz="0" w:space="0" w:color="auto"/>
        <w:left w:val="none" w:sz="0" w:space="0" w:color="auto"/>
        <w:bottom w:val="none" w:sz="0" w:space="0" w:color="auto"/>
        <w:right w:val="none" w:sz="0" w:space="0" w:color="auto"/>
      </w:divBdr>
    </w:div>
    <w:div w:id="318117426">
      <w:bodyDiv w:val="1"/>
      <w:marLeft w:val="0"/>
      <w:marRight w:val="0"/>
      <w:marTop w:val="0"/>
      <w:marBottom w:val="0"/>
      <w:divBdr>
        <w:top w:val="none" w:sz="0" w:space="0" w:color="auto"/>
        <w:left w:val="none" w:sz="0" w:space="0" w:color="auto"/>
        <w:bottom w:val="none" w:sz="0" w:space="0" w:color="auto"/>
        <w:right w:val="none" w:sz="0" w:space="0" w:color="auto"/>
      </w:divBdr>
      <w:divsChild>
        <w:div w:id="1178890556">
          <w:marLeft w:val="0"/>
          <w:marRight w:val="0"/>
          <w:marTop w:val="0"/>
          <w:marBottom w:val="330"/>
          <w:divBdr>
            <w:top w:val="none" w:sz="0" w:space="0" w:color="auto"/>
            <w:left w:val="none" w:sz="0" w:space="0" w:color="auto"/>
            <w:bottom w:val="none" w:sz="0" w:space="0" w:color="auto"/>
            <w:right w:val="none" w:sz="0" w:space="0" w:color="auto"/>
          </w:divBdr>
        </w:div>
        <w:div w:id="971207228">
          <w:marLeft w:val="0"/>
          <w:marRight w:val="0"/>
          <w:marTop w:val="0"/>
          <w:marBottom w:val="330"/>
          <w:divBdr>
            <w:top w:val="none" w:sz="0" w:space="0" w:color="auto"/>
            <w:left w:val="none" w:sz="0" w:space="0" w:color="auto"/>
            <w:bottom w:val="none" w:sz="0" w:space="0" w:color="auto"/>
            <w:right w:val="none" w:sz="0" w:space="0" w:color="auto"/>
          </w:divBdr>
        </w:div>
      </w:divsChild>
    </w:div>
    <w:div w:id="364522499">
      <w:bodyDiv w:val="1"/>
      <w:marLeft w:val="0"/>
      <w:marRight w:val="0"/>
      <w:marTop w:val="0"/>
      <w:marBottom w:val="0"/>
      <w:divBdr>
        <w:top w:val="none" w:sz="0" w:space="0" w:color="auto"/>
        <w:left w:val="none" w:sz="0" w:space="0" w:color="auto"/>
        <w:bottom w:val="none" w:sz="0" w:space="0" w:color="auto"/>
        <w:right w:val="none" w:sz="0" w:space="0" w:color="auto"/>
      </w:divBdr>
    </w:div>
    <w:div w:id="390660366">
      <w:bodyDiv w:val="1"/>
      <w:marLeft w:val="0"/>
      <w:marRight w:val="0"/>
      <w:marTop w:val="0"/>
      <w:marBottom w:val="0"/>
      <w:divBdr>
        <w:top w:val="none" w:sz="0" w:space="0" w:color="auto"/>
        <w:left w:val="none" w:sz="0" w:space="0" w:color="auto"/>
        <w:bottom w:val="none" w:sz="0" w:space="0" w:color="auto"/>
        <w:right w:val="none" w:sz="0" w:space="0" w:color="auto"/>
      </w:divBdr>
      <w:divsChild>
        <w:div w:id="831020656">
          <w:marLeft w:val="0"/>
          <w:marRight w:val="0"/>
          <w:marTop w:val="0"/>
          <w:marBottom w:val="0"/>
          <w:divBdr>
            <w:top w:val="none" w:sz="0" w:space="0" w:color="auto"/>
            <w:left w:val="none" w:sz="0" w:space="0" w:color="auto"/>
            <w:bottom w:val="none" w:sz="0" w:space="0" w:color="auto"/>
            <w:right w:val="none" w:sz="0" w:space="0" w:color="auto"/>
          </w:divBdr>
        </w:div>
        <w:div w:id="242688333">
          <w:marLeft w:val="0"/>
          <w:marRight w:val="0"/>
          <w:marTop w:val="0"/>
          <w:marBottom w:val="0"/>
          <w:divBdr>
            <w:top w:val="none" w:sz="0" w:space="0" w:color="auto"/>
            <w:left w:val="none" w:sz="0" w:space="0" w:color="auto"/>
            <w:bottom w:val="none" w:sz="0" w:space="0" w:color="auto"/>
            <w:right w:val="none" w:sz="0" w:space="0" w:color="auto"/>
          </w:divBdr>
        </w:div>
        <w:div w:id="373162645">
          <w:marLeft w:val="0"/>
          <w:marRight w:val="0"/>
          <w:marTop w:val="0"/>
          <w:marBottom w:val="0"/>
          <w:divBdr>
            <w:top w:val="none" w:sz="0" w:space="0" w:color="auto"/>
            <w:left w:val="none" w:sz="0" w:space="0" w:color="auto"/>
            <w:bottom w:val="none" w:sz="0" w:space="0" w:color="auto"/>
            <w:right w:val="none" w:sz="0" w:space="0" w:color="auto"/>
          </w:divBdr>
        </w:div>
        <w:div w:id="253057164">
          <w:marLeft w:val="0"/>
          <w:marRight w:val="0"/>
          <w:marTop w:val="0"/>
          <w:marBottom w:val="0"/>
          <w:divBdr>
            <w:top w:val="none" w:sz="0" w:space="0" w:color="auto"/>
            <w:left w:val="none" w:sz="0" w:space="0" w:color="auto"/>
            <w:bottom w:val="none" w:sz="0" w:space="0" w:color="auto"/>
            <w:right w:val="none" w:sz="0" w:space="0" w:color="auto"/>
          </w:divBdr>
        </w:div>
        <w:div w:id="605888498">
          <w:marLeft w:val="0"/>
          <w:marRight w:val="0"/>
          <w:marTop w:val="0"/>
          <w:marBottom w:val="0"/>
          <w:divBdr>
            <w:top w:val="none" w:sz="0" w:space="0" w:color="auto"/>
            <w:left w:val="none" w:sz="0" w:space="0" w:color="auto"/>
            <w:bottom w:val="none" w:sz="0" w:space="0" w:color="auto"/>
            <w:right w:val="none" w:sz="0" w:space="0" w:color="auto"/>
          </w:divBdr>
        </w:div>
        <w:div w:id="302468928">
          <w:marLeft w:val="0"/>
          <w:marRight w:val="0"/>
          <w:marTop w:val="0"/>
          <w:marBottom w:val="0"/>
          <w:divBdr>
            <w:top w:val="none" w:sz="0" w:space="0" w:color="auto"/>
            <w:left w:val="none" w:sz="0" w:space="0" w:color="auto"/>
            <w:bottom w:val="none" w:sz="0" w:space="0" w:color="auto"/>
            <w:right w:val="none" w:sz="0" w:space="0" w:color="auto"/>
          </w:divBdr>
        </w:div>
        <w:div w:id="1515799541">
          <w:marLeft w:val="0"/>
          <w:marRight w:val="0"/>
          <w:marTop w:val="0"/>
          <w:marBottom w:val="0"/>
          <w:divBdr>
            <w:top w:val="none" w:sz="0" w:space="0" w:color="auto"/>
            <w:left w:val="none" w:sz="0" w:space="0" w:color="auto"/>
            <w:bottom w:val="none" w:sz="0" w:space="0" w:color="auto"/>
            <w:right w:val="none" w:sz="0" w:space="0" w:color="auto"/>
          </w:divBdr>
        </w:div>
        <w:div w:id="665090634">
          <w:marLeft w:val="0"/>
          <w:marRight w:val="0"/>
          <w:marTop w:val="0"/>
          <w:marBottom w:val="0"/>
          <w:divBdr>
            <w:top w:val="none" w:sz="0" w:space="0" w:color="auto"/>
            <w:left w:val="none" w:sz="0" w:space="0" w:color="auto"/>
            <w:bottom w:val="none" w:sz="0" w:space="0" w:color="auto"/>
            <w:right w:val="none" w:sz="0" w:space="0" w:color="auto"/>
          </w:divBdr>
        </w:div>
        <w:div w:id="599265400">
          <w:marLeft w:val="0"/>
          <w:marRight w:val="0"/>
          <w:marTop w:val="0"/>
          <w:marBottom w:val="0"/>
          <w:divBdr>
            <w:top w:val="none" w:sz="0" w:space="0" w:color="auto"/>
            <w:left w:val="none" w:sz="0" w:space="0" w:color="auto"/>
            <w:bottom w:val="none" w:sz="0" w:space="0" w:color="auto"/>
            <w:right w:val="none" w:sz="0" w:space="0" w:color="auto"/>
          </w:divBdr>
        </w:div>
        <w:div w:id="1628194415">
          <w:marLeft w:val="0"/>
          <w:marRight w:val="0"/>
          <w:marTop w:val="0"/>
          <w:marBottom w:val="0"/>
          <w:divBdr>
            <w:top w:val="none" w:sz="0" w:space="0" w:color="auto"/>
            <w:left w:val="none" w:sz="0" w:space="0" w:color="auto"/>
            <w:bottom w:val="none" w:sz="0" w:space="0" w:color="auto"/>
            <w:right w:val="none" w:sz="0" w:space="0" w:color="auto"/>
          </w:divBdr>
        </w:div>
        <w:div w:id="443506081">
          <w:marLeft w:val="0"/>
          <w:marRight w:val="0"/>
          <w:marTop w:val="0"/>
          <w:marBottom w:val="0"/>
          <w:divBdr>
            <w:top w:val="none" w:sz="0" w:space="0" w:color="auto"/>
            <w:left w:val="none" w:sz="0" w:space="0" w:color="auto"/>
            <w:bottom w:val="none" w:sz="0" w:space="0" w:color="auto"/>
            <w:right w:val="none" w:sz="0" w:space="0" w:color="auto"/>
          </w:divBdr>
        </w:div>
        <w:div w:id="107362606">
          <w:marLeft w:val="0"/>
          <w:marRight w:val="0"/>
          <w:marTop w:val="0"/>
          <w:marBottom w:val="0"/>
          <w:divBdr>
            <w:top w:val="none" w:sz="0" w:space="0" w:color="auto"/>
            <w:left w:val="none" w:sz="0" w:space="0" w:color="auto"/>
            <w:bottom w:val="none" w:sz="0" w:space="0" w:color="auto"/>
            <w:right w:val="none" w:sz="0" w:space="0" w:color="auto"/>
          </w:divBdr>
        </w:div>
        <w:div w:id="824777741">
          <w:marLeft w:val="0"/>
          <w:marRight w:val="0"/>
          <w:marTop w:val="0"/>
          <w:marBottom w:val="0"/>
          <w:divBdr>
            <w:top w:val="none" w:sz="0" w:space="0" w:color="auto"/>
            <w:left w:val="none" w:sz="0" w:space="0" w:color="auto"/>
            <w:bottom w:val="none" w:sz="0" w:space="0" w:color="auto"/>
            <w:right w:val="none" w:sz="0" w:space="0" w:color="auto"/>
          </w:divBdr>
        </w:div>
        <w:div w:id="760688011">
          <w:marLeft w:val="0"/>
          <w:marRight w:val="0"/>
          <w:marTop w:val="0"/>
          <w:marBottom w:val="0"/>
          <w:divBdr>
            <w:top w:val="none" w:sz="0" w:space="0" w:color="auto"/>
            <w:left w:val="none" w:sz="0" w:space="0" w:color="auto"/>
            <w:bottom w:val="none" w:sz="0" w:space="0" w:color="auto"/>
            <w:right w:val="none" w:sz="0" w:space="0" w:color="auto"/>
          </w:divBdr>
        </w:div>
        <w:div w:id="848060804">
          <w:marLeft w:val="0"/>
          <w:marRight w:val="0"/>
          <w:marTop w:val="0"/>
          <w:marBottom w:val="0"/>
          <w:divBdr>
            <w:top w:val="none" w:sz="0" w:space="0" w:color="auto"/>
            <w:left w:val="none" w:sz="0" w:space="0" w:color="auto"/>
            <w:bottom w:val="none" w:sz="0" w:space="0" w:color="auto"/>
            <w:right w:val="none" w:sz="0" w:space="0" w:color="auto"/>
          </w:divBdr>
        </w:div>
        <w:div w:id="396392921">
          <w:marLeft w:val="0"/>
          <w:marRight w:val="0"/>
          <w:marTop w:val="0"/>
          <w:marBottom w:val="0"/>
          <w:divBdr>
            <w:top w:val="none" w:sz="0" w:space="0" w:color="auto"/>
            <w:left w:val="none" w:sz="0" w:space="0" w:color="auto"/>
            <w:bottom w:val="none" w:sz="0" w:space="0" w:color="auto"/>
            <w:right w:val="none" w:sz="0" w:space="0" w:color="auto"/>
          </w:divBdr>
        </w:div>
      </w:divsChild>
    </w:div>
    <w:div w:id="468137228">
      <w:bodyDiv w:val="1"/>
      <w:marLeft w:val="0"/>
      <w:marRight w:val="0"/>
      <w:marTop w:val="0"/>
      <w:marBottom w:val="0"/>
      <w:divBdr>
        <w:top w:val="none" w:sz="0" w:space="0" w:color="auto"/>
        <w:left w:val="none" w:sz="0" w:space="0" w:color="auto"/>
        <w:bottom w:val="none" w:sz="0" w:space="0" w:color="auto"/>
        <w:right w:val="none" w:sz="0" w:space="0" w:color="auto"/>
      </w:divBdr>
    </w:div>
    <w:div w:id="469905101">
      <w:bodyDiv w:val="1"/>
      <w:marLeft w:val="0"/>
      <w:marRight w:val="0"/>
      <w:marTop w:val="0"/>
      <w:marBottom w:val="0"/>
      <w:divBdr>
        <w:top w:val="none" w:sz="0" w:space="0" w:color="auto"/>
        <w:left w:val="none" w:sz="0" w:space="0" w:color="auto"/>
        <w:bottom w:val="none" w:sz="0" w:space="0" w:color="auto"/>
        <w:right w:val="none" w:sz="0" w:space="0" w:color="auto"/>
      </w:divBdr>
    </w:div>
    <w:div w:id="487794741">
      <w:bodyDiv w:val="1"/>
      <w:marLeft w:val="0"/>
      <w:marRight w:val="0"/>
      <w:marTop w:val="0"/>
      <w:marBottom w:val="0"/>
      <w:divBdr>
        <w:top w:val="none" w:sz="0" w:space="0" w:color="auto"/>
        <w:left w:val="none" w:sz="0" w:space="0" w:color="auto"/>
        <w:bottom w:val="none" w:sz="0" w:space="0" w:color="auto"/>
        <w:right w:val="none" w:sz="0" w:space="0" w:color="auto"/>
      </w:divBdr>
    </w:div>
    <w:div w:id="593514284">
      <w:bodyDiv w:val="1"/>
      <w:marLeft w:val="0"/>
      <w:marRight w:val="0"/>
      <w:marTop w:val="0"/>
      <w:marBottom w:val="0"/>
      <w:divBdr>
        <w:top w:val="none" w:sz="0" w:space="0" w:color="auto"/>
        <w:left w:val="none" w:sz="0" w:space="0" w:color="auto"/>
        <w:bottom w:val="none" w:sz="0" w:space="0" w:color="auto"/>
        <w:right w:val="none" w:sz="0" w:space="0" w:color="auto"/>
      </w:divBdr>
    </w:div>
    <w:div w:id="597762209">
      <w:bodyDiv w:val="1"/>
      <w:marLeft w:val="0"/>
      <w:marRight w:val="0"/>
      <w:marTop w:val="0"/>
      <w:marBottom w:val="0"/>
      <w:divBdr>
        <w:top w:val="none" w:sz="0" w:space="0" w:color="auto"/>
        <w:left w:val="none" w:sz="0" w:space="0" w:color="auto"/>
        <w:bottom w:val="none" w:sz="0" w:space="0" w:color="auto"/>
        <w:right w:val="none" w:sz="0" w:space="0" w:color="auto"/>
      </w:divBdr>
    </w:div>
    <w:div w:id="766775799">
      <w:bodyDiv w:val="1"/>
      <w:marLeft w:val="0"/>
      <w:marRight w:val="0"/>
      <w:marTop w:val="0"/>
      <w:marBottom w:val="0"/>
      <w:divBdr>
        <w:top w:val="none" w:sz="0" w:space="0" w:color="auto"/>
        <w:left w:val="none" w:sz="0" w:space="0" w:color="auto"/>
        <w:bottom w:val="none" w:sz="0" w:space="0" w:color="auto"/>
        <w:right w:val="none" w:sz="0" w:space="0" w:color="auto"/>
      </w:divBdr>
    </w:div>
    <w:div w:id="780614021">
      <w:bodyDiv w:val="1"/>
      <w:marLeft w:val="0"/>
      <w:marRight w:val="0"/>
      <w:marTop w:val="0"/>
      <w:marBottom w:val="0"/>
      <w:divBdr>
        <w:top w:val="none" w:sz="0" w:space="0" w:color="auto"/>
        <w:left w:val="none" w:sz="0" w:space="0" w:color="auto"/>
        <w:bottom w:val="none" w:sz="0" w:space="0" w:color="auto"/>
        <w:right w:val="none" w:sz="0" w:space="0" w:color="auto"/>
      </w:divBdr>
    </w:div>
    <w:div w:id="875894627">
      <w:bodyDiv w:val="1"/>
      <w:marLeft w:val="0"/>
      <w:marRight w:val="0"/>
      <w:marTop w:val="0"/>
      <w:marBottom w:val="0"/>
      <w:divBdr>
        <w:top w:val="none" w:sz="0" w:space="0" w:color="auto"/>
        <w:left w:val="none" w:sz="0" w:space="0" w:color="auto"/>
        <w:bottom w:val="none" w:sz="0" w:space="0" w:color="auto"/>
        <w:right w:val="none" w:sz="0" w:space="0" w:color="auto"/>
      </w:divBdr>
    </w:div>
    <w:div w:id="933325538">
      <w:bodyDiv w:val="1"/>
      <w:marLeft w:val="0"/>
      <w:marRight w:val="0"/>
      <w:marTop w:val="0"/>
      <w:marBottom w:val="0"/>
      <w:divBdr>
        <w:top w:val="none" w:sz="0" w:space="0" w:color="auto"/>
        <w:left w:val="none" w:sz="0" w:space="0" w:color="auto"/>
        <w:bottom w:val="none" w:sz="0" w:space="0" w:color="auto"/>
        <w:right w:val="none" w:sz="0" w:space="0" w:color="auto"/>
      </w:divBdr>
    </w:div>
    <w:div w:id="997461532">
      <w:bodyDiv w:val="1"/>
      <w:marLeft w:val="0"/>
      <w:marRight w:val="0"/>
      <w:marTop w:val="0"/>
      <w:marBottom w:val="0"/>
      <w:divBdr>
        <w:top w:val="none" w:sz="0" w:space="0" w:color="auto"/>
        <w:left w:val="none" w:sz="0" w:space="0" w:color="auto"/>
        <w:bottom w:val="none" w:sz="0" w:space="0" w:color="auto"/>
        <w:right w:val="none" w:sz="0" w:space="0" w:color="auto"/>
      </w:divBdr>
      <w:divsChild>
        <w:div w:id="542863987">
          <w:marLeft w:val="0"/>
          <w:marRight w:val="0"/>
          <w:marTop w:val="0"/>
          <w:marBottom w:val="0"/>
          <w:divBdr>
            <w:top w:val="none" w:sz="0" w:space="0" w:color="auto"/>
            <w:left w:val="none" w:sz="0" w:space="0" w:color="auto"/>
            <w:bottom w:val="none" w:sz="0" w:space="0" w:color="auto"/>
            <w:right w:val="none" w:sz="0" w:space="0" w:color="auto"/>
          </w:divBdr>
        </w:div>
        <w:div w:id="1124076113">
          <w:marLeft w:val="0"/>
          <w:marRight w:val="0"/>
          <w:marTop w:val="0"/>
          <w:marBottom w:val="0"/>
          <w:divBdr>
            <w:top w:val="none" w:sz="0" w:space="0" w:color="auto"/>
            <w:left w:val="none" w:sz="0" w:space="0" w:color="auto"/>
            <w:bottom w:val="none" w:sz="0" w:space="0" w:color="auto"/>
            <w:right w:val="none" w:sz="0" w:space="0" w:color="auto"/>
          </w:divBdr>
        </w:div>
        <w:div w:id="1211916371">
          <w:marLeft w:val="0"/>
          <w:marRight w:val="0"/>
          <w:marTop w:val="0"/>
          <w:marBottom w:val="0"/>
          <w:divBdr>
            <w:top w:val="none" w:sz="0" w:space="0" w:color="auto"/>
            <w:left w:val="none" w:sz="0" w:space="0" w:color="auto"/>
            <w:bottom w:val="none" w:sz="0" w:space="0" w:color="auto"/>
            <w:right w:val="none" w:sz="0" w:space="0" w:color="auto"/>
          </w:divBdr>
        </w:div>
        <w:div w:id="2022855926">
          <w:marLeft w:val="0"/>
          <w:marRight w:val="0"/>
          <w:marTop w:val="0"/>
          <w:marBottom w:val="0"/>
          <w:divBdr>
            <w:top w:val="none" w:sz="0" w:space="0" w:color="auto"/>
            <w:left w:val="none" w:sz="0" w:space="0" w:color="auto"/>
            <w:bottom w:val="none" w:sz="0" w:space="0" w:color="auto"/>
            <w:right w:val="none" w:sz="0" w:space="0" w:color="auto"/>
          </w:divBdr>
        </w:div>
        <w:div w:id="1902860141">
          <w:marLeft w:val="0"/>
          <w:marRight w:val="0"/>
          <w:marTop w:val="0"/>
          <w:marBottom w:val="0"/>
          <w:divBdr>
            <w:top w:val="none" w:sz="0" w:space="0" w:color="auto"/>
            <w:left w:val="none" w:sz="0" w:space="0" w:color="auto"/>
            <w:bottom w:val="none" w:sz="0" w:space="0" w:color="auto"/>
            <w:right w:val="none" w:sz="0" w:space="0" w:color="auto"/>
          </w:divBdr>
        </w:div>
        <w:div w:id="377780363">
          <w:marLeft w:val="0"/>
          <w:marRight w:val="0"/>
          <w:marTop w:val="0"/>
          <w:marBottom w:val="0"/>
          <w:divBdr>
            <w:top w:val="none" w:sz="0" w:space="0" w:color="auto"/>
            <w:left w:val="none" w:sz="0" w:space="0" w:color="auto"/>
            <w:bottom w:val="none" w:sz="0" w:space="0" w:color="auto"/>
            <w:right w:val="none" w:sz="0" w:space="0" w:color="auto"/>
          </w:divBdr>
        </w:div>
        <w:div w:id="342124379">
          <w:marLeft w:val="0"/>
          <w:marRight w:val="0"/>
          <w:marTop w:val="0"/>
          <w:marBottom w:val="0"/>
          <w:divBdr>
            <w:top w:val="none" w:sz="0" w:space="0" w:color="auto"/>
            <w:left w:val="none" w:sz="0" w:space="0" w:color="auto"/>
            <w:bottom w:val="none" w:sz="0" w:space="0" w:color="auto"/>
            <w:right w:val="none" w:sz="0" w:space="0" w:color="auto"/>
          </w:divBdr>
        </w:div>
        <w:div w:id="851649864">
          <w:marLeft w:val="0"/>
          <w:marRight w:val="0"/>
          <w:marTop w:val="0"/>
          <w:marBottom w:val="0"/>
          <w:divBdr>
            <w:top w:val="none" w:sz="0" w:space="0" w:color="auto"/>
            <w:left w:val="none" w:sz="0" w:space="0" w:color="auto"/>
            <w:bottom w:val="none" w:sz="0" w:space="0" w:color="auto"/>
            <w:right w:val="none" w:sz="0" w:space="0" w:color="auto"/>
          </w:divBdr>
        </w:div>
        <w:div w:id="1627203027">
          <w:marLeft w:val="0"/>
          <w:marRight w:val="0"/>
          <w:marTop w:val="0"/>
          <w:marBottom w:val="0"/>
          <w:divBdr>
            <w:top w:val="none" w:sz="0" w:space="0" w:color="auto"/>
            <w:left w:val="none" w:sz="0" w:space="0" w:color="auto"/>
            <w:bottom w:val="none" w:sz="0" w:space="0" w:color="auto"/>
            <w:right w:val="none" w:sz="0" w:space="0" w:color="auto"/>
          </w:divBdr>
        </w:div>
        <w:div w:id="763109263">
          <w:marLeft w:val="0"/>
          <w:marRight w:val="0"/>
          <w:marTop w:val="0"/>
          <w:marBottom w:val="0"/>
          <w:divBdr>
            <w:top w:val="none" w:sz="0" w:space="0" w:color="auto"/>
            <w:left w:val="none" w:sz="0" w:space="0" w:color="auto"/>
            <w:bottom w:val="none" w:sz="0" w:space="0" w:color="auto"/>
            <w:right w:val="none" w:sz="0" w:space="0" w:color="auto"/>
          </w:divBdr>
        </w:div>
      </w:divsChild>
    </w:div>
    <w:div w:id="1106534283">
      <w:bodyDiv w:val="1"/>
      <w:marLeft w:val="0"/>
      <w:marRight w:val="0"/>
      <w:marTop w:val="0"/>
      <w:marBottom w:val="0"/>
      <w:divBdr>
        <w:top w:val="none" w:sz="0" w:space="0" w:color="auto"/>
        <w:left w:val="none" w:sz="0" w:space="0" w:color="auto"/>
        <w:bottom w:val="none" w:sz="0" w:space="0" w:color="auto"/>
        <w:right w:val="none" w:sz="0" w:space="0" w:color="auto"/>
      </w:divBdr>
    </w:div>
    <w:div w:id="1122191995">
      <w:bodyDiv w:val="1"/>
      <w:marLeft w:val="0"/>
      <w:marRight w:val="0"/>
      <w:marTop w:val="0"/>
      <w:marBottom w:val="0"/>
      <w:divBdr>
        <w:top w:val="none" w:sz="0" w:space="0" w:color="auto"/>
        <w:left w:val="none" w:sz="0" w:space="0" w:color="auto"/>
        <w:bottom w:val="none" w:sz="0" w:space="0" w:color="auto"/>
        <w:right w:val="none" w:sz="0" w:space="0" w:color="auto"/>
      </w:divBdr>
    </w:div>
    <w:div w:id="1269388548">
      <w:bodyDiv w:val="1"/>
      <w:marLeft w:val="0"/>
      <w:marRight w:val="0"/>
      <w:marTop w:val="0"/>
      <w:marBottom w:val="0"/>
      <w:divBdr>
        <w:top w:val="none" w:sz="0" w:space="0" w:color="auto"/>
        <w:left w:val="none" w:sz="0" w:space="0" w:color="auto"/>
        <w:bottom w:val="none" w:sz="0" w:space="0" w:color="auto"/>
        <w:right w:val="none" w:sz="0" w:space="0" w:color="auto"/>
      </w:divBdr>
      <w:divsChild>
        <w:div w:id="279997376">
          <w:marLeft w:val="0"/>
          <w:marRight w:val="0"/>
          <w:marTop w:val="0"/>
          <w:marBottom w:val="0"/>
          <w:divBdr>
            <w:top w:val="none" w:sz="0" w:space="0" w:color="auto"/>
            <w:left w:val="none" w:sz="0" w:space="0" w:color="auto"/>
            <w:bottom w:val="none" w:sz="0" w:space="0" w:color="auto"/>
            <w:right w:val="none" w:sz="0" w:space="0" w:color="auto"/>
          </w:divBdr>
        </w:div>
      </w:divsChild>
    </w:div>
    <w:div w:id="1382750970">
      <w:bodyDiv w:val="1"/>
      <w:marLeft w:val="0"/>
      <w:marRight w:val="0"/>
      <w:marTop w:val="0"/>
      <w:marBottom w:val="0"/>
      <w:divBdr>
        <w:top w:val="none" w:sz="0" w:space="0" w:color="auto"/>
        <w:left w:val="none" w:sz="0" w:space="0" w:color="auto"/>
        <w:bottom w:val="none" w:sz="0" w:space="0" w:color="auto"/>
        <w:right w:val="none" w:sz="0" w:space="0" w:color="auto"/>
      </w:divBdr>
    </w:div>
    <w:div w:id="1399789616">
      <w:bodyDiv w:val="1"/>
      <w:marLeft w:val="0"/>
      <w:marRight w:val="0"/>
      <w:marTop w:val="0"/>
      <w:marBottom w:val="0"/>
      <w:divBdr>
        <w:top w:val="none" w:sz="0" w:space="0" w:color="auto"/>
        <w:left w:val="none" w:sz="0" w:space="0" w:color="auto"/>
        <w:bottom w:val="none" w:sz="0" w:space="0" w:color="auto"/>
        <w:right w:val="none" w:sz="0" w:space="0" w:color="auto"/>
      </w:divBdr>
      <w:divsChild>
        <w:div w:id="213545488">
          <w:marLeft w:val="0"/>
          <w:marRight w:val="0"/>
          <w:marTop w:val="0"/>
          <w:marBottom w:val="0"/>
          <w:divBdr>
            <w:top w:val="none" w:sz="0" w:space="0" w:color="auto"/>
            <w:left w:val="none" w:sz="0" w:space="0" w:color="auto"/>
            <w:bottom w:val="none" w:sz="0" w:space="0" w:color="auto"/>
            <w:right w:val="none" w:sz="0" w:space="0" w:color="auto"/>
          </w:divBdr>
        </w:div>
        <w:div w:id="1989286919">
          <w:marLeft w:val="0"/>
          <w:marRight w:val="0"/>
          <w:marTop w:val="0"/>
          <w:marBottom w:val="0"/>
          <w:divBdr>
            <w:top w:val="none" w:sz="0" w:space="0" w:color="auto"/>
            <w:left w:val="none" w:sz="0" w:space="0" w:color="auto"/>
            <w:bottom w:val="none" w:sz="0" w:space="0" w:color="auto"/>
            <w:right w:val="none" w:sz="0" w:space="0" w:color="auto"/>
          </w:divBdr>
        </w:div>
        <w:div w:id="1539734066">
          <w:marLeft w:val="0"/>
          <w:marRight w:val="0"/>
          <w:marTop w:val="0"/>
          <w:marBottom w:val="0"/>
          <w:divBdr>
            <w:top w:val="none" w:sz="0" w:space="0" w:color="auto"/>
            <w:left w:val="none" w:sz="0" w:space="0" w:color="auto"/>
            <w:bottom w:val="none" w:sz="0" w:space="0" w:color="auto"/>
            <w:right w:val="none" w:sz="0" w:space="0" w:color="auto"/>
          </w:divBdr>
        </w:div>
        <w:div w:id="133523032">
          <w:marLeft w:val="0"/>
          <w:marRight w:val="0"/>
          <w:marTop w:val="0"/>
          <w:marBottom w:val="0"/>
          <w:divBdr>
            <w:top w:val="none" w:sz="0" w:space="0" w:color="auto"/>
            <w:left w:val="none" w:sz="0" w:space="0" w:color="auto"/>
            <w:bottom w:val="none" w:sz="0" w:space="0" w:color="auto"/>
            <w:right w:val="none" w:sz="0" w:space="0" w:color="auto"/>
          </w:divBdr>
        </w:div>
        <w:div w:id="1539587067">
          <w:marLeft w:val="0"/>
          <w:marRight w:val="0"/>
          <w:marTop w:val="0"/>
          <w:marBottom w:val="0"/>
          <w:divBdr>
            <w:top w:val="none" w:sz="0" w:space="0" w:color="auto"/>
            <w:left w:val="none" w:sz="0" w:space="0" w:color="auto"/>
            <w:bottom w:val="none" w:sz="0" w:space="0" w:color="auto"/>
            <w:right w:val="none" w:sz="0" w:space="0" w:color="auto"/>
          </w:divBdr>
        </w:div>
        <w:div w:id="549389765">
          <w:marLeft w:val="0"/>
          <w:marRight w:val="0"/>
          <w:marTop w:val="0"/>
          <w:marBottom w:val="0"/>
          <w:divBdr>
            <w:top w:val="none" w:sz="0" w:space="0" w:color="auto"/>
            <w:left w:val="none" w:sz="0" w:space="0" w:color="auto"/>
            <w:bottom w:val="none" w:sz="0" w:space="0" w:color="auto"/>
            <w:right w:val="none" w:sz="0" w:space="0" w:color="auto"/>
          </w:divBdr>
        </w:div>
        <w:div w:id="1369797942">
          <w:marLeft w:val="0"/>
          <w:marRight w:val="0"/>
          <w:marTop w:val="0"/>
          <w:marBottom w:val="0"/>
          <w:divBdr>
            <w:top w:val="none" w:sz="0" w:space="0" w:color="auto"/>
            <w:left w:val="none" w:sz="0" w:space="0" w:color="auto"/>
            <w:bottom w:val="none" w:sz="0" w:space="0" w:color="auto"/>
            <w:right w:val="none" w:sz="0" w:space="0" w:color="auto"/>
          </w:divBdr>
        </w:div>
        <w:div w:id="837963779">
          <w:marLeft w:val="0"/>
          <w:marRight w:val="0"/>
          <w:marTop w:val="0"/>
          <w:marBottom w:val="0"/>
          <w:divBdr>
            <w:top w:val="none" w:sz="0" w:space="0" w:color="auto"/>
            <w:left w:val="none" w:sz="0" w:space="0" w:color="auto"/>
            <w:bottom w:val="none" w:sz="0" w:space="0" w:color="auto"/>
            <w:right w:val="none" w:sz="0" w:space="0" w:color="auto"/>
          </w:divBdr>
        </w:div>
        <w:div w:id="686250411">
          <w:marLeft w:val="0"/>
          <w:marRight w:val="0"/>
          <w:marTop w:val="0"/>
          <w:marBottom w:val="0"/>
          <w:divBdr>
            <w:top w:val="none" w:sz="0" w:space="0" w:color="auto"/>
            <w:left w:val="none" w:sz="0" w:space="0" w:color="auto"/>
            <w:bottom w:val="none" w:sz="0" w:space="0" w:color="auto"/>
            <w:right w:val="none" w:sz="0" w:space="0" w:color="auto"/>
          </w:divBdr>
        </w:div>
        <w:div w:id="277419137">
          <w:marLeft w:val="0"/>
          <w:marRight w:val="0"/>
          <w:marTop w:val="0"/>
          <w:marBottom w:val="0"/>
          <w:divBdr>
            <w:top w:val="none" w:sz="0" w:space="0" w:color="auto"/>
            <w:left w:val="none" w:sz="0" w:space="0" w:color="auto"/>
            <w:bottom w:val="none" w:sz="0" w:space="0" w:color="auto"/>
            <w:right w:val="none" w:sz="0" w:space="0" w:color="auto"/>
          </w:divBdr>
        </w:div>
        <w:div w:id="841895311">
          <w:marLeft w:val="0"/>
          <w:marRight w:val="0"/>
          <w:marTop w:val="0"/>
          <w:marBottom w:val="0"/>
          <w:divBdr>
            <w:top w:val="none" w:sz="0" w:space="0" w:color="auto"/>
            <w:left w:val="none" w:sz="0" w:space="0" w:color="auto"/>
            <w:bottom w:val="none" w:sz="0" w:space="0" w:color="auto"/>
            <w:right w:val="none" w:sz="0" w:space="0" w:color="auto"/>
          </w:divBdr>
        </w:div>
        <w:div w:id="335503431">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21335958">
          <w:marLeft w:val="0"/>
          <w:marRight w:val="0"/>
          <w:marTop w:val="0"/>
          <w:marBottom w:val="0"/>
          <w:divBdr>
            <w:top w:val="none" w:sz="0" w:space="0" w:color="auto"/>
            <w:left w:val="none" w:sz="0" w:space="0" w:color="auto"/>
            <w:bottom w:val="none" w:sz="0" w:space="0" w:color="auto"/>
            <w:right w:val="none" w:sz="0" w:space="0" w:color="auto"/>
          </w:divBdr>
        </w:div>
        <w:div w:id="1039819491">
          <w:marLeft w:val="0"/>
          <w:marRight w:val="0"/>
          <w:marTop w:val="0"/>
          <w:marBottom w:val="0"/>
          <w:divBdr>
            <w:top w:val="none" w:sz="0" w:space="0" w:color="auto"/>
            <w:left w:val="none" w:sz="0" w:space="0" w:color="auto"/>
            <w:bottom w:val="none" w:sz="0" w:space="0" w:color="auto"/>
            <w:right w:val="none" w:sz="0" w:space="0" w:color="auto"/>
          </w:divBdr>
        </w:div>
      </w:divsChild>
    </w:div>
    <w:div w:id="1543984424">
      <w:bodyDiv w:val="1"/>
      <w:marLeft w:val="0"/>
      <w:marRight w:val="0"/>
      <w:marTop w:val="0"/>
      <w:marBottom w:val="0"/>
      <w:divBdr>
        <w:top w:val="none" w:sz="0" w:space="0" w:color="auto"/>
        <w:left w:val="none" w:sz="0" w:space="0" w:color="auto"/>
        <w:bottom w:val="none" w:sz="0" w:space="0" w:color="auto"/>
        <w:right w:val="none" w:sz="0" w:space="0" w:color="auto"/>
      </w:divBdr>
    </w:div>
    <w:div w:id="1561474030">
      <w:bodyDiv w:val="1"/>
      <w:marLeft w:val="0"/>
      <w:marRight w:val="0"/>
      <w:marTop w:val="0"/>
      <w:marBottom w:val="0"/>
      <w:divBdr>
        <w:top w:val="none" w:sz="0" w:space="0" w:color="auto"/>
        <w:left w:val="none" w:sz="0" w:space="0" w:color="auto"/>
        <w:bottom w:val="none" w:sz="0" w:space="0" w:color="auto"/>
        <w:right w:val="none" w:sz="0" w:space="0" w:color="auto"/>
      </w:divBdr>
    </w:div>
    <w:div w:id="1576284002">
      <w:bodyDiv w:val="1"/>
      <w:marLeft w:val="0"/>
      <w:marRight w:val="0"/>
      <w:marTop w:val="0"/>
      <w:marBottom w:val="0"/>
      <w:divBdr>
        <w:top w:val="none" w:sz="0" w:space="0" w:color="auto"/>
        <w:left w:val="none" w:sz="0" w:space="0" w:color="auto"/>
        <w:bottom w:val="none" w:sz="0" w:space="0" w:color="auto"/>
        <w:right w:val="none" w:sz="0" w:space="0" w:color="auto"/>
      </w:divBdr>
    </w:div>
    <w:div w:id="1583906392">
      <w:bodyDiv w:val="1"/>
      <w:marLeft w:val="0"/>
      <w:marRight w:val="0"/>
      <w:marTop w:val="0"/>
      <w:marBottom w:val="0"/>
      <w:divBdr>
        <w:top w:val="none" w:sz="0" w:space="0" w:color="auto"/>
        <w:left w:val="none" w:sz="0" w:space="0" w:color="auto"/>
        <w:bottom w:val="none" w:sz="0" w:space="0" w:color="auto"/>
        <w:right w:val="none" w:sz="0" w:space="0" w:color="auto"/>
      </w:divBdr>
    </w:div>
    <w:div w:id="1585719115">
      <w:bodyDiv w:val="1"/>
      <w:marLeft w:val="0"/>
      <w:marRight w:val="0"/>
      <w:marTop w:val="0"/>
      <w:marBottom w:val="0"/>
      <w:divBdr>
        <w:top w:val="none" w:sz="0" w:space="0" w:color="auto"/>
        <w:left w:val="none" w:sz="0" w:space="0" w:color="auto"/>
        <w:bottom w:val="none" w:sz="0" w:space="0" w:color="auto"/>
        <w:right w:val="none" w:sz="0" w:space="0" w:color="auto"/>
      </w:divBdr>
    </w:div>
    <w:div w:id="1621033914">
      <w:bodyDiv w:val="1"/>
      <w:marLeft w:val="0"/>
      <w:marRight w:val="0"/>
      <w:marTop w:val="0"/>
      <w:marBottom w:val="0"/>
      <w:divBdr>
        <w:top w:val="none" w:sz="0" w:space="0" w:color="auto"/>
        <w:left w:val="none" w:sz="0" w:space="0" w:color="auto"/>
        <w:bottom w:val="none" w:sz="0" w:space="0" w:color="auto"/>
        <w:right w:val="none" w:sz="0" w:space="0" w:color="auto"/>
      </w:divBdr>
      <w:divsChild>
        <w:div w:id="1548756784">
          <w:marLeft w:val="0"/>
          <w:marRight w:val="0"/>
          <w:marTop w:val="0"/>
          <w:marBottom w:val="0"/>
          <w:divBdr>
            <w:top w:val="none" w:sz="0" w:space="0" w:color="auto"/>
            <w:left w:val="none" w:sz="0" w:space="0" w:color="auto"/>
            <w:bottom w:val="none" w:sz="0" w:space="0" w:color="auto"/>
            <w:right w:val="none" w:sz="0" w:space="0" w:color="auto"/>
          </w:divBdr>
        </w:div>
        <w:div w:id="1718696783">
          <w:marLeft w:val="0"/>
          <w:marRight w:val="0"/>
          <w:marTop w:val="0"/>
          <w:marBottom w:val="0"/>
          <w:divBdr>
            <w:top w:val="none" w:sz="0" w:space="0" w:color="auto"/>
            <w:left w:val="none" w:sz="0" w:space="0" w:color="auto"/>
            <w:bottom w:val="none" w:sz="0" w:space="0" w:color="auto"/>
            <w:right w:val="none" w:sz="0" w:space="0" w:color="auto"/>
          </w:divBdr>
        </w:div>
        <w:div w:id="1718041958">
          <w:marLeft w:val="0"/>
          <w:marRight w:val="0"/>
          <w:marTop w:val="0"/>
          <w:marBottom w:val="0"/>
          <w:divBdr>
            <w:top w:val="none" w:sz="0" w:space="0" w:color="auto"/>
            <w:left w:val="none" w:sz="0" w:space="0" w:color="auto"/>
            <w:bottom w:val="none" w:sz="0" w:space="0" w:color="auto"/>
            <w:right w:val="none" w:sz="0" w:space="0" w:color="auto"/>
          </w:divBdr>
        </w:div>
        <w:div w:id="259220631">
          <w:marLeft w:val="0"/>
          <w:marRight w:val="0"/>
          <w:marTop w:val="0"/>
          <w:marBottom w:val="0"/>
          <w:divBdr>
            <w:top w:val="none" w:sz="0" w:space="0" w:color="auto"/>
            <w:left w:val="none" w:sz="0" w:space="0" w:color="auto"/>
            <w:bottom w:val="none" w:sz="0" w:space="0" w:color="auto"/>
            <w:right w:val="none" w:sz="0" w:space="0" w:color="auto"/>
          </w:divBdr>
        </w:div>
        <w:div w:id="386925083">
          <w:marLeft w:val="0"/>
          <w:marRight w:val="0"/>
          <w:marTop w:val="0"/>
          <w:marBottom w:val="0"/>
          <w:divBdr>
            <w:top w:val="none" w:sz="0" w:space="0" w:color="auto"/>
            <w:left w:val="none" w:sz="0" w:space="0" w:color="auto"/>
            <w:bottom w:val="none" w:sz="0" w:space="0" w:color="auto"/>
            <w:right w:val="none" w:sz="0" w:space="0" w:color="auto"/>
          </w:divBdr>
        </w:div>
      </w:divsChild>
    </w:div>
    <w:div w:id="1736467165">
      <w:bodyDiv w:val="1"/>
      <w:marLeft w:val="0"/>
      <w:marRight w:val="0"/>
      <w:marTop w:val="0"/>
      <w:marBottom w:val="0"/>
      <w:divBdr>
        <w:top w:val="none" w:sz="0" w:space="0" w:color="auto"/>
        <w:left w:val="none" w:sz="0" w:space="0" w:color="auto"/>
        <w:bottom w:val="none" w:sz="0" w:space="0" w:color="auto"/>
        <w:right w:val="none" w:sz="0" w:space="0" w:color="auto"/>
      </w:divBdr>
    </w:div>
    <w:div w:id="1799839014">
      <w:bodyDiv w:val="1"/>
      <w:marLeft w:val="0"/>
      <w:marRight w:val="0"/>
      <w:marTop w:val="0"/>
      <w:marBottom w:val="0"/>
      <w:divBdr>
        <w:top w:val="none" w:sz="0" w:space="0" w:color="auto"/>
        <w:left w:val="none" w:sz="0" w:space="0" w:color="auto"/>
        <w:bottom w:val="none" w:sz="0" w:space="0" w:color="auto"/>
        <w:right w:val="none" w:sz="0" w:space="0" w:color="auto"/>
      </w:divBdr>
      <w:divsChild>
        <w:div w:id="1235311893">
          <w:marLeft w:val="0"/>
          <w:marRight w:val="0"/>
          <w:marTop w:val="0"/>
          <w:marBottom w:val="0"/>
          <w:divBdr>
            <w:top w:val="none" w:sz="0" w:space="0" w:color="auto"/>
            <w:left w:val="none" w:sz="0" w:space="0" w:color="auto"/>
            <w:bottom w:val="none" w:sz="0" w:space="0" w:color="auto"/>
            <w:right w:val="none" w:sz="0" w:space="0" w:color="auto"/>
          </w:divBdr>
        </w:div>
        <w:div w:id="251280404">
          <w:marLeft w:val="0"/>
          <w:marRight w:val="0"/>
          <w:marTop w:val="0"/>
          <w:marBottom w:val="0"/>
          <w:divBdr>
            <w:top w:val="none" w:sz="0" w:space="0" w:color="auto"/>
            <w:left w:val="none" w:sz="0" w:space="0" w:color="auto"/>
            <w:bottom w:val="none" w:sz="0" w:space="0" w:color="auto"/>
            <w:right w:val="none" w:sz="0" w:space="0" w:color="auto"/>
          </w:divBdr>
        </w:div>
        <w:div w:id="1638755116">
          <w:marLeft w:val="0"/>
          <w:marRight w:val="0"/>
          <w:marTop w:val="0"/>
          <w:marBottom w:val="0"/>
          <w:divBdr>
            <w:top w:val="none" w:sz="0" w:space="0" w:color="auto"/>
            <w:left w:val="none" w:sz="0" w:space="0" w:color="auto"/>
            <w:bottom w:val="none" w:sz="0" w:space="0" w:color="auto"/>
            <w:right w:val="none" w:sz="0" w:space="0" w:color="auto"/>
          </w:divBdr>
        </w:div>
        <w:div w:id="784152482">
          <w:marLeft w:val="0"/>
          <w:marRight w:val="0"/>
          <w:marTop w:val="0"/>
          <w:marBottom w:val="0"/>
          <w:divBdr>
            <w:top w:val="none" w:sz="0" w:space="0" w:color="auto"/>
            <w:left w:val="none" w:sz="0" w:space="0" w:color="auto"/>
            <w:bottom w:val="none" w:sz="0" w:space="0" w:color="auto"/>
            <w:right w:val="none" w:sz="0" w:space="0" w:color="auto"/>
          </w:divBdr>
        </w:div>
        <w:div w:id="1705641168">
          <w:marLeft w:val="0"/>
          <w:marRight w:val="0"/>
          <w:marTop w:val="0"/>
          <w:marBottom w:val="0"/>
          <w:divBdr>
            <w:top w:val="none" w:sz="0" w:space="0" w:color="auto"/>
            <w:left w:val="none" w:sz="0" w:space="0" w:color="auto"/>
            <w:bottom w:val="none" w:sz="0" w:space="0" w:color="auto"/>
            <w:right w:val="none" w:sz="0" w:space="0" w:color="auto"/>
          </w:divBdr>
        </w:div>
        <w:div w:id="980617012">
          <w:marLeft w:val="0"/>
          <w:marRight w:val="0"/>
          <w:marTop w:val="0"/>
          <w:marBottom w:val="0"/>
          <w:divBdr>
            <w:top w:val="none" w:sz="0" w:space="0" w:color="auto"/>
            <w:left w:val="none" w:sz="0" w:space="0" w:color="auto"/>
            <w:bottom w:val="none" w:sz="0" w:space="0" w:color="auto"/>
            <w:right w:val="none" w:sz="0" w:space="0" w:color="auto"/>
          </w:divBdr>
        </w:div>
        <w:div w:id="1324046961">
          <w:marLeft w:val="0"/>
          <w:marRight w:val="0"/>
          <w:marTop w:val="0"/>
          <w:marBottom w:val="0"/>
          <w:divBdr>
            <w:top w:val="none" w:sz="0" w:space="0" w:color="auto"/>
            <w:left w:val="none" w:sz="0" w:space="0" w:color="auto"/>
            <w:bottom w:val="none" w:sz="0" w:space="0" w:color="auto"/>
            <w:right w:val="none" w:sz="0" w:space="0" w:color="auto"/>
          </w:divBdr>
        </w:div>
        <w:div w:id="948271732">
          <w:marLeft w:val="0"/>
          <w:marRight w:val="0"/>
          <w:marTop w:val="0"/>
          <w:marBottom w:val="0"/>
          <w:divBdr>
            <w:top w:val="none" w:sz="0" w:space="0" w:color="auto"/>
            <w:left w:val="none" w:sz="0" w:space="0" w:color="auto"/>
            <w:bottom w:val="none" w:sz="0" w:space="0" w:color="auto"/>
            <w:right w:val="none" w:sz="0" w:space="0" w:color="auto"/>
          </w:divBdr>
        </w:div>
        <w:div w:id="1390957484">
          <w:marLeft w:val="0"/>
          <w:marRight w:val="0"/>
          <w:marTop w:val="0"/>
          <w:marBottom w:val="0"/>
          <w:divBdr>
            <w:top w:val="none" w:sz="0" w:space="0" w:color="auto"/>
            <w:left w:val="none" w:sz="0" w:space="0" w:color="auto"/>
            <w:bottom w:val="none" w:sz="0" w:space="0" w:color="auto"/>
            <w:right w:val="none" w:sz="0" w:space="0" w:color="auto"/>
          </w:divBdr>
        </w:div>
        <w:div w:id="86579373">
          <w:marLeft w:val="0"/>
          <w:marRight w:val="0"/>
          <w:marTop w:val="0"/>
          <w:marBottom w:val="0"/>
          <w:divBdr>
            <w:top w:val="none" w:sz="0" w:space="0" w:color="auto"/>
            <w:left w:val="none" w:sz="0" w:space="0" w:color="auto"/>
            <w:bottom w:val="none" w:sz="0" w:space="0" w:color="auto"/>
            <w:right w:val="none" w:sz="0" w:space="0" w:color="auto"/>
          </w:divBdr>
        </w:div>
        <w:div w:id="846791350">
          <w:marLeft w:val="0"/>
          <w:marRight w:val="0"/>
          <w:marTop w:val="0"/>
          <w:marBottom w:val="0"/>
          <w:divBdr>
            <w:top w:val="none" w:sz="0" w:space="0" w:color="auto"/>
            <w:left w:val="none" w:sz="0" w:space="0" w:color="auto"/>
            <w:bottom w:val="none" w:sz="0" w:space="0" w:color="auto"/>
            <w:right w:val="none" w:sz="0" w:space="0" w:color="auto"/>
          </w:divBdr>
        </w:div>
        <w:div w:id="125900609">
          <w:marLeft w:val="0"/>
          <w:marRight w:val="0"/>
          <w:marTop w:val="0"/>
          <w:marBottom w:val="0"/>
          <w:divBdr>
            <w:top w:val="none" w:sz="0" w:space="0" w:color="auto"/>
            <w:left w:val="none" w:sz="0" w:space="0" w:color="auto"/>
            <w:bottom w:val="none" w:sz="0" w:space="0" w:color="auto"/>
            <w:right w:val="none" w:sz="0" w:space="0" w:color="auto"/>
          </w:divBdr>
        </w:div>
        <w:div w:id="624314955">
          <w:marLeft w:val="0"/>
          <w:marRight w:val="0"/>
          <w:marTop w:val="0"/>
          <w:marBottom w:val="0"/>
          <w:divBdr>
            <w:top w:val="none" w:sz="0" w:space="0" w:color="auto"/>
            <w:left w:val="none" w:sz="0" w:space="0" w:color="auto"/>
            <w:bottom w:val="none" w:sz="0" w:space="0" w:color="auto"/>
            <w:right w:val="none" w:sz="0" w:space="0" w:color="auto"/>
          </w:divBdr>
        </w:div>
        <w:div w:id="783964431">
          <w:marLeft w:val="0"/>
          <w:marRight w:val="0"/>
          <w:marTop w:val="0"/>
          <w:marBottom w:val="0"/>
          <w:divBdr>
            <w:top w:val="none" w:sz="0" w:space="0" w:color="auto"/>
            <w:left w:val="none" w:sz="0" w:space="0" w:color="auto"/>
            <w:bottom w:val="none" w:sz="0" w:space="0" w:color="auto"/>
            <w:right w:val="none" w:sz="0" w:space="0" w:color="auto"/>
          </w:divBdr>
        </w:div>
        <w:div w:id="879903966">
          <w:marLeft w:val="0"/>
          <w:marRight w:val="0"/>
          <w:marTop w:val="0"/>
          <w:marBottom w:val="0"/>
          <w:divBdr>
            <w:top w:val="none" w:sz="0" w:space="0" w:color="auto"/>
            <w:left w:val="none" w:sz="0" w:space="0" w:color="auto"/>
            <w:bottom w:val="none" w:sz="0" w:space="0" w:color="auto"/>
            <w:right w:val="none" w:sz="0" w:space="0" w:color="auto"/>
          </w:divBdr>
        </w:div>
        <w:div w:id="217976886">
          <w:marLeft w:val="0"/>
          <w:marRight w:val="0"/>
          <w:marTop w:val="0"/>
          <w:marBottom w:val="0"/>
          <w:divBdr>
            <w:top w:val="none" w:sz="0" w:space="0" w:color="auto"/>
            <w:left w:val="none" w:sz="0" w:space="0" w:color="auto"/>
            <w:bottom w:val="none" w:sz="0" w:space="0" w:color="auto"/>
            <w:right w:val="none" w:sz="0" w:space="0" w:color="auto"/>
          </w:divBdr>
        </w:div>
        <w:div w:id="42800902">
          <w:marLeft w:val="0"/>
          <w:marRight w:val="0"/>
          <w:marTop w:val="0"/>
          <w:marBottom w:val="0"/>
          <w:divBdr>
            <w:top w:val="none" w:sz="0" w:space="0" w:color="auto"/>
            <w:left w:val="none" w:sz="0" w:space="0" w:color="auto"/>
            <w:bottom w:val="none" w:sz="0" w:space="0" w:color="auto"/>
            <w:right w:val="none" w:sz="0" w:space="0" w:color="auto"/>
          </w:divBdr>
        </w:div>
        <w:div w:id="1495343274">
          <w:marLeft w:val="0"/>
          <w:marRight w:val="0"/>
          <w:marTop w:val="0"/>
          <w:marBottom w:val="0"/>
          <w:divBdr>
            <w:top w:val="none" w:sz="0" w:space="0" w:color="auto"/>
            <w:left w:val="none" w:sz="0" w:space="0" w:color="auto"/>
            <w:bottom w:val="none" w:sz="0" w:space="0" w:color="auto"/>
            <w:right w:val="none" w:sz="0" w:space="0" w:color="auto"/>
          </w:divBdr>
        </w:div>
        <w:div w:id="934484976">
          <w:marLeft w:val="0"/>
          <w:marRight w:val="0"/>
          <w:marTop w:val="0"/>
          <w:marBottom w:val="0"/>
          <w:divBdr>
            <w:top w:val="none" w:sz="0" w:space="0" w:color="auto"/>
            <w:left w:val="none" w:sz="0" w:space="0" w:color="auto"/>
            <w:bottom w:val="none" w:sz="0" w:space="0" w:color="auto"/>
            <w:right w:val="none" w:sz="0" w:space="0" w:color="auto"/>
          </w:divBdr>
        </w:div>
        <w:div w:id="1446733350">
          <w:marLeft w:val="0"/>
          <w:marRight w:val="0"/>
          <w:marTop w:val="0"/>
          <w:marBottom w:val="0"/>
          <w:divBdr>
            <w:top w:val="none" w:sz="0" w:space="0" w:color="auto"/>
            <w:left w:val="none" w:sz="0" w:space="0" w:color="auto"/>
            <w:bottom w:val="none" w:sz="0" w:space="0" w:color="auto"/>
            <w:right w:val="none" w:sz="0" w:space="0" w:color="auto"/>
          </w:divBdr>
        </w:div>
      </w:divsChild>
    </w:div>
    <w:div w:id="1806970386">
      <w:bodyDiv w:val="1"/>
      <w:marLeft w:val="0"/>
      <w:marRight w:val="0"/>
      <w:marTop w:val="0"/>
      <w:marBottom w:val="0"/>
      <w:divBdr>
        <w:top w:val="none" w:sz="0" w:space="0" w:color="auto"/>
        <w:left w:val="none" w:sz="0" w:space="0" w:color="auto"/>
        <w:bottom w:val="none" w:sz="0" w:space="0" w:color="auto"/>
        <w:right w:val="none" w:sz="0" w:space="0" w:color="auto"/>
      </w:divBdr>
    </w:div>
    <w:div w:id="1820724733">
      <w:bodyDiv w:val="1"/>
      <w:marLeft w:val="0"/>
      <w:marRight w:val="0"/>
      <w:marTop w:val="0"/>
      <w:marBottom w:val="0"/>
      <w:divBdr>
        <w:top w:val="none" w:sz="0" w:space="0" w:color="auto"/>
        <w:left w:val="none" w:sz="0" w:space="0" w:color="auto"/>
        <w:bottom w:val="none" w:sz="0" w:space="0" w:color="auto"/>
        <w:right w:val="none" w:sz="0" w:space="0" w:color="auto"/>
      </w:divBdr>
      <w:divsChild>
        <w:div w:id="1530726578">
          <w:marLeft w:val="0"/>
          <w:marRight w:val="0"/>
          <w:marTop w:val="0"/>
          <w:marBottom w:val="0"/>
          <w:divBdr>
            <w:top w:val="none" w:sz="0" w:space="0" w:color="auto"/>
            <w:left w:val="none" w:sz="0" w:space="0" w:color="auto"/>
            <w:bottom w:val="none" w:sz="0" w:space="0" w:color="auto"/>
            <w:right w:val="none" w:sz="0" w:space="0" w:color="auto"/>
          </w:divBdr>
        </w:div>
        <w:div w:id="281348525">
          <w:marLeft w:val="0"/>
          <w:marRight w:val="0"/>
          <w:marTop w:val="0"/>
          <w:marBottom w:val="0"/>
          <w:divBdr>
            <w:top w:val="none" w:sz="0" w:space="0" w:color="auto"/>
            <w:left w:val="none" w:sz="0" w:space="0" w:color="auto"/>
            <w:bottom w:val="none" w:sz="0" w:space="0" w:color="auto"/>
            <w:right w:val="none" w:sz="0" w:space="0" w:color="auto"/>
          </w:divBdr>
        </w:div>
        <w:div w:id="1094087008">
          <w:marLeft w:val="0"/>
          <w:marRight w:val="0"/>
          <w:marTop w:val="0"/>
          <w:marBottom w:val="0"/>
          <w:divBdr>
            <w:top w:val="none" w:sz="0" w:space="0" w:color="auto"/>
            <w:left w:val="none" w:sz="0" w:space="0" w:color="auto"/>
            <w:bottom w:val="none" w:sz="0" w:space="0" w:color="auto"/>
            <w:right w:val="none" w:sz="0" w:space="0" w:color="auto"/>
          </w:divBdr>
        </w:div>
        <w:div w:id="118501190">
          <w:marLeft w:val="0"/>
          <w:marRight w:val="0"/>
          <w:marTop w:val="0"/>
          <w:marBottom w:val="0"/>
          <w:divBdr>
            <w:top w:val="none" w:sz="0" w:space="0" w:color="auto"/>
            <w:left w:val="none" w:sz="0" w:space="0" w:color="auto"/>
            <w:bottom w:val="none" w:sz="0" w:space="0" w:color="auto"/>
            <w:right w:val="none" w:sz="0" w:space="0" w:color="auto"/>
          </w:divBdr>
        </w:div>
        <w:div w:id="345987310">
          <w:marLeft w:val="0"/>
          <w:marRight w:val="0"/>
          <w:marTop w:val="0"/>
          <w:marBottom w:val="0"/>
          <w:divBdr>
            <w:top w:val="none" w:sz="0" w:space="0" w:color="auto"/>
            <w:left w:val="none" w:sz="0" w:space="0" w:color="auto"/>
            <w:bottom w:val="none" w:sz="0" w:space="0" w:color="auto"/>
            <w:right w:val="none" w:sz="0" w:space="0" w:color="auto"/>
          </w:divBdr>
        </w:div>
        <w:div w:id="1384325068">
          <w:marLeft w:val="0"/>
          <w:marRight w:val="0"/>
          <w:marTop w:val="0"/>
          <w:marBottom w:val="0"/>
          <w:divBdr>
            <w:top w:val="none" w:sz="0" w:space="0" w:color="auto"/>
            <w:left w:val="none" w:sz="0" w:space="0" w:color="auto"/>
            <w:bottom w:val="none" w:sz="0" w:space="0" w:color="auto"/>
            <w:right w:val="none" w:sz="0" w:space="0" w:color="auto"/>
          </w:divBdr>
        </w:div>
        <w:div w:id="1498959663">
          <w:marLeft w:val="0"/>
          <w:marRight w:val="0"/>
          <w:marTop w:val="0"/>
          <w:marBottom w:val="0"/>
          <w:divBdr>
            <w:top w:val="none" w:sz="0" w:space="0" w:color="auto"/>
            <w:left w:val="none" w:sz="0" w:space="0" w:color="auto"/>
            <w:bottom w:val="none" w:sz="0" w:space="0" w:color="auto"/>
            <w:right w:val="none" w:sz="0" w:space="0" w:color="auto"/>
          </w:divBdr>
        </w:div>
        <w:div w:id="1272936092">
          <w:marLeft w:val="0"/>
          <w:marRight w:val="0"/>
          <w:marTop w:val="0"/>
          <w:marBottom w:val="0"/>
          <w:divBdr>
            <w:top w:val="none" w:sz="0" w:space="0" w:color="auto"/>
            <w:left w:val="none" w:sz="0" w:space="0" w:color="auto"/>
            <w:bottom w:val="none" w:sz="0" w:space="0" w:color="auto"/>
            <w:right w:val="none" w:sz="0" w:space="0" w:color="auto"/>
          </w:divBdr>
        </w:div>
        <w:div w:id="1544368814">
          <w:marLeft w:val="0"/>
          <w:marRight w:val="0"/>
          <w:marTop w:val="0"/>
          <w:marBottom w:val="0"/>
          <w:divBdr>
            <w:top w:val="none" w:sz="0" w:space="0" w:color="auto"/>
            <w:left w:val="none" w:sz="0" w:space="0" w:color="auto"/>
            <w:bottom w:val="none" w:sz="0" w:space="0" w:color="auto"/>
            <w:right w:val="none" w:sz="0" w:space="0" w:color="auto"/>
          </w:divBdr>
        </w:div>
        <w:div w:id="1149325829">
          <w:marLeft w:val="0"/>
          <w:marRight w:val="0"/>
          <w:marTop w:val="0"/>
          <w:marBottom w:val="0"/>
          <w:divBdr>
            <w:top w:val="none" w:sz="0" w:space="0" w:color="auto"/>
            <w:left w:val="none" w:sz="0" w:space="0" w:color="auto"/>
            <w:bottom w:val="none" w:sz="0" w:space="0" w:color="auto"/>
            <w:right w:val="none" w:sz="0" w:space="0" w:color="auto"/>
          </w:divBdr>
        </w:div>
        <w:div w:id="777991271">
          <w:marLeft w:val="0"/>
          <w:marRight w:val="0"/>
          <w:marTop w:val="0"/>
          <w:marBottom w:val="0"/>
          <w:divBdr>
            <w:top w:val="none" w:sz="0" w:space="0" w:color="auto"/>
            <w:left w:val="none" w:sz="0" w:space="0" w:color="auto"/>
            <w:bottom w:val="none" w:sz="0" w:space="0" w:color="auto"/>
            <w:right w:val="none" w:sz="0" w:space="0" w:color="auto"/>
          </w:divBdr>
        </w:div>
        <w:div w:id="1784961930">
          <w:marLeft w:val="0"/>
          <w:marRight w:val="0"/>
          <w:marTop w:val="0"/>
          <w:marBottom w:val="0"/>
          <w:divBdr>
            <w:top w:val="none" w:sz="0" w:space="0" w:color="auto"/>
            <w:left w:val="none" w:sz="0" w:space="0" w:color="auto"/>
            <w:bottom w:val="none" w:sz="0" w:space="0" w:color="auto"/>
            <w:right w:val="none" w:sz="0" w:space="0" w:color="auto"/>
          </w:divBdr>
        </w:div>
        <w:div w:id="1930117248">
          <w:marLeft w:val="0"/>
          <w:marRight w:val="0"/>
          <w:marTop w:val="0"/>
          <w:marBottom w:val="0"/>
          <w:divBdr>
            <w:top w:val="none" w:sz="0" w:space="0" w:color="auto"/>
            <w:left w:val="none" w:sz="0" w:space="0" w:color="auto"/>
            <w:bottom w:val="none" w:sz="0" w:space="0" w:color="auto"/>
            <w:right w:val="none" w:sz="0" w:space="0" w:color="auto"/>
          </w:divBdr>
        </w:div>
        <w:div w:id="162937389">
          <w:marLeft w:val="0"/>
          <w:marRight w:val="0"/>
          <w:marTop w:val="0"/>
          <w:marBottom w:val="0"/>
          <w:divBdr>
            <w:top w:val="none" w:sz="0" w:space="0" w:color="auto"/>
            <w:left w:val="none" w:sz="0" w:space="0" w:color="auto"/>
            <w:bottom w:val="none" w:sz="0" w:space="0" w:color="auto"/>
            <w:right w:val="none" w:sz="0" w:space="0" w:color="auto"/>
          </w:divBdr>
        </w:div>
        <w:div w:id="2089379134">
          <w:marLeft w:val="0"/>
          <w:marRight w:val="0"/>
          <w:marTop w:val="0"/>
          <w:marBottom w:val="0"/>
          <w:divBdr>
            <w:top w:val="none" w:sz="0" w:space="0" w:color="auto"/>
            <w:left w:val="none" w:sz="0" w:space="0" w:color="auto"/>
            <w:bottom w:val="none" w:sz="0" w:space="0" w:color="auto"/>
            <w:right w:val="none" w:sz="0" w:space="0" w:color="auto"/>
          </w:divBdr>
        </w:div>
        <w:div w:id="683021199">
          <w:marLeft w:val="0"/>
          <w:marRight w:val="0"/>
          <w:marTop w:val="0"/>
          <w:marBottom w:val="0"/>
          <w:divBdr>
            <w:top w:val="none" w:sz="0" w:space="0" w:color="auto"/>
            <w:left w:val="none" w:sz="0" w:space="0" w:color="auto"/>
            <w:bottom w:val="none" w:sz="0" w:space="0" w:color="auto"/>
            <w:right w:val="none" w:sz="0" w:space="0" w:color="auto"/>
          </w:divBdr>
        </w:div>
      </w:divsChild>
    </w:div>
    <w:div w:id="2018388032">
      <w:bodyDiv w:val="1"/>
      <w:marLeft w:val="0"/>
      <w:marRight w:val="0"/>
      <w:marTop w:val="0"/>
      <w:marBottom w:val="0"/>
      <w:divBdr>
        <w:top w:val="none" w:sz="0" w:space="0" w:color="auto"/>
        <w:left w:val="none" w:sz="0" w:space="0" w:color="auto"/>
        <w:bottom w:val="none" w:sz="0" w:space="0" w:color="auto"/>
        <w:right w:val="none" w:sz="0" w:space="0" w:color="auto"/>
      </w:divBdr>
      <w:divsChild>
        <w:div w:id="994146593">
          <w:marLeft w:val="0"/>
          <w:marRight w:val="0"/>
          <w:marTop w:val="0"/>
          <w:marBottom w:val="0"/>
          <w:divBdr>
            <w:top w:val="none" w:sz="0" w:space="0" w:color="auto"/>
            <w:left w:val="none" w:sz="0" w:space="0" w:color="auto"/>
            <w:bottom w:val="none" w:sz="0" w:space="0" w:color="auto"/>
            <w:right w:val="none" w:sz="0" w:space="0" w:color="auto"/>
          </w:divBdr>
        </w:div>
        <w:div w:id="63650501">
          <w:marLeft w:val="0"/>
          <w:marRight w:val="0"/>
          <w:marTop w:val="0"/>
          <w:marBottom w:val="0"/>
          <w:divBdr>
            <w:top w:val="none" w:sz="0" w:space="0" w:color="auto"/>
            <w:left w:val="none" w:sz="0" w:space="0" w:color="auto"/>
            <w:bottom w:val="none" w:sz="0" w:space="0" w:color="auto"/>
            <w:right w:val="none" w:sz="0" w:space="0" w:color="auto"/>
          </w:divBdr>
        </w:div>
        <w:div w:id="503668939">
          <w:marLeft w:val="0"/>
          <w:marRight w:val="0"/>
          <w:marTop w:val="0"/>
          <w:marBottom w:val="0"/>
          <w:divBdr>
            <w:top w:val="none" w:sz="0" w:space="0" w:color="auto"/>
            <w:left w:val="none" w:sz="0" w:space="0" w:color="auto"/>
            <w:bottom w:val="none" w:sz="0" w:space="0" w:color="auto"/>
            <w:right w:val="none" w:sz="0" w:space="0" w:color="auto"/>
          </w:divBdr>
        </w:div>
        <w:div w:id="1708405132">
          <w:marLeft w:val="0"/>
          <w:marRight w:val="0"/>
          <w:marTop w:val="0"/>
          <w:marBottom w:val="0"/>
          <w:divBdr>
            <w:top w:val="none" w:sz="0" w:space="0" w:color="auto"/>
            <w:left w:val="none" w:sz="0" w:space="0" w:color="auto"/>
            <w:bottom w:val="none" w:sz="0" w:space="0" w:color="auto"/>
            <w:right w:val="none" w:sz="0" w:space="0" w:color="auto"/>
          </w:divBdr>
        </w:div>
        <w:div w:id="1384867713">
          <w:marLeft w:val="0"/>
          <w:marRight w:val="0"/>
          <w:marTop w:val="0"/>
          <w:marBottom w:val="0"/>
          <w:divBdr>
            <w:top w:val="none" w:sz="0" w:space="0" w:color="auto"/>
            <w:left w:val="none" w:sz="0" w:space="0" w:color="auto"/>
            <w:bottom w:val="none" w:sz="0" w:space="0" w:color="auto"/>
            <w:right w:val="none" w:sz="0" w:space="0" w:color="auto"/>
          </w:divBdr>
        </w:div>
        <w:div w:id="1905292862">
          <w:marLeft w:val="0"/>
          <w:marRight w:val="0"/>
          <w:marTop w:val="0"/>
          <w:marBottom w:val="0"/>
          <w:divBdr>
            <w:top w:val="none" w:sz="0" w:space="0" w:color="auto"/>
            <w:left w:val="none" w:sz="0" w:space="0" w:color="auto"/>
            <w:bottom w:val="none" w:sz="0" w:space="0" w:color="auto"/>
            <w:right w:val="none" w:sz="0" w:space="0" w:color="auto"/>
          </w:divBdr>
        </w:div>
        <w:div w:id="1495955327">
          <w:marLeft w:val="0"/>
          <w:marRight w:val="0"/>
          <w:marTop w:val="0"/>
          <w:marBottom w:val="0"/>
          <w:divBdr>
            <w:top w:val="none" w:sz="0" w:space="0" w:color="auto"/>
            <w:left w:val="none" w:sz="0" w:space="0" w:color="auto"/>
            <w:bottom w:val="none" w:sz="0" w:space="0" w:color="auto"/>
            <w:right w:val="none" w:sz="0" w:space="0" w:color="auto"/>
          </w:divBdr>
        </w:div>
        <w:div w:id="2113738264">
          <w:marLeft w:val="0"/>
          <w:marRight w:val="0"/>
          <w:marTop w:val="0"/>
          <w:marBottom w:val="0"/>
          <w:divBdr>
            <w:top w:val="none" w:sz="0" w:space="0" w:color="auto"/>
            <w:left w:val="none" w:sz="0" w:space="0" w:color="auto"/>
            <w:bottom w:val="none" w:sz="0" w:space="0" w:color="auto"/>
            <w:right w:val="none" w:sz="0" w:space="0" w:color="auto"/>
          </w:divBdr>
        </w:div>
        <w:div w:id="902525008">
          <w:marLeft w:val="0"/>
          <w:marRight w:val="0"/>
          <w:marTop w:val="0"/>
          <w:marBottom w:val="0"/>
          <w:divBdr>
            <w:top w:val="none" w:sz="0" w:space="0" w:color="auto"/>
            <w:left w:val="none" w:sz="0" w:space="0" w:color="auto"/>
            <w:bottom w:val="none" w:sz="0" w:space="0" w:color="auto"/>
            <w:right w:val="none" w:sz="0" w:space="0" w:color="auto"/>
          </w:divBdr>
        </w:div>
        <w:div w:id="1219363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45.jpeg"/><Relationship Id="rId102" Type="http://schemas.microsoft.com/office/2007/relationships/hdphoto" Target="media/hdphoto5.wdp"/><Relationship Id="rId103" Type="http://schemas.openxmlformats.org/officeDocument/2006/relationships/image" Target="media/image46.jpeg"/><Relationship Id="rId104" Type="http://schemas.microsoft.com/office/2007/relationships/hdphoto" Target="media/hdphoto6.wdp"/><Relationship Id="rId105" Type="http://schemas.openxmlformats.org/officeDocument/2006/relationships/hyperlink" Target="https://a-z-animals.com/animals/beetle/" TargetMode="External"/><Relationship Id="rId106" Type="http://schemas.openxmlformats.org/officeDocument/2006/relationships/hyperlink" Target="https://a-z-animals.com/animals/endangered/threatened/" TargetMode="External"/><Relationship Id="rId107" Type="http://schemas.openxmlformats.org/officeDocument/2006/relationships/hyperlink" Target="https://a-z-animals.com/reference/glossary/"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wida.us/standards/CAN_DOs/" TargetMode="External"/><Relationship Id="rId9" Type="http://schemas.openxmlformats.org/officeDocument/2006/relationships/hyperlink" Target="http://www.amazon.com/Julie-K.-Lundgren/e/B001JP4K06/ref=dp_byline_cont_book_1" TargetMode="External"/><Relationship Id="rId108" Type="http://schemas.openxmlformats.org/officeDocument/2006/relationships/image" Target="media/image47.jpeg"/><Relationship Id="rId109" Type="http://schemas.openxmlformats.org/officeDocument/2006/relationships/image" Target="media/image48.png"/><Relationship Id="rId10" Type="http://schemas.openxmlformats.org/officeDocument/2006/relationships/hyperlink" Target="http://www.seaworld.org" TargetMode="External"/><Relationship Id="rId11" Type="http://schemas.openxmlformats.org/officeDocument/2006/relationships/hyperlink" Target="http://www.bushgardens.org" TargetMode="External"/><Relationship Id="rId12" Type="http://schemas.openxmlformats.org/officeDocument/2006/relationships/hyperlink" Target="http://www.enchantedlearning.com" TargetMode="External"/><Relationship Id="rId13" Type="http://schemas.openxmlformats.org/officeDocument/2006/relationships/hyperlink" Target="http://www.perspective.com/nature/anamalia" TargetMode="External"/><Relationship Id="rId14" Type="http://schemas.openxmlformats.org/officeDocument/2006/relationships/hyperlink" Target="http://www.waynesword.palomar.edu" TargetMode="External"/><Relationship Id="rId15" Type="http://schemas.openxmlformats.org/officeDocument/2006/relationships/hyperlink" Target="http://animaldiversity.org/" TargetMode="External"/><Relationship Id="rId16" Type="http://schemas.openxmlformats.org/officeDocument/2006/relationships/hyperlink" Target="http://phanimaladaptations.weebly.com/" TargetMode="External"/><Relationship Id="rId17" Type="http://schemas.openxmlformats.org/officeDocument/2006/relationships/hyperlink" Target="https://www.durrell.org/kids/fun-factsheets/adaptation-factsheet/" TargetMode="External"/><Relationship Id="rId18" Type="http://schemas.openxmlformats.org/officeDocument/2006/relationships/hyperlink" Target="http://www.pklifescience.com/article/481/behavioral-and-physical-adaptationslogin?username=thealberta&amp;password=library" TargetMode="External"/><Relationship Id="rId19" Type="http://schemas.openxmlformats.org/officeDocument/2006/relationships/hyperlink" Target="http://www.nhptv.org/natureworks/nwep1.htm" TargetMode="External"/><Relationship Id="rId30" Type="http://schemas.openxmlformats.org/officeDocument/2006/relationships/hyperlink" Target="http://addiesrainforest.weebly.com/herbivores.html" TargetMode="External"/><Relationship Id="rId31" Type="http://schemas.openxmlformats.org/officeDocument/2006/relationships/hyperlink" Target="http://www.sheppardsoftware.com/content/animals/kidscorner/endangered_animals/whats_the_problem.htm" TargetMode="External"/><Relationship Id="rId32" Type="http://schemas.openxmlformats.org/officeDocument/2006/relationships/hyperlink" Target="https://cva4cca.wordpress.com/2015/03/20/adaptaciones-de-los-animales/" TargetMode="External"/><Relationship Id="rId33" Type="http://schemas.openxmlformats.org/officeDocument/2006/relationships/hyperlink" Target="http://www.botanical-online.com/animales/adaptaciones_animales.htm" TargetMode="External"/><Relationship Id="rId34" Type="http://schemas.openxmlformats.org/officeDocument/2006/relationships/hyperlink" Target="http://www.teinteresasaber.com/2012/04/la-adaptacion-de-los-seres-vivos-al.html" TargetMode="External"/><Relationship Id="rId35" Type="http://schemas.openxmlformats.org/officeDocument/2006/relationships/hyperlink" Target="http://cienciasprimeroeso.blogspot.com/2012/09/las-adaptaciones-de-los-animales.html" TargetMode="External"/><Relationship Id="rId36" Type="http://schemas.openxmlformats.org/officeDocument/2006/relationships/hyperlink" Target="http://eisforexplore.blogspot.com/2012/06/animal-adaptations.html" TargetMode="External"/><Relationship Id="rId37" Type="http://schemas.openxmlformats.org/officeDocument/2006/relationships/hyperlink" Target="http://hubpages.com/education/Animal-Adaptations" TargetMode="External"/><Relationship Id="rId38" Type="http://schemas.openxmlformats.org/officeDocument/2006/relationships/hyperlink" Target="http://thirdgradethinkers8.blogspot.com/2013/05/animal-adaptations-engaging.html" TargetMode="External"/><Relationship Id="rId39" Type="http://schemas.openxmlformats.org/officeDocument/2006/relationships/hyperlink" Target="http://www.education.com/science-fair/article/brilliant-bird-beeks/" TargetMode="External"/><Relationship Id="rId50" Type="http://schemas.openxmlformats.org/officeDocument/2006/relationships/image" Target="media/image8.png"/><Relationship Id="rId51" Type="http://schemas.openxmlformats.org/officeDocument/2006/relationships/image" Target="media/image9.jpg"/><Relationship Id="rId52" Type="http://schemas.openxmlformats.org/officeDocument/2006/relationships/image" Target="media/image10.jpeg"/><Relationship Id="rId53" Type="http://schemas.microsoft.com/office/2007/relationships/hdphoto" Target="media/hdphoto3.wdp"/><Relationship Id="rId54" Type="http://schemas.openxmlformats.org/officeDocument/2006/relationships/image" Target="media/image11.jpg"/><Relationship Id="rId55" Type="http://schemas.openxmlformats.org/officeDocument/2006/relationships/image" Target="media/image12.png"/><Relationship Id="rId56" Type="http://schemas.openxmlformats.org/officeDocument/2006/relationships/image" Target="media/image13.jpg"/><Relationship Id="rId57" Type="http://schemas.openxmlformats.org/officeDocument/2006/relationships/image" Target="media/image14.png"/><Relationship Id="rId58" Type="http://schemas.openxmlformats.org/officeDocument/2006/relationships/image" Target="media/image15.png"/><Relationship Id="rId59" Type="http://schemas.openxmlformats.org/officeDocument/2006/relationships/hyperlink" Target="http://kids.nceas.ucsb.edu/biomes/" TargetMode="External"/><Relationship Id="rId70" Type="http://schemas.openxmlformats.org/officeDocument/2006/relationships/image" Target="media/image19.png"/><Relationship Id="rId71" Type="http://schemas.openxmlformats.org/officeDocument/2006/relationships/image" Target="media/image20.jpeg"/><Relationship Id="rId72" Type="http://schemas.openxmlformats.org/officeDocument/2006/relationships/image" Target="media/image21.jpeg"/><Relationship Id="rId73" Type="http://schemas.openxmlformats.org/officeDocument/2006/relationships/image" Target="media/image22.jpg"/><Relationship Id="rId74" Type="http://schemas.openxmlformats.org/officeDocument/2006/relationships/image" Target="media/image23.jpg"/><Relationship Id="rId75" Type="http://schemas.openxmlformats.org/officeDocument/2006/relationships/image" Target="media/image24.png"/><Relationship Id="rId76" Type="http://schemas.openxmlformats.org/officeDocument/2006/relationships/image" Target="media/image25.jpeg"/><Relationship Id="rId77" Type="http://schemas.microsoft.com/office/2007/relationships/hdphoto" Target="media/hdphoto4.wdp"/><Relationship Id="rId78" Type="http://schemas.openxmlformats.org/officeDocument/2006/relationships/image" Target="media/image26.jpeg"/><Relationship Id="rId79" Type="http://schemas.openxmlformats.org/officeDocument/2006/relationships/image" Target="media/image27.jpeg"/><Relationship Id="rId110" Type="http://schemas.openxmlformats.org/officeDocument/2006/relationships/image" Target="media/image49.jpg"/><Relationship Id="rId90" Type="http://schemas.openxmlformats.org/officeDocument/2006/relationships/image" Target="media/image38.jpg"/><Relationship Id="rId91" Type="http://schemas.openxmlformats.org/officeDocument/2006/relationships/image" Target="media/image39.jpg"/><Relationship Id="rId92" Type="http://schemas.openxmlformats.org/officeDocument/2006/relationships/image" Target="media/image40.jpeg"/><Relationship Id="rId93" Type="http://schemas.openxmlformats.org/officeDocument/2006/relationships/image" Target="media/image41.jpeg"/><Relationship Id="rId94" Type="http://schemas.openxmlformats.org/officeDocument/2006/relationships/image" Target="media/image42.jpeg"/><Relationship Id="rId95" Type="http://schemas.openxmlformats.org/officeDocument/2006/relationships/hyperlink" Target="https://a-z-animals.com/animals/beetle/" TargetMode="External"/><Relationship Id="rId96" Type="http://schemas.openxmlformats.org/officeDocument/2006/relationships/hyperlink" Target="https://a-z-animals.com/reference/glossary/" TargetMode="External"/><Relationship Id="rId97" Type="http://schemas.openxmlformats.org/officeDocument/2006/relationships/hyperlink" Target="https://a-z-animals.com/reference/glossary/" TargetMode="External"/><Relationship Id="rId98" Type="http://schemas.openxmlformats.org/officeDocument/2006/relationships/image" Target="media/image43.jpeg"/><Relationship Id="rId99" Type="http://schemas.openxmlformats.org/officeDocument/2006/relationships/hyperlink" Target="https://a-z-animals.com/animals/beetle/" TargetMode="External"/><Relationship Id="rId111" Type="http://schemas.openxmlformats.org/officeDocument/2006/relationships/image" Target="media/image50.jpg"/><Relationship Id="rId112" Type="http://schemas.openxmlformats.org/officeDocument/2006/relationships/image" Target="media/image51.jpg"/><Relationship Id="rId113" Type="http://schemas.openxmlformats.org/officeDocument/2006/relationships/image" Target="media/image52.jpeg"/><Relationship Id="rId114" Type="http://schemas.openxmlformats.org/officeDocument/2006/relationships/hyperlink" Target="http://kids.mongabay.com/lesson_plans/lisa_algee/deforestation.html" TargetMode="External"/><Relationship Id="rId115" Type="http://schemas.openxmlformats.org/officeDocument/2006/relationships/fontTable" Target="fontTable.xml"/><Relationship Id="rId116" Type="http://schemas.openxmlformats.org/officeDocument/2006/relationships/theme" Target="theme/theme1.xml"/><Relationship Id="rId20" Type="http://schemas.openxmlformats.org/officeDocument/2006/relationships/hyperlink" Target="https://www.fws.gov/southwest/es/mexicanwolf/" TargetMode="External"/><Relationship Id="rId21" Type="http://schemas.openxmlformats.org/officeDocument/2006/relationships/hyperlink" Target="http://www.defenders.org/southwest/mexican-gray-wolf-recovery" TargetMode="External"/><Relationship Id="rId22" Type="http://schemas.openxmlformats.org/officeDocument/2006/relationships/hyperlink" Target="http://www.biologicaldiversity.org/species/mammals/Mexican_gray_wolf/index.html" TargetMode="External"/><Relationship Id="rId23" Type="http://schemas.openxmlformats.org/officeDocument/2006/relationships/hyperlink" Target="https://www.desertmuseum.org/kids/bats/townsends.php" TargetMode="External"/><Relationship Id="rId24" Type="http://schemas.openxmlformats.org/officeDocument/2006/relationships/hyperlink" Target="https://a-z-animals.com/animals/hercules-beetle/" TargetMode="External"/><Relationship Id="rId25" Type="http://schemas.openxmlformats.org/officeDocument/2006/relationships/hyperlink" Target="http://www.softschools.com/facts/animals/hercules_beetle_facts/248/" TargetMode="External"/><Relationship Id="rId26" Type="http://schemas.openxmlformats.org/officeDocument/2006/relationships/hyperlink" Target="http://www.uky.edu/Ag/CritterFiles/casefile/insects/beetles/hercules/hercules.htm" TargetMode="External"/><Relationship Id="rId27" Type="http://schemas.openxmlformats.org/officeDocument/2006/relationships/hyperlink" Target="http://www.arkive.org/siberian-musk-deer/moschus-moschiferus/" TargetMode="External"/><Relationship Id="rId28" Type="http://schemas.openxmlformats.org/officeDocument/2006/relationships/hyperlink" Target="https://en.wikipedia.org/wiki/Siberian_musk_deer" TargetMode="External"/><Relationship Id="rId29" Type="http://schemas.openxmlformats.org/officeDocument/2006/relationships/hyperlink" Target="http://www.durrell.org/kids/fun-factsheets/habitats-factsheet/" TargetMode="External"/><Relationship Id="rId40" Type="http://schemas.openxmlformats.org/officeDocument/2006/relationships/footer" Target="footer1.xml"/><Relationship Id="rId41" Type="http://schemas.openxmlformats.org/officeDocument/2006/relationships/image" Target="media/image1.jpg"/><Relationship Id="rId42" Type="http://schemas.openxmlformats.org/officeDocument/2006/relationships/image" Target="media/image2.jpg"/><Relationship Id="rId43" Type="http://schemas.openxmlformats.org/officeDocument/2006/relationships/image" Target="media/image3.jpg"/><Relationship Id="rId44" Type="http://schemas.openxmlformats.org/officeDocument/2006/relationships/image" Target="media/image4.jpeg"/><Relationship Id="rId45" Type="http://schemas.microsoft.com/office/2007/relationships/hdphoto" Target="media/hdphoto1.wdp"/><Relationship Id="rId46" Type="http://schemas.openxmlformats.org/officeDocument/2006/relationships/image" Target="media/image5.jpeg"/><Relationship Id="rId47" Type="http://schemas.microsoft.com/office/2007/relationships/hdphoto" Target="media/hdphoto2.wdp"/><Relationship Id="rId48" Type="http://schemas.openxmlformats.org/officeDocument/2006/relationships/image" Target="media/image6.png"/><Relationship Id="rId49" Type="http://schemas.openxmlformats.org/officeDocument/2006/relationships/image" Target="media/image7.png"/><Relationship Id="rId60" Type="http://schemas.openxmlformats.org/officeDocument/2006/relationships/hyperlink" Target="http://kids.nceas.ucsb.edu/biomes/" TargetMode="External"/><Relationship Id="rId61" Type="http://schemas.openxmlformats.org/officeDocument/2006/relationships/hyperlink" Target="http://idahoptv.org/sciencetrek/topics/habitat/glossary.cfm" TargetMode="External"/><Relationship Id="rId62" Type="http://schemas.openxmlformats.org/officeDocument/2006/relationships/hyperlink" Target="http://a-z-animals.com/reference/glossary/" TargetMode="External"/><Relationship Id="rId63" Type="http://schemas.openxmlformats.org/officeDocument/2006/relationships/hyperlink" Target="http://a-z-animals.com/reference/glossary/" TargetMode="External"/><Relationship Id="rId64" Type="http://schemas.openxmlformats.org/officeDocument/2006/relationships/hyperlink" Target="http://a-z-animals.com/reference/glossary/" TargetMode="External"/><Relationship Id="rId65" Type="http://schemas.openxmlformats.org/officeDocument/2006/relationships/hyperlink" Target="http://a-z-animals.com/reference/glossary/" TargetMode="External"/><Relationship Id="rId66" Type="http://schemas.openxmlformats.org/officeDocument/2006/relationships/hyperlink" Target="http://a-z-animals.com/reference/glossary/" TargetMode="External"/><Relationship Id="rId67" Type="http://schemas.openxmlformats.org/officeDocument/2006/relationships/image" Target="media/image16.jpeg"/><Relationship Id="rId68" Type="http://schemas.openxmlformats.org/officeDocument/2006/relationships/image" Target="media/image17.jpeg"/><Relationship Id="rId69" Type="http://schemas.openxmlformats.org/officeDocument/2006/relationships/image" Target="media/image18.jpeg"/><Relationship Id="rId100" Type="http://schemas.openxmlformats.org/officeDocument/2006/relationships/image" Target="media/image44.jpg"/><Relationship Id="rId80" Type="http://schemas.openxmlformats.org/officeDocument/2006/relationships/image" Target="media/image28.jpeg"/><Relationship Id="rId81" Type="http://schemas.openxmlformats.org/officeDocument/2006/relationships/image" Target="media/image29.jpg"/><Relationship Id="rId82" Type="http://schemas.openxmlformats.org/officeDocument/2006/relationships/image" Target="media/image30.jpeg"/><Relationship Id="rId83" Type="http://schemas.openxmlformats.org/officeDocument/2006/relationships/image" Target="media/image31.jpeg"/><Relationship Id="rId84" Type="http://schemas.openxmlformats.org/officeDocument/2006/relationships/image" Target="media/image32.jpg"/><Relationship Id="rId85" Type="http://schemas.openxmlformats.org/officeDocument/2006/relationships/image" Target="media/image33.jpeg"/><Relationship Id="rId86" Type="http://schemas.openxmlformats.org/officeDocument/2006/relationships/image" Target="media/image34.jpg"/><Relationship Id="rId87" Type="http://schemas.openxmlformats.org/officeDocument/2006/relationships/image" Target="media/image35.jpeg"/><Relationship Id="rId88" Type="http://schemas.openxmlformats.org/officeDocument/2006/relationships/image" Target="media/image36.tiff"/><Relationship Id="rId89"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74E46-00E4-0143-9AA8-06B0C9721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13720</Words>
  <Characters>78205</Characters>
  <Application>Microsoft Macintosh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Rhonda Lopez</dc:creator>
  <cp:lastModifiedBy>Microsoft Office User</cp:lastModifiedBy>
  <cp:revision>2</cp:revision>
  <cp:lastPrinted>2018-03-10T22:19:00Z</cp:lastPrinted>
  <dcterms:created xsi:type="dcterms:W3CDTF">2018-03-12T22:21:00Z</dcterms:created>
  <dcterms:modified xsi:type="dcterms:W3CDTF">2018-03-12T22:21:00Z</dcterms:modified>
</cp:coreProperties>
</file>