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D5316A" w14:textId="77777777" w:rsidR="00CF5A65" w:rsidRPr="009A3E92" w:rsidRDefault="00E9546B">
      <w:pPr>
        <w:jc w:val="center"/>
        <w:rPr>
          <w:rFonts w:asciiTheme="majorHAnsi" w:hAnsiTheme="majorHAnsi"/>
          <w:b/>
        </w:rPr>
      </w:pPr>
      <w:r w:rsidRPr="009A3E92">
        <w:rPr>
          <w:rFonts w:asciiTheme="majorHAnsi" w:hAnsiTheme="majorHAnsi"/>
          <w:b/>
        </w:rPr>
        <w:t xml:space="preserve">ANCIENT </w:t>
      </w:r>
      <w:r w:rsidR="00CF5A65" w:rsidRPr="009A3E92">
        <w:rPr>
          <w:rFonts w:asciiTheme="majorHAnsi" w:hAnsiTheme="majorHAnsi"/>
          <w:b/>
        </w:rPr>
        <w:t>INDIA</w:t>
      </w:r>
    </w:p>
    <w:p w14:paraId="7ED56AB3" w14:textId="540474B1" w:rsidR="00CF5A65" w:rsidRPr="009A3E92" w:rsidRDefault="00E9546B">
      <w:pPr>
        <w:jc w:val="center"/>
        <w:rPr>
          <w:rFonts w:asciiTheme="majorHAnsi" w:hAnsiTheme="majorHAnsi"/>
          <w:b/>
        </w:rPr>
      </w:pPr>
      <w:r w:rsidRPr="009A3E92">
        <w:rPr>
          <w:rFonts w:asciiTheme="majorHAnsi" w:hAnsiTheme="majorHAnsi"/>
          <w:b/>
        </w:rPr>
        <w:t>(Level 6</w:t>
      </w:r>
      <w:r w:rsidR="00CF5A65" w:rsidRPr="009A3E92">
        <w:rPr>
          <w:rFonts w:asciiTheme="majorHAnsi" w:hAnsiTheme="majorHAnsi"/>
          <w:b/>
        </w:rPr>
        <w:t>)</w:t>
      </w:r>
      <w:r w:rsidR="0080085A">
        <w:rPr>
          <w:rFonts w:asciiTheme="majorHAnsi" w:hAnsiTheme="majorHAnsi"/>
          <w:b/>
        </w:rPr>
        <w:t xml:space="preserve"> NM</w:t>
      </w:r>
    </w:p>
    <w:p w14:paraId="5C6B41E6" w14:textId="77777777" w:rsidR="00CF5A65" w:rsidRPr="009A3E92" w:rsidRDefault="00CF5A65" w:rsidP="00CF5A65">
      <w:pPr>
        <w:jc w:val="center"/>
        <w:rPr>
          <w:rFonts w:asciiTheme="majorHAnsi" w:hAnsiTheme="majorHAnsi"/>
          <w:sz w:val="32"/>
        </w:rPr>
      </w:pPr>
      <w:r w:rsidRPr="009A3E92">
        <w:rPr>
          <w:rFonts w:asciiTheme="majorHAnsi" w:hAnsiTheme="majorHAnsi"/>
          <w:b/>
        </w:rPr>
        <w:t>IDEA PAGES</w:t>
      </w:r>
    </w:p>
    <w:p w14:paraId="19CBEB8D" w14:textId="77777777" w:rsidR="00CF5A65" w:rsidRPr="009A3E92" w:rsidRDefault="00CF5A65">
      <w:pPr>
        <w:rPr>
          <w:rFonts w:asciiTheme="majorHAnsi" w:hAnsiTheme="majorHAnsi"/>
          <w:sz w:val="32"/>
        </w:rPr>
      </w:pPr>
      <w:r w:rsidRPr="009A3E92">
        <w:rPr>
          <w:rFonts w:asciiTheme="majorHAnsi" w:hAnsiTheme="majorHAnsi"/>
          <w:b/>
        </w:rPr>
        <w:t>I.</w:t>
      </w:r>
      <w:r w:rsidRPr="009A3E92">
        <w:rPr>
          <w:rFonts w:asciiTheme="majorHAnsi" w:hAnsiTheme="majorHAnsi"/>
          <w:b/>
        </w:rPr>
        <w:tab/>
        <w:t xml:space="preserve">UNIT THEME </w:t>
      </w:r>
    </w:p>
    <w:p w14:paraId="3F182F47" w14:textId="77777777" w:rsidR="00CF5A65" w:rsidRPr="009A3E92" w:rsidRDefault="00E418E0" w:rsidP="00CF5A65">
      <w:pPr>
        <w:numPr>
          <w:ilvl w:val="0"/>
          <w:numId w:val="1"/>
        </w:numPr>
        <w:rPr>
          <w:rFonts w:asciiTheme="majorHAnsi" w:hAnsiTheme="majorHAnsi"/>
        </w:rPr>
      </w:pPr>
      <w:r w:rsidRPr="009A3E92">
        <w:rPr>
          <w:rFonts w:asciiTheme="majorHAnsi" w:hAnsiTheme="majorHAnsi"/>
        </w:rPr>
        <w:t>Physical geography was important to the development of Indian civilizations.</w:t>
      </w:r>
    </w:p>
    <w:p w14:paraId="1DDA9355" w14:textId="77777777" w:rsidR="00CF5A65" w:rsidRPr="009A3E92" w:rsidRDefault="00F475EA" w:rsidP="00CF5A65">
      <w:pPr>
        <w:numPr>
          <w:ilvl w:val="0"/>
          <w:numId w:val="1"/>
        </w:numPr>
        <w:rPr>
          <w:rFonts w:asciiTheme="majorHAnsi" w:hAnsiTheme="majorHAnsi"/>
        </w:rPr>
      </w:pPr>
      <w:r w:rsidRPr="009A3E92">
        <w:rPr>
          <w:rFonts w:asciiTheme="majorHAnsi" w:hAnsiTheme="majorHAnsi"/>
        </w:rPr>
        <w:t>India’s great empires brought significant changes to its political, religious, economical social and artistic life</w:t>
      </w:r>
    </w:p>
    <w:p w14:paraId="6552E3DE" w14:textId="77777777" w:rsidR="00CF5A65" w:rsidRPr="009A3E92" w:rsidRDefault="00F475EA" w:rsidP="00CF5A65">
      <w:pPr>
        <w:numPr>
          <w:ilvl w:val="0"/>
          <w:numId w:val="1"/>
        </w:numPr>
        <w:rPr>
          <w:rFonts w:asciiTheme="majorHAnsi" w:hAnsiTheme="majorHAnsi"/>
        </w:rPr>
      </w:pPr>
      <w:r w:rsidRPr="009A3E92">
        <w:rPr>
          <w:rFonts w:asciiTheme="majorHAnsi" w:hAnsiTheme="majorHAnsi"/>
        </w:rPr>
        <w:t>Hinduism and Buddhism originated in Ancient India and have had world-wide impact</w:t>
      </w:r>
    </w:p>
    <w:p w14:paraId="37FC9A22" w14:textId="77777777" w:rsidR="00CF5A65" w:rsidRPr="009A3E92" w:rsidRDefault="00CF5A65" w:rsidP="00CF5A65">
      <w:pPr>
        <w:numPr>
          <w:ilvl w:val="0"/>
          <w:numId w:val="1"/>
        </w:numPr>
        <w:rPr>
          <w:rFonts w:asciiTheme="majorHAnsi" w:hAnsiTheme="majorHAnsi"/>
        </w:rPr>
      </w:pPr>
      <w:r w:rsidRPr="009A3E92">
        <w:rPr>
          <w:rFonts w:asciiTheme="majorHAnsi" w:hAnsiTheme="majorHAnsi"/>
        </w:rPr>
        <w:t>Examining older civilizations gives us new insights for today’s world</w:t>
      </w:r>
    </w:p>
    <w:p w14:paraId="70B1E610" w14:textId="77777777" w:rsidR="00CF5A65" w:rsidRPr="009A3E92" w:rsidRDefault="00CF5A65">
      <w:pPr>
        <w:rPr>
          <w:rFonts w:asciiTheme="majorHAnsi" w:hAnsiTheme="majorHAnsi"/>
          <w:sz w:val="32"/>
        </w:rPr>
      </w:pPr>
    </w:p>
    <w:p w14:paraId="73D3DA3D" w14:textId="77777777" w:rsidR="00CF5A65" w:rsidRPr="009A3E92" w:rsidRDefault="00CF5A65">
      <w:pPr>
        <w:pStyle w:val="Heading1"/>
        <w:rPr>
          <w:rFonts w:asciiTheme="majorHAnsi" w:hAnsiTheme="majorHAnsi"/>
        </w:rPr>
      </w:pPr>
      <w:r w:rsidRPr="009A3E92">
        <w:rPr>
          <w:rFonts w:asciiTheme="majorHAnsi" w:hAnsiTheme="majorHAnsi"/>
        </w:rPr>
        <w:t>II.</w:t>
      </w:r>
      <w:r w:rsidRPr="009A3E92">
        <w:rPr>
          <w:rFonts w:asciiTheme="majorHAnsi" w:hAnsiTheme="majorHAnsi"/>
        </w:rPr>
        <w:tab/>
        <w:t>FOCUS/MOTIVATION</w:t>
      </w:r>
    </w:p>
    <w:p w14:paraId="21683BB1" w14:textId="77777777" w:rsidR="00CF5A65" w:rsidRPr="009A3E92" w:rsidRDefault="00CF5A65" w:rsidP="00CF5A65">
      <w:pPr>
        <w:numPr>
          <w:ilvl w:val="0"/>
          <w:numId w:val="2"/>
        </w:numPr>
        <w:rPr>
          <w:rFonts w:asciiTheme="majorHAnsi" w:hAnsiTheme="majorHAnsi"/>
        </w:rPr>
      </w:pPr>
      <w:r w:rsidRPr="009A3E92">
        <w:rPr>
          <w:rFonts w:asciiTheme="majorHAnsi" w:hAnsiTheme="majorHAnsi"/>
        </w:rPr>
        <w:t>Observation charts</w:t>
      </w:r>
    </w:p>
    <w:p w14:paraId="36C6AD93" w14:textId="77777777" w:rsidR="00CF5A65" w:rsidRPr="009A3E92" w:rsidRDefault="00CF5A65" w:rsidP="00CF5A65">
      <w:pPr>
        <w:numPr>
          <w:ilvl w:val="0"/>
          <w:numId w:val="2"/>
        </w:numPr>
        <w:rPr>
          <w:rFonts w:asciiTheme="majorHAnsi" w:hAnsiTheme="majorHAnsi"/>
        </w:rPr>
      </w:pPr>
      <w:r w:rsidRPr="009A3E92">
        <w:rPr>
          <w:rFonts w:asciiTheme="majorHAnsi" w:hAnsiTheme="majorHAnsi"/>
        </w:rPr>
        <w:t xml:space="preserve"> Cognitive content dictionary</w:t>
      </w:r>
    </w:p>
    <w:p w14:paraId="7EFDA3AF" w14:textId="77777777" w:rsidR="00CF5A65" w:rsidRPr="009A3E92" w:rsidRDefault="00CF5A65" w:rsidP="00CF5A65">
      <w:pPr>
        <w:numPr>
          <w:ilvl w:val="0"/>
          <w:numId w:val="2"/>
        </w:numPr>
        <w:rPr>
          <w:rFonts w:asciiTheme="majorHAnsi" w:hAnsiTheme="majorHAnsi"/>
        </w:rPr>
      </w:pPr>
      <w:r w:rsidRPr="009A3E92">
        <w:rPr>
          <w:rFonts w:asciiTheme="majorHAnsi" w:hAnsiTheme="majorHAnsi"/>
        </w:rPr>
        <w:t xml:space="preserve"> Inquiry chart</w:t>
      </w:r>
    </w:p>
    <w:p w14:paraId="637D751F" w14:textId="77777777" w:rsidR="00CF5A65" w:rsidRPr="009A3E92" w:rsidRDefault="00CF5A65" w:rsidP="00CF5A65">
      <w:pPr>
        <w:numPr>
          <w:ilvl w:val="0"/>
          <w:numId w:val="2"/>
        </w:numPr>
        <w:rPr>
          <w:rFonts w:asciiTheme="majorHAnsi" w:hAnsiTheme="majorHAnsi"/>
        </w:rPr>
      </w:pPr>
      <w:r w:rsidRPr="009A3E92">
        <w:rPr>
          <w:rFonts w:asciiTheme="majorHAnsi" w:hAnsiTheme="majorHAnsi"/>
        </w:rPr>
        <w:t xml:space="preserve"> Indian music and art</w:t>
      </w:r>
    </w:p>
    <w:p w14:paraId="5F030C8A" w14:textId="77777777" w:rsidR="00CF5A65" w:rsidRPr="009A3E92" w:rsidRDefault="00CF5A65" w:rsidP="00CF5A65">
      <w:pPr>
        <w:numPr>
          <w:ilvl w:val="0"/>
          <w:numId w:val="2"/>
        </w:numPr>
        <w:rPr>
          <w:rFonts w:asciiTheme="majorHAnsi" w:hAnsiTheme="majorHAnsi"/>
        </w:rPr>
      </w:pPr>
      <w:r w:rsidRPr="009A3E92">
        <w:rPr>
          <w:rFonts w:asciiTheme="majorHAnsi" w:hAnsiTheme="majorHAnsi"/>
        </w:rPr>
        <w:t xml:space="preserve"> Big Book</w:t>
      </w:r>
    </w:p>
    <w:p w14:paraId="1304E1A7" w14:textId="77777777" w:rsidR="00CF5A65" w:rsidRPr="009A3E92" w:rsidRDefault="00CF5A65" w:rsidP="00CF5A65">
      <w:pPr>
        <w:numPr>
          <w:ilvl w:val="0"/>
          <w:numId w:val="2"/>
        </w:numPr>
        <w:rPr>
          <w:rFonts w:asciiTheme="majorHAnsi" w:hAnsiTheme="majorHAnsi"/>
        </w:rPr>
      </w:pPr>
      <w:r w:rsidRPr="009A3E92">
        <w:rPr>
          <w:rFonts w:asciiTheme="majorHAnsi" w:hAnsiTheme="majorHAnsi"/>
        </w:rPr>
        <w:t xml:space="preserve"> Video clips</w:t>
      </w:r>
    </w:p>
    <w:p w14:paraId="3D517D23" w14:textId="77777777" w:rsidR="00CF5A65" w:rsidRPr="009A3E92" w:rsidRDefault="00CF5A65" w:rsidP="00CF5A65">
      <w:pPr>
        <w:rPr>
          <w:rFonts w:asciiTheme="majorHAnsi" w:hAnsiTheme="majorHAnsi"/>
        </w:rPr>
      </w:pPr>
    </w:p>
    <w:p w14:paraId="7A3A8DC4" w14:textId="0929C3B3" w:rsidR="00CF5A65" w:rsidRPr="009A3E92" w:rsidRDefault="00F33CC4">
      <w:pPr>
        <w:pStyle w:val="Heading1"/>
        <w:rPr>
          <w:rFonts w:asciiTheme="majorHAnsi" w:hAnsiTheme="majorHAnsi"/>
        </w:rPr>
      </w:pPr>
      <w:r>
        <w:rPr>
          <w:rFonts w:asciiTheme="majorHAnsi" w:hAnsiTheme="majorHAnsi"/>
        </w:rPr>
        <w:t>III.</w:t>
      </w:r>
      <w:r>
        <w:rPr>
          <w:rFonts w:asciiTheme="majorHAnsi" w:hAnsiTheme="majorHAnsi"/>
        </w:rPr>
        <w:tab/>
      </w:r>
      <w:r w:rsidR="00CF5A65" w:rsidRPr="009A3E92">
        <w:rPr>
          <w:rFonts w:asciiTheme="majorHAnsi" w:hAnsiTheme="majorHAnsi"/>
        </w:rPr>
        <w:t>ASSESSMENT</w:t>
      </w:r>
      <w:r>
        <w:rPr>
          <w:rFonts w:asciiTheme="majorHAnsi" w:hAnsiTheme="majorHAnsi"/>
        </w:rPr>
        <w:t>/FEEDBACK</w:t>
      </w:r>
    </w:p>
    <w:p w14:paraId="335D812E" w14:textId="77777777" w:rsidR="00CF5A65" w:rsidRPr="009A3E92" w:rsidRDefault="00CF5A65" w:rsidP="00CF5A65">
      <w:pPr>
        <w:numPr>
          <w:ilvl w:val="0"/>
          <w:numId w:val="3"/>
        </w:numPr>
        <w:rPr>
          <w:rFonts w:asciiTheme="majorHAnsi" w:hAnsiTheme="majorHAnsi"/>
        </w:rPr>
      </w:pPr>
      <w:r w:rsidRPr="009A3E92">
        <w:rPr>
          <w:rFonts w:asciiTheme="majorHAnsi" w:hAnsiTheme="majorHAnsi"/>
        </w:rPr>
        <w:t xml:space="preserve"> Chapter test</w:t>
      </w:r>
    </w:p>
    <w:p w14:paraId="2531879F" w14:textId="77777777" w:rsidR="00CF5A65" w:rsidRPr="009A3E92" w:rsidRDefault="00CF5A65" w:rsidP="00CF5A65">
      <w:pPr>
        <w:numPr>
          <w:ilvl w:val="0"/>
          <w:numId w:val="3"/>
        </w:numPr>
        <w:rPr>
          <w:rFonts w:asciiTheme="majorHAnsi" w:hAnsiTheme="majorHAnsi"/>
        </w:rPr>
      </w:pPr>
      <w:r w:rsidRPr="009A3E92">
        <w:rPr>
          <w:rFonts w:asciiTheme="majorHAnsi" w:hAnsiTheme="majorHAnsi"/>
        </w:rPr>
        <w:t>Personal exploration with rubric</w:t>
      </w:r>
    </w:p>
    <w:p w14:paraId="782CA44B" w14:textId="77777777" w:rsidR="00CF5A65" w:rsidRPr="009A3E92" w:rsidRDefault="00CF5A65" w:rsidP="00CF5A65">
      <w:pPr>
        <w:numPr>
          <w:ilvl w:val="0"/>
          <w:numId w:val="3"/>
        </w:numPr>
        <w:rPr>
          <w:rFonts w:asciiTheme="majorHAnsi" w:hAnsiTheme="majorHAnsi"/>
        </w:rPr>
      </w:pPr>
      <w:r w:rsidRPr="009A3E92">
        <w:rPr>
          <w:rFonts w:asciiTheme="majorHAnsi" w:hAnsiTheme="majorHAnsi"/>
        </w:rPr>
        <w:t xml:space="preserve"> Team Big Books</w:t>
      </w:r>
    </w:p>
    <w:p w14:paraId="63A7C0AA" w14:textId="77777777" w:rsidR="00CF5A65" w:rsidRPr="009A3E92" w:rsidRDefault="00CF5A65" w:rsidP="00CF5A65">
      <w:pPr>
        <w:numPr>
          <w:ilvl w:val="0"/>
          <w:numId w:val="3"/>
        </w:numPr>
        <w:rPr>
          <w:rFonts w:asciiTheme="majorHAnsi" w:hAnsiTheme="majorHAnsi"/>
        </w:rPr>
      </w:pPr>
      <w:r w:rsidRPr="009A3E92">
        <w:rPr>
          <w:rFonts w:asciiTheme="majorHAnsi" w:hAnsiTheme="majorHAnsi"/>
        </w:rPr>
        <w:t>Expository, narrative and poetry pieces of writing</w:t>
      </w:r>
    </w:p>
    <w:p w14:paraId="3597177E" w14:textId="77777777" w:rsidR="00CF5A65" w:rsidRPr="009A3E92" w:rsidRDefault="00CF5A65" w:rsidP="00CF5A65">
      <w:pPr>
        <w:rPr>
          <w:rFonts w:asciiTheme="majorHAnsi" w:hAnsiTheme="majorHAnsi"/>
          <w:sz w:val="32"/>
        </w:rPr>
      </w:pPr>
    </w:p>
    <w:p w14:paraId="006D1F88" w14:textId="77777777" w:rsidR="00CF5A65" w:rsidRPr="009A3E92" w:rsidRDefault="00CF5A65">
      <w:pPr>
        <w:pStyle w:val="Heading1"/>
        <w:rPr>
          <w:rFonts w:asciiTheme="majorHAnsi" w:hAnsiTheme="majorHAnsi"/>
        </w:rPr>
      </w:pPr>
      <w:r w:rsidRPr="009A3E92">
        <w:rPr>
          <w:rFonts w:asciiTheme="majorHAnsi" w:hAnsiTheme="majorHAnsi"/>
        </w:rPr>
        <w:t>IV.</w:t>
      </w:r>
      <w:r w:rsidRPr="009A3E92">
        <w:rPr>
          <w:rFonts w:asciiTheme="majorHAnsi" w:hAnsiTheme="majorHAnsi"/>
        </w:rPr>
        <w:tab/>
        <w:t>CONCEPTS</w:t>
      </w:r>
    </w:p>
    <w:p w14:paraId="755F6750" w14:textId="77777777" w:rsidR="00CF5A65" w:rsidRPr="009A3E92" w:rsidRDefault="00CF5A65" w:rsidP="00CF5A65">
      <w:pPr>
        <w:rPr>
          <w:rFonts w:asciiTheme="majorHAnsi" w:hAnsiTheme="majorHAnsi"/>
          <w:sz w:val="32"/>
        </w:rPr>
      </w:pPr>
    </w:p>
    <w:p w14:paraId="680B7022" w14:textId="77777777" w:rsidR="00CF5A65" w:rsidRPr="009A3E92" w:rsidRDefault="00F475EA" w:rsidP="00F475EA">
      <w:pPr>
        <w:rPr>
          <w:rFonts w:asciiTheme="majorHAnsi" w:hAnsiTheme="majorHAnsi"/>
          <w:b/>
        </w:rPr>
      </w:pPr>
      <w:r w:rsidRPr="009A3E92">
        <w:rPr>
          <w:rFonts w:asciiTheme="majorHAnsi" w:hAnsiTheme="majorHAnsi"/>
          <w:b/>
        </w:rPr>
        <w:t>NEW MEXICO’S SOCIAL STUDIES</w:t>
      </w:r>
      <w:r w:rsidR="00CF5A65" w:rsidRPr="009A3E92">
        <w:rPr>
          <w:rFonts w:asciiTheme="majorHAnsi" w:hAnsiTheme="majorHAnsi"/>
          <w:b/>
        </w:rPr>
        <w:t xml:space="preserve"> STANDARDS </w:t>
      </w:r>
    </w:p>
    <w:p w14:paraId="19D9A856" w14:textId="77777777" w:rsidR="00F475EA" w:rsidRPr="009A3E92" w:rsidRDefault="00F475EA" w:rsidP="00F475EA">
      <w:pPr>
        <w:rPr>
          <w:rFonts w:asciiTheme="majorHAnsi" w:hAnsiTheme="majorHAnsi"/>
        </w:rPr>
      </w:pPr>
      <w:r w:rsidRPr="009A3E92">
        <w:rPr>
          <w:rFonts w:asciiTheme="majorHAnsi" w:hAnsiTheme="majorHAnsi"/>
          <w:b/>
        </w:rPr>
        <w:tab/>
        <w:t>History – Content Standard I</w:t>
      </w:r>
      <w:r w:rsidRPr="009A3E92">
        <w:rPr>
          <w:rFonts w:asciiTheme="majorHAnsi" w:hAnsiTheme="majorHAnsi"/>
        </w:rPr>
        <w:t xml:space="preserve">: Students are able to identify important people and events in order to analyze significant </w:t>
      </w:r>
      <w:r w:rsidR="00F464B1" w:rsidRPr="009A3E92">
        <w:rPr>
          <w:rFonts w:asciiTheme="majorHAnsi" w:hAnsiTheme="majorHAnsi"/>
        </w:rPr>
        <w:t>patterns, relationships, theme</w:t>
      </w:r>
      <w:r w:rsidRPr="009A3E92">
        <w:rPr>
          <w:rFonts w:asciiTheme="majorHAnsi" w:hAnsiTheme="majorHAnsi"/>
        </w:rPr>
        <w:t>s, ideas, beliefs and turning points in New Mexico, United States and world history in order to understand the complexity of the human experience. Students will:</w:t>
      </w:r>
    </w:p>
    <w:p w14:paraId="4E1BB8DE" w14:textId="77777777" w:rsidR="0084161C" w:rsidRPr="009A3E92" w:rsidRDefault="0084161C" w:rsidP="00F475EA">
      <w:pPr>
        <w:rPr>
          <w:rFonts w:asciiTheme="majorHAnsi" w:hAnsiTheme="majorHAnsi"/>
        </w:rPr>
      </w:pPr>
      <w:r w:rsidRPr="009A3E92">
        <w:rPr>
          <w:rFonts w:asciiTheme="majorHAnsi" w:hAnsiTheme="majorHAnsi"/>
        </w:rPr>
        <w:t>World: compare and contrast major historical eras, events,</w:t>
      </w:r>
      <w:r w:rsidR="00370DAD" w:rsidRPr="009A3E92">
        <w:rPr>
          <w:rFonts w:asciiTheme="majorHAnsi" w:hAnsiTheme="majorHAnsi"/>
        </w:rPr>
        <w:t xml:space="preserve"> and figures from ancient civili</w:t>
      </w:r>
      <w:r w:rsidRPr="009A3E92">
        <w:rPr>
          <w:rFonts w:asciiTheme="majorHAnsi" w:hAnsiTheme="majorHAnsi"/>
        </w:rPr>
        <w:t>zations to the age of exploration</w:t>
      </w:r>
    </w:p>
    <w:p w14:paraId="188FFD62" w14:textId="77777777" w:rsidR="00706A4A" w:rsidRPr="009A3E92" w:rsidRDefault="0084161C" w:rsidP="00F475EA">
      <w:pPr>
        <w:rPr>
          <w:rFonts w:asciiTheme="majorHAnsi" w:hAnsiTheme="majorHAnsi"/>
        </w:rPr>
      </w:pPr>
      <w:r w:rsidRPr="009A3E92">
        <w:rPr>
          <w:rFonts w:asciiTheme="majorHAnsi" w:hAnsiTheme="majorHAnsi"/>
        </w:rPr>
        <w:tab/>
        <w:t>6-1</w:t>
      </w:r>
      <w:r w:rsidR="00706A4A" w:rsidRPr="009A3E92">
        <w:rPr>
          <w:rFonts w:asciiTheme="majorHAnsi" w:hAnsiTheme="majorHAnsi"/>
        </w:rPr>
        <w:t xml:space="preserve"> Describe and compare the characteristics of the ancient civilizations of Egypt, Mesopotamia and China and explain the importance of their contributions to later civilizations, to include:</w:t>
      </w:r>
    </w:p>
    <w:p w14:paraId="66F85F2F" w14:textId="77777777" w:rsidR="00706A4A" w:rsidRPr="009A3E92" w:rsidRDefault="0084161C" w:rsidP="00706A4A">
      <w:pPr>
        <w:rPr>
          <w:rFonts w:asciiTheme="majorHAnsi" w:hAnsiTheme="majorHAnsi"/>
          <w:sz w:val="20"/>
          <w:szCs w:val="20"/>
        </w:rPr>
      </w:pPr>
      <w:r w:rsidRPr="009A3E92">
        <w:rPr>
          <w:rFonts w:asciiTheme="majorHAnsi" w:hAnsiTheme="majorHAnsi"/>
        </w:rPr>
        <w:tab/>
      </w:r>
      <w:r w:rsidRPr="009A3E92">
        <w:rPr>
          <w:rFonts w:asciiTheme="majorHAnsi" w:hAnsiTheme="majorHAnsi"/>
        </w:rPr>
        <w:tab/>
      </w:r>
      <w:r w:rsidR="00706A4A" w:rsidRPr="009A3E92">
        <w:rPr>
          <w:rFonts w:asciiTheme="majorHAnsi" w:hAnsiTheme="majorHAnsi"/>
          <w:sz w:val="20"/>
          <w:szCs w:val="20"/>
        </w:rPr>
        <w:t>1.c - effe</w:t>
      </w:r>
      <w:r w:rsidRPr="009A3E92">
        <w:rPr>
          <w:rFonts w:asciiTheme="majorHAnsi" w:hAnsiTheme="majorHAnsi"/>
          <w:sz w:val="20"/>
          <w:szCs w:val="20"/>
        </w:rPr>
        <w:t>ct on world economies and trade</w:t>
      </w:r>
    </w:p>
    <w:p w14:paraId="61686BF5" w14:textId="77777777" w:rsidR="00706A4A" w:rsidRPr="009A3E92" w:rsidRDefault="0084161C" w:rsidP="00706A4A">
      <w:pPr>
        <w:rPr>
          <w:rFonts w:asciiTheme="majorHAnsi" w:hAnsiTheme="majorHAnsi"/>
        </w:rPr>
      </w:pPr>
      <w:r w:rsidRPr="009A3E92">
        <w:rPr>
          <w:rFonts w:asciiTheme="majorHAnsi" w:hAnsiTheme="majorHAnsi"/>
        </w:rPr>
        <w:tab/>
        <w:t xml:space="preserve">6-2 </w:t>
      </w:r>
      <w:r w:rsidR="00706A4A" w:rsidRPr="009A3E92">
        <w:rPr>
          <w:rFonts w:asciiTheme="majorHAnsi" w:hAnsiTheme="majorHAnsi"/>
        </w:rPr>
        <w:t>Describe and analyze the geographic, political, economic, religious, and social structures of early civilizations of India, to include:</w:t>
      </w:r>
    </w:p>
    <w:p w14:paraId="7E0286B1" w14:textId="4BBD2D42" w:rsidR="00706A4A" w:rsidRPr="009A3E92" w:rsidRDefault="0084161C" w:rsidP="00005AEE">
      <w:pPr>
        <w:rPr>
          <w:rFonts w:asciiTheme="majorHAnsi" w:hAnsiTheme="majorHAnsi"/>
          <w:sz w:val="20"/>
          <w:szCs w:val="20"/>
        </w:rPr>
      </w:pPr>
      <w:r w:rsidRPr="009A3E92">
        <w:rPr>
          <w:rFonts w:asciiTheme="majorHAnsi" w:hAnsiTheme="majorHAnsi"/>
        </w:rPr>
        <w:tab/>
      </w:r>
      <w:r w:rsidRPr="009A3E92">
        <w:rPr>
          <w:rFonts w:asciiTheme="majorHAnsi" w:hAnsiTheme="majorHAnsi"/>
        </w:rPr>
        <w:tab/>
      </w:r>
      <w:r w:rsidR="00706A4A" w:rsidRPr="009A3E92">
        <w:rPr>
          <w:rFonts w:asciiTheme="majorHAnsi" w:hAnsiTheme="majorHAnsi"/>
          <w:sz w:val="20"/>
          <w:szCs w:val="20"/>
        </w:rPr>
        <w:t xml:space="preserve">2.a - location and description of the river systems and other topographical features that supported the rise of this </w:t>
      </w:r>
      <w:r w:rsidR="0099475F">
        <w:rPr>
          <w:rFonts w:asciiTheme="majorHAnsi" w:hAnsiTheme="majorHAnsi"/>
          <w:sz w:val="20"/>
          <w:szCs w:val="20"/>
        </w:rPr>
        <w:tab/>
      </w:r>
      <w:r w:rsidR="0099475F">
        <w:rPr>
          <w:rFonts w:asciiTheme="majorHAnsi" w:hAnsiTheme="majorHAnsi"/>
          <w:sz w:val="20"/>
          <w:szCs w:val="20"/>
        </w:rPr>
        <w:tab/>
      </w:r>
      <w:r w:rsidR="00706A4A" w:rsidRPr="009A3E92">
        <w:rPr>
          <w:rFonts w:asciiTheme="majorHAnsi" w:hAnsiTheme="majorHAnsi"/>
          <w:sz w:val="20"/>
          <w:szCs w:val="20"/>
        </w:rPr>
        <w:t>civilization;</w:t>
      </w:r>
    </w:p>
    <w:p w14:paraId="41F63BB2" w14:textId="77777777" w:rsidR="00706A4A" w:rsidRPr="009A3E92" w:rsidRDefault="00706A4A" w:rsidP="003137A8">
      <w:pPr>
        <w:pStyle w:val="NormalWeb"/>
        <w:spacing w:before="0" w:beforeAutospacing="0" w:after="0" w:afterAutospacing="0"/>
        <w:rPr>
          <w:rFonts w:asciiTheme="majorHAnsi" w:eastAsia="Times New Roman" w:hAnsiTheme="majorHAnsi"/>
        </w:rPr>
      </w:pPr>
      <w:r w:rsidRPr="009A3E92">
        <w:rPr>
          <w:rFonts w:asciiTheme="majorHAnsi" w:hAnsiTheme="majorHAnsi"/>
        </w:rPr>
        <w:tab/>
      </w:r>
      <w:r w:rsidR="0084161C" w:rsidRPr="009A3E92">
        <w:rPr>
          <w:rFonts w:asciiTheme="majorHAnsi" w:hAnsiTheme="majorHAnsi"/>
        </w:rPr>
        <w:tab/>
      </w:r>
      <w:r w:rsidRPr="009A3E92">
        <w:rPr>
          <w:rFonts w:asciiTheme="majorHAnsi" w:eastAsia="Times New Roman" w:hAnsiTheme="majorHAnsi"/>
        </w:rPr>
        <w:t>2.b - significance of the Aryan invasions;</w:t>
      </w:r>
    </w:p>
    <w:p w14:paraId="1E5CFE32" w14:textId="77777777" w:rsidR="00706A4A" w:rsidRPr="009A3E92" w:rsidRDefault="00706A4A" w:rsidP="003137A8">
      <w:pPr>
        <w:rPr>
          <w:rFonts w:asciiTheme="majorHAnsi" w:hAnsiTheme="majorHAnsi"/>
          <w:sz w:val="20"/>
          <w:szCs w:val="20"/>
        </w:rPr>
      </w:pPr>
      <w:r w:rsidRPr="009A3E92">
        <w:rPr>
          <w:rFonts w:asciiTheme="majorHAnsi" w:hAnsiTheme="majorHAnsi"/>
          <w:sz w:val="20"/>
          <w:szCs w:val="20"/>
        </w:rPr>
        <w:tab/>
      </w:r>
      <w:r w:rsidR="0084161C" w:rsidRPr="009A3E92">
        <w:rPr>
          <w:rFonts w:asciiTheme="majorHAnsi" w:hAnsiTheme="majorHAnsi"/>
          <w:sz w:val="20"/>
          <w:szCs w:val="20"/>
        </w:rPr>
        <w:tab/>
      </w:r>
      <w:r w:rsidRPr="009A3E92">
        <w:rPr>
          <w:rFonts w:asciiTheme="majorHAnsi" w:hAnsiTheme="majorHAnsi"/>
          <w:sz w:val="20"/>
          <w:szCs w:val="20"/>
        </w:rPr>
        <w:t>2.c - structure and function of the caste system;</w:t>
      </w:r>
    </w:p>
    <w:p w14:paraId="70909888" w14:textId="77777777" w:rsidR="00706A4A" w:rsidRPr="009A3E92" w:rsidRDefault="00706A4A" w:rsidP="003137A8">
      <w:pPr>
        <w:rPr>
          <w:rFonts w:asciiTheme="majorHAnsi" w:hAnsiTheme="majorHAnsi"/>
          <w:sz w:val="20"/>
          <w:szCs w:val="20"/>
        </w:rPr>
      </w:pPr>
      <w:r w:rsidRPr="009A3E92">
        <w:rPr>
          <w:rFonts w:asciiTheme="majorHAnsi" w:hAnsiTheme="majorHAnsi"/>
          <w:sz w:val="20"/>
          <w:szCs w:val="20"/>
        </w:rPr>
        <w:tab/>
      </w:r>
      <w:r w:rsidR="0084161C" w:rsidRPr="009A3E92">
        <w:rPr>
          <w:rFonts w:asciiTheme="majorHAnsi" w:hAnsiTheme="majorHAnsi"/>
          <w:sz w:val="20"/>
          <w:szCs w:val="20"/>
        </w:rPr>
        <w:tab/>
      </w:r>
      <w:r w:rsidRPr="009A3E92">
        <w:rPr>
          <w:rFonts w:asciiTheme="majorHAnsi" w:hAnsiTheme="majorHAnsi"/>
          <w:sz w:val="20"/>
          <w:szCs w:val="20"/>
        </w:rPr>
        <w:t>2.d - important aesthetic and intellectual traditions (e.g., Sanskrit li</w:t>
      </w:r>
      <w:r w:rsidR="003137A8" w:rsidRPr="009A3E92">
        <w:rPr>
          <w:rFonts w:asciiTheme="majorHAnsi" w:hAnsiTheme="majorHAnsi"/>
          <w:sz w:val="20"/>
          <w:szCs w:val="20"/>
        </w:rPr>
        <w:t>t</w:t>
      </w:r>
      <w:r w:rsidR="005E0C8B" w:rsidRPr="009A3E92">
        <w:rPr>
          <w:rFonts w:asciiTheme="majorHAnsi" w:hAnsiTheme="majorHAnsi"/>
          <w:sz w:val="20"/>
          <w:szCs w:val="20"/>
        </w:rPr>
        <w:t xml:space="preserve">erature, medicine, </w:t>
      </w:r>
      <w:r w:rsidR="005E0C8B" w:rsidRPr="009A3E92">
        <w:rPr>
          <w:rFonts w:asciiTheme="majorHAnsi" w:hAnsiTheme="majorHAnsi"/>
          <w:sz w:val="20"/>
          <w:szCs w:val="20"/>
        </w:rPr>
        <w:tab/>
      </w:r>
      <w:r w:rsidR="005E0C8B" w:rsidRPr="009A3E92">
        <w:rPr>
          <w:rFonts w:asciiTheme="majorHAnsi" w:hAnsiTheme="majorHAnsi"/>
          <w:sz w:val="20"/>
          <w:szCs w:val="20"/>
        </w:rPr>
        <w:tab/>
      </w:r>
      <w:r w:rsidR="005E0C8B" w:rsidRPr="009A3E92">
        <w:rPr>
          <w:rFonts w:asciiTheme="majorHAnsi" w:hAnsiTheme="majorHAnsi"/>
          <w:sz w:val="20"/>
          <w:szCs w:val="20"/>
        </w:rPr>
        <w:tab/>
        <w:t xml:space="preserve">metallurgy, </w:t>
      </w:r>
      <w:r w:rsidRPr="009A3E92">
        <w:rPr>
          <w:rFonts w:asciiTheme="majorHAnsi" w:hAnsiTheme="majorHAnsi"/>
          <w:sz w:val="20"/>
          <w:szCs w:val="20"/>
        </w:rPr>
        <w:t>mathematics including Hindu-Arabic numerals and the number zero);</w:t>
      </w:r>
    </w:p>
    <w:p w14:paraId="76388779" w14:textId="77777777" w:rsidR="00E1219C" w:rsidRPr="009A3E92" w:rsidRDefault="0084161C" w:rsidP="00706A4A">
      <w:pPr>
        <w:spacing w:before="100" w:beforeAutospacing="1" w:after="100" w:afterAutospacing="1"/>
        <w:rPr>
          <w:rFonts w:asciiTheme="majorHAnsi" w:hAnsiTheme="majorHAnsi"/>
        </w:rPr>
      </w:pPr>
      <w:r w:rsidRPr="009A3E92">
        <w:rPr>
          <w:rFonts w:asciiTheme="majorHAnsi" w:hAnsiTheme="majorHAnsi"/>
          <w:sz w:val="20"/>
          <w:szCs w:val="20"/>
        </w:rPr>
        <w:tab/>
      </w:r>
      <w:r w:rsidRPr="009A3E92">
        <w:rPr>
          <w:rFonts w:asciiTheme="majorHAnsi" w:hAnsiTheme="majorHAnsi"/>
        </w:rPr>
        <w:t>6-</w:t>
      </w:r>
      <w:r w:rsidR="003137A8" w:rsidRPr="009A3E92">
        <w:rPr>
          <w:rFonts w:asciiTheme="majorHAnsi" w:hAnsiTheme="majorHAnsi"/>
        </w:rPr>
        <w:t>4</w:t>
      </w:r>
      <w:r w:rsidR="00E1219C" w:rsidRPr="009A3E92">
        <w:rPr>
          <w:rFonts w:asciiTheme="majorHAnsi" w:hAnsiTheme="majorHAnsi"/>
        </w:rPr>
        <w:t xml:space="preserve"> Describe major religions of the world to include Hinduism, Buddhism, Judaism, Christianity and Islam (e.g., founding leaders, traditions, customs, beliefs);</w:t>
      </w:r>
    </w:p>
    <w:p w14:paraId="71B226B6" w14:textId="77777777" w:rsidR="00E1219C" w:rsidRPr="009A3E92" w:rsidRDefault="005E0C8B" w:rsidP="005E0C8B">
      <w:pPr>
        <w:rPr>
          <w:rFonts w:asciiTheme="majorHAnsi" w:hAnsiTheme="majorHAnsi"/>
        </w:rPr>
      </w:pPr>
      <w:r w:rsidRPr="009A3E92">
        <w:rPr>
          <w:rFonts w:asciiTheme="majorHAnsi" w:hAnsiTheme="majorHAnsi"/>
        </w:rPr>
        <w:lastRenderedPageBreak/>
        <w:t xml:space="preserve">Skills : </w:t>
      </w:r>
      <w:r w:rsidR="00E1219C" w:rsidRPr="009A3E92">
        <w:rPr>
          <w:rFonts w:asciiTheme="majorHAnsi" w:hAnsiTheme="majorHAnsi"/>
        </w:rPr>
        <w:t>Research historical events and people from a variety of perspectives:</w:t>
      </w:r>
    </w:p>
    <w:p w14:paraId="5A841AC3" w14:textId="77777777" w:rsidR="00E1219C" w:rsidRPr="009A3E92" w:rsidRDefault="00E1219C" w:rsidP="005E0C8B">
      <w:pPr>
        <w:pStyle w:val="NormalWeb"/>
        <w:spacing w:before="0" w:beforeAutospacing="0" w:after="0" w:afterAutospacing="0"/>
        <w:rPr>
          <w:rFonts w:asciiTheme="majorHAnsi" w:eastAsia="Times New Roman" w:hAnsiTheme="majorHAnsi"/>
        </w:rPr>
      </w:pPr>
      <w:r w:rsidRPr="009A3E92">
        <w:rPr>
          <w:rFonts w:asciiTheme="majorHAnsi" w:hAnsiTheme="majorHAnsi"/>
        </w:rPr>
        <w:tab/>
      </w:r>
      <w:r w:rsidR="005E0C8B" w:rsidRPr="009A3E92">
        <w:rPr>
          <w:rFonts w:asciiTheme="majorHAnsi" w:eastAsia="Times New Roman" w:hAnsiTheme="majorHAnsi"/>
        </w:rPr>
        <w:t>6-</w:t>
      </w:r>
      <w:r w:rsidRPr="009A3E92">
        <w:rPr>
          <w:rFonts w:asciiTheme="majorHAnsi" w:eastAsia="Times New Roman" w:hAnsiTheme="majorHAnsi"/>
        </w:rPr>
        <w:t>1 - organize information by sequencing, categorizing, identifying cause-and-effect relationships, comparing and contrasting, finding the main idea, summarizing, making generalizations and predictions, drawing inferences and conclusions;</w:t>
      </w:r>
    </w:p>
    <w:p w14:paraId="1903946B" w14:textId="77777777" w:rsidR="00E1219C" w:rsidRPr="009A3E92" w:rsidRDefault="005E0C8B" w:rsidP="005E0C8B">
      <w:pPr>
        <w:rPr>
          <w:rFonts w:asciiTheme="majorHAnsi" w:hAnsiTheme="majorHAnsi"/>
          <w:sz w:val="20"/>
          <w:szCs w:val="20"/>
        </w:rPr>
      </w:pPr>
      <w:r w:rsidRPr="009A3E92">
        <w:rPr>
          <w:rFonts w:asciiTheme="majorHAnsi" w:hAnsiTheme="majorHAnsi"/>
          <w:sz w:val="20"/>
          <w:szCs w:val="20"/>
        </w:rPr>
        <w:tab/>
        <w:t>6-</w:t>
      </w:r>
      <w:r w:rsidR="00E1219C" w:rsidRPr="009A3E92">
        <w:rPr>
          <w:rFonts w:asciiTheme="majorHAnsi" w:hAnsiTheme="majorHAnsi"/>
          <w:sz w:val="20"/>
          <w:szCs w:val="20"/>
        </w:rPr>
        <w:t>2 - identify different points of view about an issue or topic; and</w:t>
      </w:r>
    </w:p>
    <w:p w14:paraId="39617DBA" w14:textId="77777777" w:rsidR="00E1219C" w:rsidRPr="009A3E92" w:rsidRDefault="00E1219C" w:rsidP="005E0C8B">
      <w:pPr>
        <w:rPr>
          <w:rFonts w:asciiTheme="majorHAnsi" w:hAnsiTheme="majorHAnsi"/>
          <w:sz w:val="20"/>
          <w:szCs w:val="20"/>
        </w:rPr>
      </w:pPr>
      <w:r w:rsidRPr="009A3E92">
        <w:rPr>
          <w:rFonts w:asciiTheme="majorHAnsi" w:hAnsiTheme="majorHAnsi"/>
          <w:sz w:val="20"/>
          <w:szCs w:val="20"/>
        </w:rPr>
        <w:tab/>
      </w:r>
      <w:r w:rsidR="005E0C8B" w:rsidRPr="009A3E92">
        <w:rPr>
          <w:rFonts w:asciiTheme="majorHAnsi" w:hAnsiTheme="majorHAnsi"/>
          <w:sz w:val="20"/>
          <w:szCs w:val="20"/>
        </w:rPr>
        <w:t>6-</w:t>
      </w:r>
      <w:r w:rsidRPr="009A3E92">
        <w:rPr>
          <w:rFonts w:asciiTheme="majorHAnsi" w:hAnsiTheme="majorHAnsi"/>
          <w:sz w:val="20"/>
          <w:szCs w:val="20"/>
        </w:rPr>
        <w:t>3 - use a decision-making process to identify a situation that requires a solution; gather information, identify options, predict consequences and take action to implement that solution.</w:t>
      </w:r>
    </w:p>
    <w:p w14:paraId="6C210C87" w14:textId="77777777" w:rsidR="005E0C8B" w:rsidRPr="009A3E92" w:rsidRDefault="005E0C8B" w:rsidP="005E0C8B">
      <w:pPr>
        <w:rPr>
          <w:rFonts w:asciiTheme="majorHAnsi" w:hAnsiTheme="majorHAnsi"/>
          <w:sz w:val="20"/>
          <w:szCs w:val="20"/>
        </w:rPr>
      </w:pPr>
    </w:p>
    <w:p w14:paraId="4AEA8D94" w14:textId="77777777" w:rsidR="00E1219C" w:rsidRPr="009A3E92" w:rsidRDefault="00E1219C" w:rsidP="00E1219C">
      <w:pPr>
        <w:widowControl w:val="0"/>
        <w:autoSpaceDE w:val="0"/>
        <w:autoSpaceDN w:val="0"/>
        <w:adjustRightInd w:val="0"/>
        <w:rPr>
          <w:rFonts w:asciiTheme="majorHAnsi" w:hAnsiTheme="majorHAnsi"/>
          <w:sz w:val="28"/>
          <w:szCs w:val="28"/>
        </w:rPr>
      </w:pPr>
      <w:r w:rsidRPr="009A3E92">
        <w:rPr>
          <w:rFonts w:asciiTheme="majorHAnsi" w:hAnsiTheme="majorHAnsi"/>
          <w:b/>
        </w:rPr>
        <w:t>Geography</w:t>
      </w:r>
      <w:r w:rsidR="00A146AF" w:rsidRPr="009A3E92">
        <w:rPr>
          <w:rFonts w:asciiTheme="majorHAnsi" w:hAnsiTheme="majorHAnsi"/>
          <w:b/>
        </w:rPr>
        <w:t>-</w:t>
      </w:r>
      <w:r w:rsidRPr="009A3E92">
        <w:rPr>
          <w:rFonts w:asciiTheme="majorHAnsi" w:hAnsiTheme="majorHAnsi"/>
          <w:b/>
        </w:rPr>
        <w:t>Content Standard II:</w:t>
      </w:r>
      <w:r w:rsidRPr="009A3E92">
        <w:rPr>
          <w:rFonts w:asciiTheme="majorHAnsi" w:hAnsiTheme="majorHAnsi"/>
        </w:rPr>
        <w:t xml:space="preserve"> Students understand how physical, natural, and cultural processes influence where people live, the ways in which people live, and how societies interact with one another and their environments. Students will</w:t>
      </w:r>
      <w:r w:rsidR="005E0C8B" w:rsidRPr="009A3E92">
        <w:rPr>
          <w:rFonts w:asciiTheme="majorHAnsi" w:hAnsiTheme="majorHAnsi"/>
          <w:sz w:val="28"/>
          <w:szCs w:val="28"/>
        </w:rPr>
        <w:t>:</w:t>
      </w:r>
    </w:p>
    <w:p w14:paraId="23464E65" w14:textId="77777777" w:rsidR="00E1219C" w:rsidRPr="009A3E92" w:rsidRDefault="00E1219C" w:rsidP="00E1219C">
      <w:pPr>
        <w:widowControl w:val="0"/>
        <w:autoSpaceDE w:val="0"/>
        <w:autoSpaceDN w:val="0"/>
        <w:adjustRightInd w:val="0"/>
        <w:rPr>
          <w:rFonts w:asciiTheme="majorHAnsi" w:hAnsiTheme="majorHAnsi"/>
        </w:rPr>
      </w:pPr>
      <w:r w:rsidRPr="009A3E92">
        <w:rPr>
          <w:rFonts w:asciiTheme="majorHAnsi" w:hAnsiTheme="majorHAnsi"/>
        </w:rPr>
        <w:t>2-A: analyze and evaluate the characteristics and purposes of geographic tools, knowledge, skills and perspectives and apply them to explain the past, present and future in terms of patterns, events and issues:</w:t>
      </w:r>
    </w:p>
    <w:p w14:paraId="5B3A342F" w14:textId="77777777" w:rsidR="00A146AF" w:rsidRPr="009A3E92" w:rsidRDefault="00A146AF" w:rsidP="00A146AF">
      <w:pPr>
        <w:widowControl w:val="0"/>
        <w:autoSpaceDE w:val="0"/>
        <w:autoSpaceDN w:val="0"/>
        <w:adjustRightInd w:val="0"/>
        <w:rPr>
          <w:rFonts w:asciiTheme="majorHAnsi" w:hAnsiTheme="majorHAnsi"/>
          <w:sz w:val="20"/>
          <w:szCs w:val="20"/>
        </w:rPr>
      </w:pPr>
      <w:r w:rsidRPr="009A3E92">
        <w:rPr>
          <w:rFonts w:asciiTheme="majorHAnsi" w:hAnsiTheme="majorHAnsi"/>
        </w:rPr>
        <w:tab/>
      </w:r>
      <w:r w:rsidR="005E0C8B" w:rsidRPr="009A3E92">
        <w:rPr>
          <w:rFonts w:asciiTheme="majorHAnsi" w:hAnsiTheme="majorHAnsi"/>
          <w:sz w:val="20"/>
          <w:szCs w:val="20"/>
        </w:rPr>
        <w:t>6-</w:t>
      </w:r>
      <w:r w:rsidRPr="009A3E92">
        <w:rPr>
          <w:rFonts w:asciiTheme="majorHAnsi" w:hAnsiTheme="majorHAnsi"/>
          <w:sz w:val="20"/>
          <w:szCs w:val="20"/>
        </w:rPr>
        <w:t>1. identify the location of places using latitude and longitude; and</w:t>
      </w:r>
    </w:p>
    <w:p w14:paraId="62F0D174" w14:textId="77777777" w:rsidR="00706A4A" w:rsidRPr="009A3E92" w:rsidRDefault="00A146AF" w:rsidP="00A146AF">
      <w:pPr>
        <w:rPr>
          <w:rFonts w:asciiTheme="majorHAnsi" w:hAnsiTheme="majorHAnsi"/>
          <w:sz w:val="20"/>
          <w:szCs w:val="20"/>
        </w:rPr>
      </w:pPr>
      <w:r w:rsidRPr="009A3E92">
        <w:rPr>
          <w:rFonts w:asciiTheme="majorHAnsi" w:hAnsiTheme="majorHAnsi"/>
          <w:sz w:val="20"/>
          <w:szCs w:val="20"/>
        </w:rPr>
        <w:tab/>
      </w:r>
      <w:r w:rsidR="005E0C8B" w:rsidRPr="009A3E92">
        <w:rPr>
          <w:rFonts w:asciiTheme="majorHAnsi" w:hAnsiTheme="majorHAnsi"/>
          <w:sz w:val="20"/>
          <w:szCs w:val="20"/>
        </w:rPr>
        <w:t>6-</w:t>
      </w:r>
      <w:r w:rsidRPr="009A3E92">
        <w:rPr>
          <w:rFonts w:asciiTheme="majorHAnsi" w:hAnsiTheme="majorHAnsi"/>
          <w:sz w:val="20"/>
          <w:szCs w:val="20"/>
        </w:rPr>
        <w:t xml:space="preserve">2. draw complex and accurate maps from memory and interpret them to answer questions about </w:t>
      </w:r>
      <w:r w:rsidR="005E0C8B" w:rsidRPr="009A3E92">
        <w:rPr>
          <w:rFonts w:asciiTheme="majorHAnsi" w:hAnsiTheme="majorHAnsi"/>
          <w:sz w:val="20"/>
          <w:szCs w:val="20"/>
        </w:rPr>
        <w:tab/>
      </w:r>
      <w:r w:rsidRPr="009A3E92">
        <w:rPr>
          <w:rFonts w:asciiTheme="majorHAnsi" w:hAnsiTheme="majorHAnsi"/>
          <w:sz w:val="20"/>
          <w:szCs w:val="20"/>
        </w:rPr>
        <w:t>the location of physical features.</w:t>
      </w:r>
    </w:p>
    <w:p w14:paraId="4BA03BF0" w14:textId="77777777" w:rsidR="00A146AF" w:rsidRPr="009A3E92" w:rsidRDefault="00A146AF" w:rsidP="005E0C8B">
      <w:pPr>
        <w:widowControl w:val="0"/>
        <w:autoSpaceDE w:val="0"/>
        <w:autoSpaceDN w:val="0"/>
        <w:adjustRightInd w:val="0"/>
        <w:rPr>
          <w:rFonts w:asciiTheme="majorHAnsi" w:hAnsiTheme="majorHAnsi"/>
        </w:rPr>
      </w:pPr>
      <w:r w:rsidRPr="009A3E92">
        <w:rPr>
          <w:rFonts w:asciiTheme="majorHAnsi" w:hAnsiTheme="majorHAnsi"/>
        </w:rPr>
        <w:t>2-B: explain the physical and human characteristics of places and use this knowledge to define regions, their relationships with other regions, and their patterns of change:</w:t>
      </w:r>
    </w:p>
    <w:p w14:paraId="5D283622" w14:textId="77777777" w:rsidR="00A146AF" w:rsidRPr="009A3E92" w:rsidRDefault="00A146AF" w:rsidP="005E0C8B">
      <w:pPr>
        <w:widowControl w:val="0"/>
        <w:autoSpaceDE w:val="0"/>
        <w:autoSpaceDN w:val="0"/>
        <w:adjustRightInd w:val="0"/>
        <w:rPr>
          <w:rFonts w:asciiTheme="majorHAnsi" w:hAnsiTheme="majorHAnsi"/>
          <w:sz w:val="20"/>
          <w:szCs w:val="20"/>
        </w:rPr>
      </w:pPr>
      <w:r w:rsidRPr="009A3E92">
        <w:rPr>
          <w:rFonts w:asciiTheme="majorHAnsi" w:hAnsiTheme="majorHAnsi"/>
          <w:sz w:val="20"/>
          <w:szCs w:val="20"/>
        </w:rPr>
        <w:tab/>
      </w:r>
      <w:r w:rsidR="005E0C8B" w:rsidRPr="009A3E92">
        <w:rPr>
          <w:rFonts w:asciiTheme="majorHAnsi" w:hAnsiTheme="majorHAnsi"/>
          <w:sz w:val="20"/>
          <w:szCs w:val="20"/>
        </w:rPr>
        <w:t>6-</w:t>
      </w:r>
      <w:r w:rsidRPr="009A3E92">
        <w:rPr>
          <w:rFonts w:asciiTheme="majorHAnsi" w:hAnsiTheme="majorHAnsi"/>
          <w:sz w:val="20"/>
          <w:szCs w:val="20"/>
        </w:rPr>
        <w:t>1. explain how places change due to human activity;</w:t>
      </w:r>
    </w:p>
    <w:p w14:paraId="6AB1AF49" w14:textId="77777777" w:rsidR="00A146AF" w:rsidRPr="009A3E92" w:rsidRDefault="00A146AF" w:rsidP="00A146AF">
      <w:pPr>
        <w:rPr>
          <w:rFonts w:asciiTheme="majorHAnsi" w:hAnsiTheme="majorHAnsi"/>
          <w:sz w:val="20"/>
          <w:szCs w:val="20"/>
        </w:rPr>
      </w:pPr>
      <w:r w:rsidRPr="009A3E92">
        <w:rPr>
          <w:rFonts w:asciiTheme="majorHAnsi" w:hAnsiTheme="majorHAnsi"/>
          <w:sz w:val="20"/>
          <w:szCs w:val="20"/>
        </w:rPr>
        <w:tab/>
      </w:r>
      <w:r w:rsidR="005E0C8B" w:rsidRPr="009A3E92">
        <w:rPr>
          <w:rFonts w:asciiTheme="majorHAnsi" w:hAnsiTheme="majorHAnsi"/>
          <w:sz w:val="20"/>
          <w:szCs w:val="20"/>
        </w:rPr>
        <w:t>6-</w:t>
      </w:r>
      <w:r w:rsidRPr="009A3E92">
        <w:rPr>
          <w:rFonts w:asciiTheme="majorHAnsi" w:hAnsiTheme="majorHAnsi"/>
          <w:sz w:val="20"/>
          <w:szCs w:val="20"/>
        </w:rPr>
        <w:t>2. explain how places and regions serve as cultural symbols and explore the influences and effects of regional symbols;</w:t>
      </w:r>
    </w:p>
    <w:p w14:paraId="3D9E63CE" w14:textId="77777777" w:rsidR="00A146AF" w:rsidRPr="009A3E92" w:rsidRDefault="00A146AF" w:rsidP="00A146AF">
      <w:pPr>
        <w:rPr>
          <w:rFonts w:asciiTheme="majorHAnsi" w:hAnsiTheme="majorHAnsi"/>
        </w:rPr>
      </w:pPr>
      <w:r w:rsidRPr="009A3E92">
        <w:rPr>
          <w:rFonts w:asciiTheme="majorHAnsi" w:hAnsiTheme="majorHAnsi"/>
        </w:rPr>
        <w:t>2-D: explain how physical processes shape the earth’s surface patterns and biosystems:</w:t>
      </w:r>
    </w:p>
    <w:p w14:paraId="006798FA" w14:textId="77777777" w:rsidR="00A146AF" w:rsidRPr="009A3E92" w:rsidRDefault="00A146AF" w:rsidP="00A146AF">
      <w:pPr>
        <w:widowControl w:val="0"/>
        <w:autoSpaceDE w:val="0"/>
        <w:autoSpaceDN w:val="0"/>
        <w:adjustRightInd w:val="0"/>
        <w:rPr>
          <w:rFonts w:asciiTheme="majorHAnsi" w:hAnsiTheme="majorHAnsi"/>
          <w:sz w:val="20"/>
          <w:szCs w:val="20"/>
        </w:rPr>
      </w:pPr>
      <w:r w:rsidRPr="009A3E92">
        <w:rPr>
          <w:rFonts w:asciiTheme="majorHAnsi" w:hAnsiTheme="majorHAnsi"/>
        </w:rPr>
        <w:tab/>
      </w:r>
      <w:r w:rsidR="005E0C8B" w:rsidRPr="009A3E92">
        <w:rPr>
          <w:rFonts w:asciiTheme="majorHAnsi" w:hAnsiTheme="majorHAnsi"/>
          <w:sz w:val="20"/>
          <w:szCs w:val="20"/>
        </w:rPr>
        <w:t>6-</w:t>
      </w:r>
      <w:r w:rsidRPr="009A3E92">
        <w:rPr>
          <w:rFonts w:asciiTheme="majorHAnsi" w:hAnsiTheme="majorHAnsi"/>
          <w:sz w:val="20"/>
          <w:szCs w:val="20"/>
        </w:rPr>
        <w:t>1. describe how physical processes shape the environmental patterns of air, land, water, plants and animals.</w:t>
      </w:r>
    </w:p>
    <w:p w14:paraId="216458B5" w14:textId="77777777" w:rsidR="00A146AF" w:rsidRPr="009A3E92" w:rsidRDefault="00A146AF" w:rsidP="00A146AF">
      <w:pPr>
        <w:widowControl w:val="0"/>
        <w:autoSpaceDE w:val="0"/>
        <w:autoSpaceDN w:val="0"/>
        <w:adjustRightInd w:val="0"/>
        <w:rPr>
          <w:rFonts w:asciiTheme="majorHAnsi" w:hAnsiTheme="majorHAnsi"/>
        </w:rPr>
      </w:pPr>
      <w:r w:rsidRPr="009A3E92">
        <w:rPr>
          <w:rFonts w:asciiTheme="majorHAnsi" w:hAnsiTheme="majorHAnsi"/>
        </w:rPr>
        <w:t>2-E: explain how economic, political, cultural and social processes interact to shape patterns of human populations and their interdependence, cooperation and conflict:</w:t>
      </w:r>
    </w:p>
    <w:p w14:paraId="21ABDFD7" w14:textId="77777777" w:rsidR="00A146AF" w:rsidRPr="009A3E92" w:rsidRDefault="005E0C8B" w:rsidP="00A146AF">
      <w:pPr>
        <w:widowControl w:val="0"/>
        <w:autoSpaceDE w:val="0"/>
        <w:autoSpaceDN w:val="0"/>
        <w:adjustRightInd w:val="0"/>
        <w:rPr>
          <w:rFonts w:asciiTheme="majorHAnsi" w:hAnsiTheme="majorHAnsi"/>
          <w:sz w:val="20"/>
          <w:szCs w:val="20"/>
        </w:rPr>
      </w:pPr>
      <w:r w:rsidRPr="009A3E92">
        <w:rPr>
          <w:rFonts w:asciiTheme="majorHAnsi" w:hAnsiTheme="majorHAnsi"/>
        </w:rPr>
        <w:tab/>
      </w:r>
      <w:r w:rsidRPr="009A3E92">
        <w:rPr>
          <w:rFonts w:asciiTheme="majorHAnsi" w:hAnsiTheme="majorHAnsi"/>
          <w:sz w:val="20"/>
          <w:szCs w:val="20"/>
        </w:rPr>
        <w:t>6</w:t>
      </w:r>
      <w:r w:rsidRPr="009A3E92">
        <w:rPr>
          <w:rFonts w:asciiTheme="majorHAnsi" w:hAnsiTheme="majorHAnsi"/>
        </w:rPr>
        <w:t>-</w:t>
      </w:r>
      <w:r w:rsidR="00A146AF" w:rsidRPr="009A3E92">
        <w:rPr>
          <w:rFonts w:asciiTheme="majorHAnsi" w:hAnsiTheme="majorHAnsi"/>
          <w:sz w:val="20"/>
          <w:szCs w:val="20"/>
        </w:rPr>
        <w:t>3. explain how cultures create a cultural landscape, locally and throughout the world, and how these landscapes change over time.</w:t>
      </w:r>
    </w:p>
    <w:p w14:paraId="59B6F2ED" w14:textId="77777777" w:rsidR="005E24F2" w:rsidRPr="009A3E92" w:rsidRDefault="005E24F2" w:rsidP="00A146AF">
      <w:pPr>
        <w:widowControl w:val="0"/>
        <w:autoSpaceDE w:val="0"/>
        <w:autoSpaceDN w:val="0"/>
        <w:adjustRightInd w:val="0"/>
        <w:rPr>
          <w:rFonts w:asciiTheme="majorHAnsi" w:hAnsiTheme="majorHAnsi"/>
          <w:sz w:val="20"/>
          <w:szCs w:val="20"/>
        </w:rPr>
      </w:pPr>
    </w:p>
    <w:p w14:paraId="5A92544C" w14:textId="77777777" w:rsidR="007D6449" w:rsidRPr="009A3E92" w:rsidRDefault="00A146AF" w:rsidP="00A146AF">
      <w:pPr>
        <w:widowControl w:val="0"/>
        <w:autoSpaceDE w:val="0"/>
        <w:autoSpaceDN w:val="0"/>
        <w:adjustRightInd w:val="0"/>
        <w:rPr>
          <w:rFonts w:asciiTheme="majorHAnsi" w:hAnsiTheme="majorHAnsi"/>
        </w:rPr>
      </w:pPr>
      <w:r w:rsidRPr="009A3E92">
        <w:rPr>
          <w:rFonts w:asciiTheme="majorHAnsi" w:hAnsiTheme="majorHAnsi"/>
          <w:b/>
        </w:rPr>
        <w:t xml:space="preserve">Civics and Government- Content Standards </w:t>
      </w:r>
      <w:r w:rsidR="007D6449" w:rsidRPr="009A3E92">
        <w:rPr>
          <w:rFonts w:asciiTheme="majorHAnsi" w:hAnsiTheme="majorHAnsi"/>
          <w:b/>
        </w:rPr>
        <w:t>III</w:t>
      </w:r>
      <w:r w:rsidRPr="009A3E92">
        <w:rPr>
          <w:rFonts w:asciiTheme="majorHAnsi" w:hAnsiTheme="majorHAnsi"/>
        </w:rPr>
        <w:t>: Students understand the ideals, rights, and responsibilities of citizenship and</w:t>
      </w:r>
      <w:r w:rsidR="007D6449" w:rsidRPr="009A3E92">
        <w:rPr>
          <w:rFonts w:asciiTheme="majorHAnsi" w:hAnsiTheme="majorHAnsi"/>
        </w:rPr>
        <w:t xml:space="preserve"> </w:t>
      </w:r>
      <w:r w:rsidRPr="009A3E92">
        <w:rPr>
          <w:rFonts w:asciiTheme="majorHAnsi" w:hAnsiTheme="majorHAnsi"/>
        </w:rPr>
        <w:t>understand</w:t>
      </w:r>
      <w:r w:rsidR="007D6449" w:rsidRPr="009A3E92">
        <w:rPr>
          <w:rFonts w:asciiTheme="majorHAnsi" w:hAnsiTheme="majorHAnsi"/>
        </w:rPr>
        <w:t xml:space="preserve"> the content and history of the </w:t>
      </w:r>
      <w:r w:rsidRPr="009A3E92">
        <w:rPr>
          <w:rFonts w:asciiTheme="majorHAnsi" w:hAnsiTheme="majorHAnsi"/>
        </w:rPr>
        <w:t>founding documents of the United States with particular emphasis</w:t>
      </w:r>
      <w:r w:rsidR="007D6449" w:rsidRPr="009A3E92">
        <w:rPr>
          <w:rFonts w:asciiTheme="majorHAnsi" w:hAnsiTheme="majorHAnsi"/>
        </w:rPr>
        <w:t xml:space="preserve"> </w:t>
      </w:r>
      <w:r w:rsidRPr="009A3E92">
        <w:rPr>
          <w:rFonts w:asciiTheme="majorHAnsi" w:hAnsiTheme="majorHAnsi"/>
        </w:rPr>
        <w:t>on the United States and New Mexico constitutions and how governments function at local, state, tribal, and</w:t>
      </w:r>
      <w:r w:rsidR="007D6449" w:rsidRPr="009A3E92">
        <w:rPr>
          <w:rFonts w:asciiTheme="majorHAnsi" w:hAnsiTheme="majorHAnsi"/>
        </w:rPr>
        <w:t xml:space="preserve"> </w:t>
      </w:r>
      <w:r w:rsidRPr="009A3E92">
        <w:rPr>
          <w:rFonts w:asciiTheme="majorHAnsi" w:hAnsiTheme="majorHAnsi"/>
        </w:rPr>
        <w:t>national levels. Students will:</w:t>
      </w:r>
    </w:p>
    <w:p w14:paraId="3AB8DE85" w14:textId="77777777" w:rsidR="00A146AF" w:rsidRPr="009A3E92" w:rsidRDefault="00A146AF" w:rsidP="007D6449">
      <w:pPr>
        <w:widowControl w:val="0"/>
        <w:autoSpaceDE w:val="0"/>
        <w:autoSpaceDN w:val="0"/>
        <w:adjustRightInd w:val="0"/>
        <w:rPr>
          <w:rFonts w:asciiTheme="majorHAnsi" w:hAnsiTheme="majorHAnsi"/>
        </w:rPr>
      </w:pPr>
      <w:r w:rsidRPr="009A3E92">
        <w:rPr>
          <w:rFonts w:asciiTheme="majorHAnsi" w:hAnsiTheme="majorHAnsi"/>
        </w:rPr>
        <w:t xml:space="preserve"> </w:t>
      </w:r>
      <w:r w:rsidR="007D6449" w:rsidRPr="009A3E92">
        <w:rPr>
          <w:rFonts w:asciiTheme="majorHAnsi" w:hAnsiTheme="majorHAnsi"/>
        </w:rPr>
        <w:t>3-D: explain how individuals have rights and responsibilities as members of social groups, families, schools, communities, states, tribes and countries:</w:t>
      </w:r>
    </w:p>
    <w:p w14:paraId="613D7845" w14:textId="77777777" w:rsidR="00B23219" w:rsidRPr="009A3E92" w:rsidRDefault="005E24F2" w:rsidP="00B23219">
      <w:pPr>
        <w:widowControl w:val="0"/>
        <w:autoSpaceDE w:val="0"/>
        <w:autoSpaceDN w:val="0"/>
        <w:adjustRightInd w:val="0"/>
        <w:rPr>
          <w:rFonts w:asciiTheme="majorHAnsi" w:hAnsiTheme="majorHAnsi"/>
          <w:sz w:val="20"/>
          <w:szCs w:val="20"/>
        </w:rPr>
      </w:pPr>
      <w:r w:rsidRPr="009A3E92">
        <w:rPr>
          <w:rFonts w:asciiTheme="majorHAnsi" w:hAnsiTheme="majorHAnsi"/>
          <w:sz w:val="20"/>
          <w:szCs w:val="20"/>
        </w:rPr>
        <w:tab/>
      </w:r>
      <w:r w:rsidR="00B23219" w:rsidRPr="009A3E92">
        <w:rPr>
          <w:rFonts w:asciiTheme="majorHAnsi" w:hAnsiTheme="majorHAnsi"/>
          <w:sz w:val="20"/>
          <w:szCs w:val="20"/>
        </w:rPr>
        <w:t>6.1 understand that the nature of citizenship varies among societies</w:t>
      </w:r>
    </w:p>
    <w:p w14:paraId="0E3BD4BF" w14:textId="77777777" w:rsidR="005E24F2" w:rsidRPr="009A3E92" w:rsidRDefault="005E24F2" w:rsidP="00B23219">
      <w:pPr>
        <w:widowControl w:val="0"/>
        <w:autoSpaceDE w:val="0"/>
        <w:autoSpaceDN w:val="0"/>
        <w:adjustRightInd w:val="0"/>
        <w:rPr>
          <w:rFonts w:asciiTheme="majorHAnsi" w:hAnsiTheme="majorHAnsi"/>
          <w:sz w:val="20"/>
          <w:szCs w:val="20"/>
        </w:rPr>
      </w:pPr>
    </w:p>
    <w:p w14:paraId="285D6985" w14:textId="77777777" w:rsidR="00B23219" w:rsidRPr="009A3E92" w:rsidRDefault="00B23219" w:rsidP="00B23219">
      <w:pPr>
        <w:widowControl w:val="0"/>
        <w:autoSpaceDE w:val="0"/>
        <w:autoSpaceDN w:val="0"/>
        <w:adjustRightInd w:val="0"/>
        <w:rPr>
          <w:rFonts w:asciiTheme="majorHAnsi" w:hAnsiTheme="majorHAnsi"/>
        </w:rPr>
      </w:pPr>
      <w:r w:rsidRPr="009A3E92">
        <w:rPr>
          <w:rFonts w:asciiTheme="majorHAnsi" w:hAnsiTheme="majorHAnsi"/>
          <w:b/>
        </w:rPr>
        <w:t>Economics</w:t>
      </w:r>
      <w:r w:rsidR="005E24F2" w:rsidRPr="009A3E92">
        <w:rPr>
          <w:rFonts w:asciiTheme="majorHAnsi" w:hAnsiTheme="majorHAnsi"/>
          <w:b/>
        </w:rPr>
        <w:t xml:space="preserve"> - </w:t>
      </w:r>
      <w:r w:rsidRPr="009A3E92">
        <w:rPr>
          <w:rFonts w:asciiTheme="majorHAnsi" w:hAnsiTheme="majorHAnsi"/>
          <w:b/>
        </w:rPr>
        <w:t>Content Standard IV</w:t>
      </w:r>
      <w:r w:rsidRPr="009A3E92">
        <w:rPr>
          <w:rFonts w:asciiTheme="majorHAnsi" w:hAnsiTheme="majorHAnsi"/>
        </w:rPr>
        <w:t>: Students understand basic economic principles and use economic reasoning skills to analyze the impact of economic systems (including the market economy) on individuals, families, businesses, communities, and governments. Students will:</w:t>
      </w:r>
    </w:p>
    <w:p w14:paraId="22A5EDC2" w14:textId="77777777" w:rsidR="00B23219" w:rsidRPr="009A3E92" w:rsidRDefault="00B23219" w:rsidP="00B23219">
      <w:pPr>
        <w:widowControl w:val="0"/>
        <w:autoSpaceDE w:val="0"/>
        <w:autoSpaceDN w:val="0"/>
        <w:adjustRightInd w:val="0"/>
        <w:rPr>
          <w:rFonts w:asciiTheme="majorHAnsi" w:hAnsiTheme="majorHAnsi"/>
        </w:rPr>
      </w:pPr>
      <w:r w:rsidRPr="009A3E92">
        <w:rPr>
          <w:rFonts w:asciiTheme="majorHAnsi" w:hAnsiTheme="majorHAnsi"/>
        </w:rPr>
        <w:t>4-C: describe the patterns of trade and exchange in early societies and civilizations and explore the extent of their continuation in today’s world:</w:t>
      </w:r>
    </w:p>
    <w:p w14:paraId="529EE82B" w14:textId="77777777" w:rsidR="00B23219" w:rsidRPr="009A3E92" w:rsidRDefault="005E24F2" w:rsidP="00B23219">
      <w:pPr>
        <w:widowControl w:val="0"/>
        <w:autoSpaceDE w:val="0"/>
        <w:autoSpaceDN w:val="0"/>
        <w:adjustRightInd w:val="0"/>
        <w:rPr>
          <w:rFonts w:asciiTheme="majorHAnsi" w:hAnsiTheme="majorHAnsi"/>
          <w:sz w:val="20"/>
          <w:szCs w:val="20"/>
        </w:rPr>
      </w:pPr>
      <w:r w:rsidRPr="009A3E92">
        <w:rPr>
          <w:rFonts w:asciiTheme="majorHAnsi" w:hAnsiTheme="majorHAnsi"/>
          <w:sz w:val="20"/>
          <w:szCs w:val="20"/>
        </w:rPr>
        <w:tab/>
        <w:t>6-</w:t>
      </w:r>
      <w:r w:rsidR="00B23219" w:rsidRPr="009A3E92">
        <w:rPr>
          <w:rFonts w:asciiTheme="majorHAnsi" w:hAnsiTheme="majorHAnsi"/>
          <w:sz w:val="20"/>
          <w:szCs w:val="20"/>
        </w:rPr>
        <w:t>1. compare and contrast the trade patterns of early civilizations; and</w:t>
      </w:r>
    </w:p>
    <w:p w14:paraId="353D9868" w14:textId="77777777" w:rsidR="008601A5" w:rsidRPr="009A3E92" w:rsidRDefault="00985766" w:rsidP="00E85ECD">
      <w:pPr>
        <w:widowControl w:val="0"/>
        <w:autoSpaceDE w:val="0"/>
        <w:autoSpaceDN w:val="0"/>
        <w:adjustRightInd w:val="0"/>
        <w:rPr>
          <w:rFonts w:asciiTheme="majorHAnsi" w:hAnsiTheme="majorHAnsi"/>
          <w:b/>
          <w:sz w:val="20"/>
        </w:rPr>
      </w:pPr>
      <w:r w:rsidRPr="009A3E92">
        <w:rPr>
          <w:rFonts w:asciiTheme="majorHAnsi" w:eastAsia="Times" w:hAnsiTheme="majorHAnsi"/>
          <w:b/>
          <w:sz w:val="20"/>
          <w:szCs w:val="26"/>
        </w:rPr>
        <w:br w:type="page"/>
      </w:r>
      <w:r w:rsidR="00E2608B" w:rsidRPr="009A3E92">
        <w:rPr>
          <w:rFonts w:asciiTheme="majorHAnsi" w:hAnsiTheme="majorHAnsi"/>
          <w:b/>
          <w:sz w:val="20"/>
        </w:rPr>
        <w:t>COMMON CORE STATE STANDARDS</w:t>
      </w:r>
      <w:r w:rsidR="00663B76" w:rsidRPr="009A3E92">
        <w:rPr>
          <w:rFonts w:asciiTheme="majorHAnsi" w:hAnsiTheme="majorHAnsi"/>
          <w:b/>
          <w:sz w:val="20"/>
        </w:rPr>
        <w:t xml:space="preserve"> – English Language Arts</w:t>
      </w:r>
    </w:p>
    <w:p w14:paraId="170C9F02" w14:textId="77777777" w:rsidR="008601A5" w:rsidRPr="009A3E92" w:rsidRDefault="008601A5" w:rsidP="008601A5">
      <w:pPr>
        <w:pStyle w:val="Heading4"/>
        <w:rPr>
          <w:rFonts w:asciiTheme="majorHAnsi" w:hAnsiTheme="majorHAnsi"/>
        </w:rPr>
      </w:pPr>
      <w:r w:rsidRPr="009A3E92">
        <w:rPr>
          <w:rFonts w:asciiTheme="majorHAnsi" w:hAnsiTheme="majorHAnsi"/>
        </w:rPr>
        <w:t>Key Ideas and Details:</w:t>
      </w:r>
    </w:p>
    <w:p w14:paraId="5A3CBF4E" w14:textId="77777777" w:rsidR="008601A5" w:rsidRPr="009A3E92" w:rsidRDefault="008601A5" w:rsidP="008601A5">
      <w:pPr>
        <w:rPr>
          <w:rFonts w:asciiTheme="majorHAnsi" w:hAnsiTheme="majorHAnsi"/>
        </w:rPr>
      </w:pPr>
      <w:bookmarkStart w:id="0" w:name="CCSS.ELA-Literacy.RH.6-8.1"/>
      <w:r w:rsidRPr="009A3E92">
        <w:rPr>
          <w:rFonts w:asciiTheme="majorHAnsi" w:hAnsiTheme="majorHAnsi"/>
        </w:rPr>
        <w:t>ELA-</w:t>
      </w:r>
      <w:bookmarkEnd w:id="0"/>
      <w:r w:rsidR="00771F03" w:rsidRPr="009A3E92">
        <w:rPr>
          <w:rFonts w:asciiTheme="majorHAnsi" w:hAnsiTheme="majorHAnsi"/>
        </w:rPr>
        <w:t>History/Social Studies. 6-8.1</w:t>
      </w:r>
      <w:r w:rsidR="00663B76" w:rsidRPr="009A3E92">
        <w:rPr>
          <w:rFonts w:asciiTheme="majorHAnsi" w:hAnsiTheme="majorHAnsi"/>
        </w:rPr>
        <w:t xml:space="preserve"> - </w:t>
      </w:r>
      <w:r w:rsidRPr="009A3E92">
        <w:rPr>
          <w:rFonts w:asciiTheme="majorHAnsi" w:hAnsiTheme="majorHAnsi"/>
        </w:rPr>
        <w:t>Cite specific textual evidence to support analysis of primary and secondary sources.</w:t>
      </w:r>
    </w:p>
    <w:p w14:paraId="6783FA49" w14:textId="77777777" w:rsidR="008601A5" w:rsidRPr="009A3E92" w:rsidRDefault="00771F03" w:rsidP="008601A5">
      <w:pPr>
        <w:rPr>
          <w:rFonts w:asciiTheme="majorHAnsi" w:hAnsiTheme="majorHAnsi"/>
        </w:rPr>
      </w:pPr>
      <w:bookmarkStart w:id="1" w:name="CCSS.ELA-Literacy.RH.6-8.2"/>
      <w:r w:rsidRPr="009A3E92">
        <w:rPr>
          <w:rFonts w:asciiTheme="majorHAnsi" w:hAnsiTheme="majorHAnsi"/>
        </w:rPr>
        <w:t>ELA-H/SS</w:t>
      </w:r>
      <w:r w:rsidR="008601A5" w:rsidRPr="009A3E92">
        <w:rPr>
          <w:rFonts w:asciiTheme="majorHAnsi" w:hAnsiTheme="majorHAnsi"/>
        </w:rPr>
        <w:t>.6-8.2</w:t>
      </w:r>
      <w:bookmarkEnd w:id="1"/>
      <w:r w:rsidR="00663B76" w:rsidRPr="009A3E92">
        <w:rPr>
          <w:rFonts w:asciiTheme="majorHAnsi" w:hAnsiTheme="majorHAnsi"/>
        </w:rPr>
        <w:t xml:space="preserve"> - </w:t>
      </w:r>
      <w:r w:rsidR="008601A5" w:rsidRPr="009A3E92">
        <w:rPr>
          <w:rFonts w:asciiTheme="majorHAnsi" w:hAnsiTheme="majorHAnsi"/>
        </w:rPr>
        <w:t>Determine the central ideas or information of a primary or secondary source; provide an accurate summary of the source distinct from prior knowledge or opinions.</w:t>
      </w:r>
    </w:p>
    <w:p w14:paraId="4D25B263" w14:textId="77777777" w:rsidR="008601A5" w:rsidRPr="009A3E92" w:rsidRDefault="008601A5" w:rsidP="008601A5">
      <w:pPr>
        <w:pStyle w:val="Heading4"/>
        <w:rPr>
          <w:rFonts w:asciiTheme="majorHAnsi" w:hAnsiTheme="majorHAnsi"/>
        </w:rPr>
      </w:pPr>
      <w:r w:rsidRPr="009A3E92">
        <w:rPr>
          <w:rFonts w:asciiTheme="majorHAnsi" w:hAnsiTheme="majorHAnsi"/>
        </w:rPr>
        <w:t>Craft and Structure:</w:t>
      </w:r>
    </w:p>
    <w:p w14:paraId="3A396113" w14:textId="77777777" w:rsidR="008601A5" w:rsidRPr="009A3E92" w:rsidRDefault="00771F03" w:rsidP="008601A5">
      <w:pPr>
        <w:rPr>
          <w:rFonts w:asciiTheme="majorHAnsi" w:hAnsiTheme="majorHAnsi"/>
        </w:rPr>
      </w:pPr>
      <w:bookmarkStart w:id="2" w:name="CCSS.ELA-Literacy.RH.6-8.4"/>
      <w:r w:rsidRPr="009A3E92">
        <w:rPr>
          <w:rFonts w:asciiTheme="majorHAnsi" w:hAnsiTheme="majorHAnsi"/>
        </w:rPr>
        <w:t>ELA-</w:t>
      </w:r>
      <w:r w:rsidR="008601A5" w:rsidRPr="009A3E92">
        <w:rPr>
          <w:rFonts w:asciiTheme="majorHAnsi" w:hAnsiTheme="majorHAnsi"/>
        </w:rPr>
        <w:t>H</w:t>
      </w:r>
      <w:r w:rsidRPr="009A3E92">
        <w:rPr>
          <w:rFonts w:asciiTheme="majorHAnsi" w:hAnsiTheme="majorHAnsi"/>
        </w:rPr>
        <w:t>/SS</w:t>
      </w:r>
      <w:r w:rsidR="008601A5" w:rsidRPr="009A3E92">
        <w:rPr>
          <w:rFonts w:asciiTheme="majorHAnsi" w:hAnsiTheme="majorHAnsi"/>
        </w:rPr>
        <w:t>.6-8.4</w:t>
      </w:r>
      <w:bookmarkEnd w:id="2"/>
      <w:r w:rsidR="00663B76" w:rsidRPr="009A3E92">
        <w:rPr>
          <w:rFonts w:asciiTheme="majorHAnsi" w:hAnsiTheme="majorHAnsi"/>
        </w:rPr>
        <w:t xml:space="preserve"> - </w:t>
      </w:r>
      <w:r w:rsidR="008601A5" w:rsidRPr="009A3E92">
        <w:rPr>
          <w:rFonts w:asciiTheme="majorHAnsi" w:hAnsiTheme="majorHAnsi"/>
        </w:rPr>
        <w:t>Determine the meaning of words and phrases as they are used in a text, including vocabulary specific to domains related to history/social studies.</w:t>
      </w:r>
    </w:p>
    <w:p w14:paraId="464DD8F7" w14:textId="77777777" w:rsidR="008601A5" w:rsidRPr="009A3E92" w:rsidRDefault="006B14E4" w:rsidP="008601A5">
      <w:pPr>
        <w:rPr>
          <w:rFonts w:asciiTheme="majorHAnsi" w:hAnsiTheme="majorHAnsi"/>
        </w:rPr>
      </w:pPr>
      <w:bookmarkStart w:id="3" w:name="CCSS.ELA-Literacy.RH.6-8.5"/>
      <w:r w:rsidRPr="009A3E92">
        <w:rPr>
          <w:rFonts w:asciiTheme="majorHAnsi" w:hAnsiTheme="majorHAnsi"/>
        </w:rPr>
        <w:t>ELA-</w:t>
      </w:r>
      <w:r w:rsidR="008601A5" w:rsidRPr="009A3E92">
        <w:rPr>
          <w:rFonts w:asciiTheme="majorHAnsi" w:hAnsiTheme="majorHAnsi"/>
        </w:rPr>
        <w:t>H</w:t>
      </w:r>
      <w:r w:rsidRPr="009A3E92">
        <w:rPr>
          <w:rFonts w:asciiTheme="majorHAnsi" w:hAnsiTheme="majorHAnsi"/>
        </w:rPr>
        <w:t>/SS</w:t>
      </w:r>
      <w:r w:rsidR="008601A5" w:rsidRPr="009A3E92">
        <w:rPr>
          <w:rFonts w:asciiTheme="majorHAnsi" w:hAnsiTheme="majorHAnsi"/>
        </w:rPr>
        <w:t>.6-8.5</w:t>
      </w:r>
      <w:bookmarkEnd w:id="3"/>
      <w:r w:rsidR="00663B76" w:rsidRPr="009A3E92">
        <w:rPr>
          <w:rFonts w:asciiTheme="majorHAnsi" w:hAnsiTheme="majorHAnsi"/>
        </w:rPr>
        <w:t xml:space="preserve"> - </w:t>
      </w:r>
      <w:r w:rsidR="008601A5" w:rsidRPr="009A3E92">
        <w:rPr>
          <w:rFonts w:asciiTheme="majorHAnsi" w:hAnsiTheme="majorHAnsi"/>
        </w:rPr>
        <w:t xml:space="preserve">Describe how a text presents information (e.g., sequentially, comparatively, causally). </w:t>
      </w:r>
    </w:p>
    <w:p w14:paraId="33894503" w14:textId="77777777" w:rsidR="008601A5" w:rsidRPr="009A3E92" w:rsidRDefault="006B14E4" w:rsidP="008601A5">
      <w:pPr>
        <w:rPr>
          <w:rFonts w:asciiTheme="majorHAnsi" w:hAnsiTheme="majorHAnsi"/>
        </w:rPr>
      </w:pPr>
      <w:bookmarkStart w:id="4" w:name="CCSS.ELA-Literacy.RH.6-8.6"/>
      <w:r w:rsidRPr="009A3E92">
        <w:rPr>
          <w:rFonts w:asciiTheme="majorHAnsi" w:hAnsiTheme="majorHAnsi"/>
        </w:rPr>
        <w:t>ELA-</w:t>
      </w:r>
      <w:r w:rsidR="008601A5" w:rsidRPr="009A3E92">
        <w:rPr>
          <w:rFonts w:asciiTheme="majorHAnsi" w:hAnsiTheme="majorHAnsi"/>
        </w:rPr>
        <w:t>H</w:t>
      </w:r>
      <w:r w:rsidRPr="009A3E92">
        <w:rPr>
          <w:rFonts w:asciiTheme="majorHAnsi" w:hAnsiTheme="majorHAnsi"/>
        </w:rPr>
        <w:t>/SS</w:t>
      </w:r>
      <w:r w:rsidR="008601A5" w:rsidRPr="009A3E92">
        <w:rPr>
          <w:rFonts w:asciiTheme="majorHAnsi" w:hAnsiTheme="majorHAnsi"/>
        </w:rPr>
        <w:t>.6-8.6</w:t>
      </w:r>
      <w:bookmarkEnd w:id="4"/>
      <w:r w:rsidR="00663B76" w:rsidRPr="009A3E92">
        <w:rPr>
          <w:rFonts w:asciiTheme="majorHAnsi" w:hAnsiTheme="majorHAnsi"/>
        </w:rPr>
        <w:t xml:space="preserve"> - </w:t>
      </w:r>
      <w:r w:rsidR="008601A5" w:rsidRPr="009A3E92">
        <w:rPr>
          <w:rFonts w:asciiTheme="majorHAnsi" w:hAnsiTheme="majorHAnsi"/>
        </w:rPr>
        <w:t>Identify aspects of a text that reveal an author's point of view or purpose (e.g., loaded language, inclusion or avoidance of particular facts).</w:t>
      </w:r>
    </w:p>
    <w:p w14:paraId="3429504B" w14:textId="77777777" w:rsidR="008601A5" w:rsidRPr="009A3E92" w:rsidRDefault="008601A5" w:rsidP="008601A5">
      <w:pPr>
        <w:pStyle w:val="Heading4"/>
        <w:rPr>
          <w:rFonts w:asciiTheme="majorHAnsi" w:hAnsiTheme="majorHAnsi"/>
        </w:rPr>
      </w:pPr>
      <w:r w:rsidRPr="009A3E92">
        <w:rPr>
          <w:rFonts w:asciiTheme="majorHAnsi" w:hAnsiTheme="majorHAnsi"/>
        </w:rPr>
        <w:t>Integration of Knowledge and Ideas:</w:t>
      </w:r>
    </w:p>
    <w:p w14:paraId="2FFA1CAC" w14:textId="77777777" w:rsidR="008601A5" w:rsidRPr="009A3E92" w:rsidRDefault="006B14E4" w:rsidP="008601A5">
      <w:pPr>
        <w:rPr>
          <w:rFonts w:asciiTheme="majorHAnsi" w:hAnsiTheme="majorHAnsi"/>
        </w:rPr>
      </w:pPr>
      <w:bookmarkStart w:id="5" w:name="CCSS.ELA-Literacy.RH.6-8.7"/>
      <w:r w:rsidRPr="009A3E92">
        <w:rPr>
          <w:rFonts w:asciiTheme="majorHAnsi" w:hAnsiTheme="majorHAnsi"/>
        </w:rPr>
        <w:t>ELA-</w:t>
      </w:r>
      <w:r w:rsidR="008601A5" w:rsidRPr="009A3E92">
        <w:rPr>
          <w:rFonts w:asciiTheme="majorHAnsi" w:hAnsiTheme="majorHAnsi"/>
        </w:rPr>
        <w:t>H</w:t>
      </w:r>
      <w:r w:rsidRPr="009A3E92">
        <w:rPr>
          <w:rFonts w:asciiTheme="majorHAnsi" w:hAnsiTheme="majorHAnsi"/>
        </w:rPr>
        <w:t>/SS</w:t>
      </w:r>
      <w:r w:rsidR="008601A5" w:rsidRPr="009A3E92">
        <w:rPr>
          <w:rFonts w:asciiTheme="majorHAnsi" w:hAnsiTheme="majorHAnsi"/>
        </w:rPr>
        <w:t>.6-8.7</w:t>
      </w:r>
      <w:bookmarkEnd w:id="5"/>
      <w:r w:rsidR="00663B76" w:rsidRPr="009A3E92">
        <w:rPr>
          <w:rFonts w:asciiTheme="majorHAnsi" w:hAnsiTheme="majorHAnsi"/>
        </w:rPr>
        <w:t xml:space="preserve"> - </w:t>
      </w:r>
      <w:r w:rsidR="008601A5" w:rsidRPr="009A3E92">
        <w:rPr>
          <w:rFonts w:asciiTheme="majorHAnsi" w:hAnsiTheme="majorHAnsi"/>
        </w:rPr>
        <w:t>Integrate visual information (e.g., in charts, graphs, photographs, videos, or maps) with other information in print and digital texts.</w:t>
      </w:r>
    </w:p>
    <w:p w14:paraId="292ABAA4" w14:textId="77777777" w:rsidR="008601A5" w:rsidRPr="009A3E92" w:rsidRDefault="006B14E4" w:rsidP="008601A5">
      <w:pPr>
        <w:rPr>
          <w:rFonts w:asciiTheme="majorHAnsi" w:hAnsiTheme="majorHAnsi"/>
        </w:rPr>
      </w:pPr>
      <w:bookmarkStart w:id="6" w:name="CCSS.ELA-Literacy.RH.6-8.9"/>
      <w:r w:rsidRPr="009A3E92">
        <w:rPr>
          <w:rFonts w:asciiTheme="majorHAnsi" w:hAnsiTheme="majorHAnsi"/>
        </w:rPr>
        <w:t>ELA-</w:t>
      </w:r>
      <w:r w:rsidR="008601A5" w:rsidRPr="009A3E92">
        <w:rPr>
          <w:rFonts w:asciiTheme="majorHAnsi" w:hAnsiTheme="majorHAnsi"/>
        </w:rPr>
        <w:t>H</w:t>
      </w:r>
      <w:r w:rsidRPr="009A3E92">
        <w:rPr>
          <w:rFonts w:asciiTheme="majorHAnsi" w:hAnsiTheme="majorHAnsi"/>
        </w:rPr>
        <w:t>/SS</w:t>
      </w:r>
      <w:r w:rsidR="008601A5" w:rsidRPr="009A3E92">
        <w:rPr>
          <w:rFonts w:asciiTheme="majorHAnsi" w:hAnsiTheme="majorHAnsi"/>
        </w:rPr>
        <w:t>.6-8.9</w:t>
      </w:r>
      <w:bookmarkEnd w:id="6"/>
      <w:r w:rsidR="00663B76" w:rsidRPr="009A3E92">
        <w:rPr>
          <w:rFonts w:asciiTheme="majorHAnsi" w:hAnsiTheme="majorHAnsi"/>
        </w:rPr>
        <w:t>- -</w:t>
      </w:r>
      <w:r w:rsidR="008601A5" w:rsidRPr="009A3E92">
        <w:rPr>
          <w:rFonts w:asciiTheme="majorHAnsi" w:hAnsiTheme="majorHAnsi"/>
        </w:rPr>
        <w:t>Analyze the relationship between a primary and secondary source on the same topic.</w:t>
      </w:r>
    </w:p>
    <w:p w14:paraId="6746FC58" w14:textId="77777777" w:rsidR="008601A5" w:rsidRPr="009A3E92" w:rsidRDefault="008601A5" w:rsidP="008601A5">
      <w:pPr>
        <w:pStyle w:val="Heading4"/>
        <w:rPr>
          <w:rFonts w:asciiTheme="majorHAnsi" w:hAnsiTheme="majorHAnsi"/>
        </w:rPr>
      </w:pPr>
      <w:r w:rsidRPr="009A3E92">
        <w:rPr>
          <w:rFonts w:asciiTheme="majorHAnsi" w:hAnsiTheme="majorHAnsi"/>
        </w:rPr>
        <w:t>Range of Reading and Level of Text Complexity:</w:t>
      </w:r>
    </w:p>
    <w:p w14:paraId="294BA2D9" w14:textId="77777777" w:rsidR="008601A5" w:rsidRPr="009A3E92" w:rsidRDefault="006B14E4" w:rsidP="008601A5">
      <w:pPr>
        <w:rPr>
          <w:rFonts w:asciiTheme="majorHAnsi" w:hAnsiTheme="majorHAnsi"/>
        </w:rPr>
      </w:pPr>
      <w:bookmarkStart w:id="7" w:name="CCSS.ELA-Literacy.RH.6-8.10"/>
      <w:r w:rsidRPr="009A3E92">
        <w:rPr>
          <w:rFonts w:asciiTheme="majorHAnsi" w:hAnsiTheme="majorHAnsi"/>
        </w:rPr>
        <w:t>ELA-</w:t>
      </w:r>
      <w:r w:rsidR="008601A5" w:rsidRPr="009A3E92">
        <w:rPr>
          <w:rFonts w:asciiTheme="majorHAnsi" w:hAnsiTheme="majorHAnsi"/>
        </w:rPr>
        <w:t>H</w:t>
      </w:r>
      <w:r w:rsidRPr="009A3E92">
        <w:rPr>
          <w:rFonts w:asciiTheme="majorHAnsi" w:hAnsiTheme="majorHAnsi"/>
        </w:rPr>
        <w:t>/SS</w:t>
      </w:r>
      <w:r w:rsidR="008601A5" w:rsidRPr="009A3E92">
        <w:rPr>
          <w:rFonts w:asciiTheme="majorHAnsi" w:hAnsiTheme="majorHAnsi"/>
        </w:rPr>
        <w:t>.6-8.10</w:t>
      </w:r>
      <w:bookmarkEnd w:id="7"/>
      <w:r w:rsidR="00663B76" w:rsidRPr="009A3E92">
        <w:rPr>
          <w:rFonts w:asciiTheme="majorHAnsi" w:hAnsiTheme="majorHAnsi"/>
        </w:rPr>
        <w:t xml:space="preserve"> - </w:t>
      </w:r>
      <w:r w:rsidR="008601A5" w:rsidRPr="009A3E92">
        <w:rPr>
          <w:rFonts w:asciiTheme="majorHAnsi" w:hAnsiTheme="majorHAnsi"/>
        </w:rPr>
        <w:t>By the end of grade 8, read and comprehend history/social studies texts in the grades 6-8 text complexity band independently and proficiently.</w:t>
      </w:r>
    </w:p>
    <w:p w14:paraId="55B3215E" w14:textId="77777777" w:rsidR="008601A5" w:rsidRPr="009A3E92" w:rsidRDefault="008601A5" w:rsidP="008601A5">
      <w:pPr>
        <w:rPr>
          <w:rFonts w:asciiTheme="majorHAnsi" w:hAnsiTheme="majorHAnsi"/>
          <w:b/>
          <w:sz w:val="20"/>
        </w:rPr>
      </w:pPr>
    </w:p>
    <w:p w14:paraId="5413F860" w14:textId="77777777" w:rsidR="008601A5" w:rsidRPr="009A3E92" w:rsidRDefault="008601A5" w:rsidP="008601A5">
      <w:pPr>
        <w:pStyle w:val="Heading4"/>
        <w:rPr>
          <w:rFonts w:asciiTheme="majorHAnsi" w:hAnsiTheme="majorHAnsi"/>
        </w:rPr>
      </w:pPr>
      <w:r w:rsidRPr="009A3E92">
        <w:rPr>
          <w:rFonts w:asciiTheme="majorHAnsi" w:hAnsiTheme="majorHAnsi"/>
        </w:rPr>
        <w:t>Text Types and Purposes:</w:t>
      </w:r>
    </w:p>
    <w:p w14:paraId="1D2C63ED" w14:textId="77777777" w:rsidR="008601A5" w:rsidRPr="009A3E92" w:rsidRDefault="006B14E4" w:rsidP="008601A5">
      <w:pPr>
        <w:rPr>
          <w:rFonts w:asciiTheme="majorHAnsi" w:hAnsiTheme="majorHAnsi"/>
        </w:rPr>
      </w:pPr>
      <w:bookmarkStart w:id="8" w:name="CCSS.ELA-Literacy.WHST.6-8.2"/>
      <w:r w:rsidRPr="009A3E92">
        <w:rPr>
          <w:rFonts w:asciiTheme="majorHAnsi" w:hAnsiTheme="majorHAnsi"/>
        </w:rPr>
        <w:t>ELA-Writing</w:t>
      </w:r>
      <w:r w:rsidR="008601A5" w:rsidRPr="009A3E92">
        <w:rPr>
          <w:rFonts w:asciiTheme="majorHAnsi" w:hAnsiTheme="majorHAnsi"/>
        </w:rPr>
        <w:t>.6-8.2</w:t>
      </w:r>
      <w:bookmarkEnd w:id="8"/>
      <w:r w:rsidR="00663B76" w:rsidRPr="009A3E92">
        <w:rPr>
          <w:rFonts w:asciiTheme="majorHAnsi" w:hAnsiTheme="majorHAnsi"/>
        </w:rPr>
        <w:t xml:space="preserve"> - </w:t>
      </w:r>
      <w:r w:rsidR="008601A5" w:rsidRPr="009A3E92">
        <w:rPr>
          <w:rFonts w:asciiTheme="majorHAnsi" w:hAnsiTheme="majorHAnsi"/>
        </w:rPr>
        <w:t>Write informative/explanatory texts, including the narration of historical events, scientific procedures/ experiments, or technical processes.</w:t>
      </w:r>
    </w:p>
    <w:p w14:paraId="4B0247E6" w14:textId="77777777" w:rsidR="008601A5" w:rsidRPr="009A3E92" w:rsidRDefault="002F39F3" w:rsidP="008601A5">
      <w:pPr>
        <w:rPr>
          <w:rFonts w:asciiTheme="majorHAnsi" w:hAnsiTheme="majorHAnsi"/>
        </w:rPr>
      </w:pPr>
      <w:bookmarkStart w:id="9" w:name="CCSS.ELA-Literacy.WHST.6-8.2.a"/>
      <w:r w:rsidRPr="009A3E92">
        <w:rPr>
          <w:rFonts w:asciiTheme="majorHAnsi" w:hAnsiTheme="majorHAnsi"/>
        </w:rPr>
        <w:tab/>
      </w:r>
      <w:r w:rsidR="006B14E4" w:rsidRPr="009A3E92">
        <w:rPr>
          <w:rFonts w:asciiTheme="majorHAnsi" w:hAnsiTheme="majorHAnsi"/>
        </w:rPr>
        <w:t>ELA-Writing</w:t>
      </w:r>
      <w:r w:rsidR="008601A5" w:rsidRPr="009A3E92">
        <w:rPr>
          <w:rFonts w:asciiTheme="majorHAnsi" w:hAnsiTheme="majorHAnsi"/>
        </w:rPr>
        <w:t>.6-8.2.a</w:t>
      </w:r>
      <w:bookmarkEnd w:id="9"/>
      <w:r w:rsidR="00663B76" w:rsidRPr="009A3E92">
        <w:rPr>
          <w:rFonts w:asciiTheme="majorHAnsi" w:hAnsiTheme="majorHAnsi"/>
        </w:rPr>
        <w:t xml:space="preserve"> - </w:t>
      </w:r>
      <w:r w:rsidR="008601A5" w:rsidRPr="009A3E92">
        <w:rPr>
          <w:rFonts w:asciiTheme="majorHAnsi" w:hAnsiTheme="majorHAnsi"/>
        </w:rPr>
        <w:t>Introduce a topic clearly, previewing what is to follow; organize ideas, concepts, and information into broader categories as appropriate to achieving purpose; include formatting (e.g., headings), graphics (e.g., charts, tables), and multimedia when useful to aiding comprehension.</w:t>
      </w:r>
    </w:p>
    <w:p w14:paraId="318D235D" w14:textId="77777777" w:rsidR="008601A5" w:rsidRPr="009A3E92" w:rsidRDefault="002F39F3" w:rsidP="008601A5">
      <w:pPr>
        <w:rPr>
          <w:rFonts w:asciiTheme="majorHAnsi" w:hAnsiTheme="majorHAnsi"/>
        </w:rPr>
      </w:pPr>
      <w:bookmarkStart w:id="10" w:name="CCSS.ELA-Literacy.WHST.6-8.2.b"/>
      <w:r w:rsidRPr="009A3E92">
        <w:rPr>
          <w:rFonts w:asciiTheme="majorHAnsi" w:hAnsiTheme="majorHAnsi"/>
        </w:rPr>
        <w:tab/>
      </w:r>
      <w:r w:rsidR="008601A5" w:rsidRPr="009A3E92">
        <w:rPr>
          <w:rFonts w:asciiTheme="majorHAnsi" w:hAnsiTheme="majorHAnsi"/>
        </w:rPr>
        <w:t>ELA-</w:t>
      </w:r>
      <w:r w:rsidR="006B14E4" w:rsidRPr="009A3E92">
        <w:rPr>
          <w:rFonts w:asciiTheme="majorHAnsi" w:hAnsiTheme="majorHAnsi"/>
        </w:rPr>
        <w:t>Writing</w:t>
      </w:r>
      <w:r w:rsidR="008601A5" w:rsidRPr="009A3E92">
        <w:rPr>
          <w:rFonts w:asciiTheme="majorHAnsi" w:hAnsiTheme="majorHAnsi"/>
        </w:rPr>
        <w:t>.6-8.2.b</w:t>
      </w:r>
      <w:bookmarkEnd w:id="10"/>
      <w:r w:rsidR="00663B76" w:rsidRPr="009A3E92">
        <w:rPr>
          <w:rFonts w:asciiTheme="majorHAnsi" w:hAnsiTheme="majorHAnsi"/>
        </w:rPr>
        <w:t xml:space="preserve"> - </w:t>
      </w:r>
      <w:r w:rsidR="008601A5" w:rsidRPr="009A3E92">
        <w:rPr>
          <w:rFonts w:asciiTheme="majorHAnsi" w:hAnsiTheme="majorHAnsi"/>
        </w:rPr>
        <w:t>Develop the topic with relevant, well-chosen facts, definitions, concrete details, quotations, or other information and examples.</w:t>
      </w:r>
    </w:p>
    <w:p w14:paraId="0E927457" w14:textId="77777777" w:rsidR="008601A5" w:rsidRPr="009A3E92" w:rsidRDefault="002F39F3" w:rsidP="008601A5">
      <w:pPr>
        <w:rPr>
          <w:rFonts w:asciiTheme="majorHAnsi" w:hAnsiTheme="majorHAnsi"/>
        </w:rPr>
      </w:pPr>
      <w:bookmarkStart w:id="11" w:name="CCSS.ELA-Literacy.WHST.6-8.2.c"/>
      <w:r w:rsidRPr="009A3E92">
        <w:rPr>
          <w:rFonts w:asciiTheme="majorHAnsi" w:hAnsiTheme="majorHAnsi"/>
        </w:rPr>
        <w:tab/>
      </w:r>
      <w:r w:rsidR="008601A5" w:rsidRPr="009A3E92">
        <w:rPr>
          <w:rFonts w:asciiTheme="majorHAnsi" w:hAnsiTheme="majorHAnsi"/>
        </w:rPr>
        <w:t>ELA-</w:t>
      </w:r>
      <w:r w:rsidR="006B14E4" w:rsidRPr="009A3E92">
        <w:rPr>
          <w:rFonts w:asciiTheme="majorHAnsi" w:hAnsiTheme="majorHAnsi"/>
        </w:rPr>
        <w:t>Writing</w:t>
      </w:r>
      <w:r w:rsidR="008601A5" w:rsidRPr="009A3E92">
        <w:rPr>
          <w:rFonts w:asciiTheme="majorHAnsi" w:hAnsiTheme="majorHAnsi"/>
        </w:rPr>
        <w:t>.6-8.2.c</w:t>
      </w:r>
      <w:bookmarkEnd w:id="11"/>
      <w:r w:rsidR="00663B76" w:rsidRPr="009A3E92">
        <w:rPr>
          <w:rFonts w:asciiTheme="majorHAnsi" w:hAnsiTheme="majorHAnsi"/>
        </w:rPr>
        <w:t xml:space="preserve"> - </w:t>
      </w:r>
      <w:r w:rsidR="008601A5" w:rsidRPr="009A3E92">
        <w:rPr>
          <w:rFonts w:asciiTheme="majorHAnsi" w:hAnsiTheme="majorHAnsi"/>
        </w:rPr>
        <w:t>Use appropriate and varied transitions to create cohesion and clarify the relationships among ideas and concepts.</w:t>
      </w:r>
    </w:p>
    <w:p w14:paraId="2385E102" w14:textId="77777777" w:rsidR="008601A5" w:rsidRPr="009A3E92" w:rsidRDefault="002F39F3" w:rsidP="008601A5">
      <w:pPr>
        <w:rPr>
          <w:rFonts w:asciiTheme="majorHAnsi" w:hAnsiTheme="majorHAnsi"/>
        </w:rPr>
      </w:pPr>
      <w:bookmarkStart w:id="12" w:name="CCSS.ELA-Literacy.WHST.6-8.2.d"/>
      <w:r w:rsidRPr="009A3E92">
        <w:rPr>
          <w:rFonts w:asciiTheme="majorHAnsi" w:hAnsiTheme="majorHAnsi"/>
        </w:rPr>
        <w:tab/>
      </w:r>
      <w:r w:rsidR="008601A5" w:rsidRPr="009A3E92">
        <w:rPr>
          <w:rFonts w:asciiTheme="majorHAnsi" w:hAnsiTheme="majorHAnsi"/>
        </w:rPr>
        <w:t>ELA-</w:t>
      </w:r>
      <w:r w:rsidR="006B14E4" w:rsidRPr="009A3E92">
        <w:rPr>
          <w:rFonts w:asciiTheme="majorHAnsi" w:hAnsiTheme="majorHAnsi"/>
        </w:rPr>
        <w:t>Writing</w:t>
      </w:r>
      <w:r w:rsidR="008601A5" w:rsidRPr="009A3E92">
        <w:rPr>
          <w:rFonts w:asciiTheme="majorHAnsi" w:hAnsiTheme="majorHAnsi"/>
        </w:rPr>
        <w:t>.6-8.2.d</w:t>
      </w:r>
      <w:bookmarkEnd w:id="12"/>
      <w:r w:rsidR="00663B76" w:rsidRPr="009A3E92">
        <w:rPr>
          <w:rFonts w:asciiTheme="majorHAnsi" w:hAnsiTheme="majorHAnsi"/>
        </w:rPr>
        <w:t xml:space="preserve"> - </w:t>
      </w:r>
      <w:r w:rsidR="008601A5" w:rsidRPr="009A3E92">
        <w:rPr>
          <w:rFonts w:asciiTheme="majorHAnsi" w:hAnsiTheme="majorHAnsi"/>
        </w:rPr>
        <w:t>Use precise language and domain-specific vocabulary to inform about or explain the topic.</w:t>
      </w:r>
    </w:p>
    <w:p w14:paraId="6215D46E" w14:textId="77777777" w:rsidR="008601A5" w:rsidRPr="009A3E92" w:rsidRDefault="002F39F3" w:rsidP="008601A5">
      <w:pPr>
        <w:rPr>
          <w:rFonts w:asciiTheme="majorHAnsi" w:hAnsiTheme="majorHAnsi"/>
        </w:rPr>
      </w:pPr>
      <w:bookmarkStart w:id="13" w:name="CCSS.ELA-Literacy.WHST.6-8.2.e"/>
      <w:r w:rsidRPr="009A3E92">
        <w:rPr>
          <w:rFonts w:asciiTheme="majorHAnsi" w:hAnsiTheme="majorHAnsi"/>
        </w:rPr>
        <w:tab/>
      </w:r>
      <w:r w:rsidR="008601A5" w:rsidRPr="009A3E92">
        <w:rPr>
          <w:rFonts w:asciiTheme="majorHAnsi" w:hAnsiTheme="majorHAnsi"/>
        </w:rPr>
        <w:t>ELA-</w:t>
      </w:r>
      <w:r w:rsidR="006B14E4" w:rsidRPr="009A3E92">
        <w:rPr>
          <w:rFonts w:asciiTheme="majorHAnsi" w:hAnsiTheme="majorHAnsi"/>
        </w:rPr>
        <w:t>Writing</w:t>
      </w:r>
      <w:r w:rsidR="008601A5" w:rsidRPr="009A3E92">
        <w:rPr>
          <w:rFonts w:asciiTheme="majorHAnsi" w:hAnsiTheme="majorHAnsi"/>
        </w:rPr>
        <w:t>.6-8.2.e</w:t>
      </w:r>
      <w:bookmarkEnd w:id="13"/>
      <w:r w:rsidR="00663B76" w:rsidRPr="009A3E92">
        <w:rPr>
          <w:rFonts w:asciiTheme="majorHAnsi" w:hAnsiTheme="majorHAnsi"/>
        </w:rPr>
        <w:t xml:space="preserve"> - </w:t>
      </w:r>
      <w:r w:rsidR="008601A5" w:rsidRPr="009A3E92">
        <w:rPr>
          <w:rFonts w:asciiTheme="majorHAnsi" w:hAnsiTheme="majorHAnsi"/>
        </w:rPr>
        <w:t>Establish and maintain a formal style and objective tone.</w:t>
      </w:r>
    </w:p>
    <w:p w14:paraId="7A835D78" w14:textId="77777777" w:rsidR="008601A5" w:rsidRPr="009A3E92" w:rsidRDefault="002F39F3" w:rsidP="008601A5">
      <w:pPr>
        <w:rPr>
          <w:rFonts w:asciiTheme="majorHAnsi" w:hAnsiTheme="majorHAnsi"/>
        </w:rPr>
      </w:pPr>
      <w:bookmarkStart w:id="14" w:name="CCSS.ELA-Literacy.WHST.6-8.2.f"/>
      <w:r w:rsidRPr="009A3E92">
        <w:rPr>
          <w:rFonts w:asciiTheme="majorHAnsi" w:hAnsiTheme="majorHAnsi"/>
        </w:rPr>
        <w:tab/>
      </w:r>
      <w:r w:rsidR="008601A5" w:rsidRPr="009A3E92">
        <w:rPr>
          <w:rFonts w:asciiTheme="majorHAnsi" w:hAnsiTheme="majorHAnsi"/>
        </w:rPr>
        <w:t>ELA-</w:t>
      </w:r>
      <w:r w:rsidR="006B14E4" w:rsidRPr="009A3E92">
        <w:rPr>
          <w:rFonts w:asciiTheme="majorHAnsi" w:hAnsiTheme="majorHAnsi"/>
        </w:rPr>
        <w:t>Writing</w:t>
      </w:r>
      <w:r w:rsidR="008601A5" w:rsidRPr="009A3E92">
        <w:rPr>
          <w:rFonts w:asciiTheme="majorHAnsi" w:hAnsiTheme="majorHAnsi"/>
        </w:rPr>
        <w:t>.6-8.2.f</w:t>
      </w:r>
      <w:bookmarkEnd w:id="14"/>
      <w:r w:rsidR="00663B76" w:rsidRPr="009A3E92">
        <w:rPr>
          <w:rFonts w:asciiTheme="majorHAnsi" w:hAnsiTheme="majorHAnsi"/>
        </w:rPr>
        <w:t xml:space="preserve"> - </w:t>
      </w:r>
      <w:r w:rsidR="008601A5" w:rsidRPr="009A3E92">
        <w:rPr>
          <w:rFonts w:asciiTheme="majorHAnsi" w:hAnsiTheme="majorHAnsi"/>
        </w:rPr>
        <w:t>Provide a concluding statement or section that follows from and supports the information or explanation presented.</w:t>
      </w:r>
    </w:p>
    <w:p w14:paraId="1CA5B8CF" w14:textId="77777777" w:rsidR="008601A5" w:rsidRPr="009A3E92" w:rsidRDefault="008601A5" w:rsidP="008601A5">
      <w:pPr>
        <w:pStyle w:val="Heading4"/>
        <w:rPr>
          <w:rFonts w:asciiTheme="majorHAnsi" w:hAnsiTheme="majorHAnsi"/>
        </w:rPr>
      </w:pPr>
      <w:r w:rsidRPr="009A3E92">
        <w:rPr>
          <w:rFonts w:asciiTheme="majorHAnsi" w:hAnsiTheme="majorHAnsi"/>
        </w:rPr>
        <w:t>Production and Distribution of Writing:</w:t>
      </w:r>
    </w:p>
    <w:p w14:paraId="1CAFAC8D" w14:textId="77777777" w:rsidR="008601A5" w:rsidRPr="009A3E92" w:rsidRDefault="008601A5" w:rsidP="008601A5">
      <w:pPr>
        <w:rPr>
          <w:rFonts w:asciiTheme="majorHAnsi" w:hAnsiTheme="majorHAnsi"/>
        </w:rPr>
      </w:pPr>
      <w:bookmarkStart w:id="15" w:name="CCSS.ELA-Literacy.WHST.6-8.4"/>
      <w:r w:rsidRPr="009A3E92">
        <w:rPr>
          <w:rFonts w:asciiTheme="majorHAnsi" w:hAnsiTheme="majorHAnsi"/>
        </w:rPr>
        <w:t>ELA-</w:t>
      </w:r>
      <w:r w:rsidR="006B14E4" w:rsidRPr="009A3E92">
        <w:rPr>
          <w:rFonts w:asciiTheme="majorHAnsi" w:hAnsiTheme="majorHAnsi"/>
        </w:rPr>
        <w:t>Writing</w:t>
      </w:r>
      <w:r w:rsidRPr="009A3E92">
        <w:rPr>
          <w:rFonts w:asciiTheme="majorHAnsi" w:hAnsiTheme="majorHAnsi"/>
        </w:rPr>
        <w:t>.6-8.4</w:t>
      </w:r>
      <w:bookmarkEnd w:id="15"/>
      <w:r w:rsidR="00663B76" w:rsidRPr="009A3E92">
        <w:rPr>
          <w:rFonts w:asciiTheme="majorHAnsi" w:hAnsiTheme="majorHAnsi"/>
        </w:rPr>
        <w:t xml:space="preserve"> - </w:t>
      </w:r>
      <w:r w:rsidRPr="009A3E92">
        <w:rPr>
          <w:rFonts w:asciiTheme="majorHAnsi" w:hAnsiTheme="majorHAnsi"/>
        </w:rPr>
        <w:t>Produce clear and coherent writing in which the development, organization, and style are appropriate to task, purpose, and audience.</w:t>
      </w:r>
    </w:p>
    <w:p w14:paraId="1A7B5E6A" w14:textId="77777777" w:rsidR="008601A5" w:rsidRPr="009A3E92" w:rsidRDefault="008601A5" w:rsidP="008601A5">
      <w:pPr>
        <w:rPr>
          <w:rFonts w:asciiTheme="majorHAnsi" w:hAnsiTheme="majorHAnsi"/>
        </w:rPr>
      </w:pPr>
      <w:bookmarkStart w:id="16" w:name="CCSS.ELA-Literacy.WHST.6-8.5"/>
      <w:r w:rsidRPr="009A3E92">
        <w:rPr>
          <w:rFonts w:asciiTheme="majorHAnsi" w:hAnsiTheme="majorHAnsi"/>
        </w:rPr>
        <w:t>ELA-</w:t>
      </w:r>
      <w:r w:rsidR="006B14E4" w:rsidRPr="009A3E92">
        <w:rPr>
          <w:rFonts w:asciiTheme="majorHAnsi" w:hAnsiTheme="majorHAnsi"/>
        </w:rPr>
        <w:t>Writing</w:t>
      </w:r>
      <w:r w:rsidRPr="009A3E92">
        <w:rPr>
          <w:rFonts w:asciiTheme="majorHAnsi" w:hAnsiTheme="majorHAnsi"/>
        </w:rPr>
        <w:t>.6-8.5</w:t>
      </w:r>
      <w:bookmarkEnd w:id="16"/>
      <w:r w:rsidR="00663B76" w:rsidRPr="009A3E92">
        <w:rPr>
          <w:rFonts w:asciiTheme="majorHAnsi" w:hAnsiTheme="majorHAnsi"/>
        </w:rPr>
        <w:t xml:space="preserve"> - </w:t>
      </w:r>
      <w:r w:rsidRPr="009A3E92">
        <w:rPr>
          <w:rFonts w:asciiTheme="majorHAnsi" w:hAnsiTheme="majorHAnsi"/>
        </w:rPr>
        <w:t>With some guidance and support from peers and adults, develop and strengthen writing as needed by planning, revising, editing, rewriting, or trying a new approach, focusing on how well purpose and audience have been addressed.</w:t>
      </w:r>
    </w:p>
    <w:p w14:paraId="09E1BD09" w14:textId="77777777" w:rsidR="008601A5" w:rsidRPr="009A3E92" w:rsidRDefault="008601A5" w:rsidP="008601A5">
      <w:pPr>
        <w:rPr>
          <w:rFonts w:asciiTheme="majorHAnsi" w:hAnsiTheme="majorHAnsi"/>
        </w:rPr>
      </w:pPr>
      <w:bookmarkStart w:id="17" w:name="CCSS.ELA-Literacy.WHST.6-8.6"/>
      <w:r w:rsidRPr="009A3E92">
        <w:rPr>
          <w:rFonts w:asciiTheme="majorHAnsi" w:hAnsiTheme="majorHAnsi"/>
        </w:rPr>
        <w:t>ELA-</w:t>
      </w:r>
      <w:r w:rsidR="006B14E4" w:rsidRPr="009A3E92">
        <w:rPr>
          <w:rFonts w:asciiTheme="majorHAnsi" w:hAnsiTheme="majorHAnsi"/>
        </w:rPr>
        <w:t>Writing</w:t>
      </w:r>
      <w:r w:rsidRPr="009A3E92">
        <w:rPr>
          <w:rFonts w:asciiTheme="majorHAnsi" w:hAnsiTheme="majorHAnsi"/>
        </w:rPr>
        <w:t>.6-8.6</w:t>
      </w:r>
      <w:bookmarkEnd w:id="17"/>
      <w:r w:rsidR="00663B76" w:rsidRPr="009A3E92">
        <w:rPr>
          <w:rFonts w:asciiTheme="majorHAnsi" w:hAnsiTheme="majorHAnsi"/>
        </w:rPr>
        <w:t xml:space="preserve"> - </w:t>
      </w:r>
      <w:r w:rsidRPr="009A3E92">
        <w:rPr>
          <w:rFonts w:asciiTheme="majorHAnsi" w:hAnsiTheme="majorHAnsi"/>
        </w:rPr>
        <w:t>Use technology, including the Internet, to produce and publish writing and present the relationships between information and ideas clearly and efficiently.</w:t>
      </w:r>
    </w:p>
    <w:p w14:paraId="341DC269" w14:textId="77777777" w:rsidR="00771F03" w:rsidRPr="009A3E92" w:rsidRDefault="00771F03" w:rsidP="00771F03">
      <w:pPr>
        <w:pStyle w:val="Heading4"/>
        <w:rPr>
          <w:rFonts w:asciiTheme="majorHAnsi" w:hAnsiTheme="majorHAnsi"/>
        </w:rPr>
      </w:pPr>
      <w:r w:rsidRPr="009A3E92">
        <w:rPr>
          <w:rFonts w:asciiTheme="majorHAnsi" w:hAnsiTheme="majorHAnsi"/>
        </w:rPr>
        <w:t>Research to Build and Present Knowledge:</w:t>
      </w:r>
    </w:p>
    <w:p w14:paraId="74B7FC33" w14:textId="77777777" w:rsidR="00771F03" w:rsidRPr="009A3E92" w:rsidRDefault="00771F03" w:rsidP="00771F03">
      <w:pPr>
        <w:rPr>
          <w:rFonts w:asciiTheme="majorHAnsi" w:hAnsiTheme="majorHAnsi"/>
        </w:rPr>
      </w:pPr>
      <w:bookmarkStart w:id="18" w:name="CCSS.ELA-Literacy.WHST.6-8.7"/>
      <w:r w:rsidRPr="009A3E92">
        <w:rPr>
          <w:rFonts w:asciiTheme="majorHAnsi" w:hAnsiTheme="majorHAnsi"/>
        </w:rPr>
        <w:t>ELA-</w:t>
      </w:r>
      <w:r w:rsidR="006B14E4" w:rsidRPr="009A3E92">
        <w:rPr>
          <w:rFonts w:asciiTheme="majorHAnsi" w:hAnsiTheme="majorHAnsi"/>
        </w:rPr>
        <w:t>Writing</w:t>
      </w:r>
      <w:r w:rsidRPr="009A3E92">
        <w:rPr>
          <w:rFonts w:asciiTheme="majorHAnsi" w:hAnsiTheme="majorHAnsi"/>
        </w:rPr>
        <w:t>.6-8.7</w:t>
      </w:r>
      <w:bookmarkEnd w:id="18"/>
      <w:r w:rsidR="00663B76" w:rsidRPr="009A3E92">
        <w:rPr>
          <w:rFonts w:asciiTheme="majorHAnsi" w:hAnsiTheme="majorHAnsi"/>
        </w:rPr>
        <w:t xml:space="preserve"> - </w:t>
      </w:r>
      <w:r w:rsidRPr="009A3E92">
        <w:rPr>
          <w:rFonts w:asciiTheme="majorHAnsi" w:hAnsiTheme="majorHAnsi"/>
        </w:rPr>
        <w:t>Conduct short research projects to answer a question (including a self-generated question), drawing on several sources and generating additional related, focused questions that allow for multiple avenues of exploration.</w:t>
      </w:r>
    </w:p>
    <w:p w14:paraId="51532A5C" w14:textId="77777777" w:rsidR="00771F03" w:rsidRPr="009A3E92" w:rsidRDefault="00771F03" w:rsidP="00771F03">
      <w:pPr>
        <w:rPr>
          <w:rFonts w:asciiTheme="majorHAnsi" w:hAnsiTheme="majorHAnsi"/>
        </w:rPr>
      </w:pPr>
      <w:bookmarkStart w:id="19" w:name="CCSS.ELA-Literacy.WHST.6-8.8"/>
      <w:r w:rsidRPr="009A3E92">
        <w:rPr>
          <w:rFonts w:asciiTheme="majorHAnsi" w:hAnsiTheme="majorHAnsi"/>
        </w:rPr>
        <w:t>ELA-</w:t>
      </w:r>
      <w:r w:rsidR="006B14E4" w:rsidRPr="009A3E92">
        <w:rPr>
          <w:rFonts w:asciiTheme="majorHAnsi" w:hAnsiTheme="majorHAnsi"/>
        </w:rPr>
        <w:t>Writing</w:t>
      </w:r>
      <w:r w:rsidRPr="009A3E92">
        <w:rPr>
          <w:rFonts w:asciiTheme="majorHAnsi" w:hAnsiTheme="majorHAnsi"/>
        </w:rPr>
        <w:t>.6-8.8</w:t>
      </w:r>
      <w:bookmarkEnd w:id="19"/>
      <w:r w:rsidR="00663B76" w:rsidRPr="009A3E92">
        <w:rPr>
          <w:rFonts w:asciiTheme="majorHAnsi" w:hAnsiTheme="majorHAnsi"/>
        </w:rPr>
        <w:t xml:space="preserve"> - </w:t>
      </w:r>
      <w:r w:rsidRPr="009A3E92">
        <w:rPr>
          <w:rFonts w:asciiTheme="majorHAnsi" w:hAnsiTheme="majorHAnsi"/>
        </w:rPr>
        <w:t>Gather relevant information from multiple print and digital sources, using search terms effectively; assess the credibility and accuracy of each source; and quote or paraphrase the data and conclusions of others while avoiding plagiarism and following a standard format for citation.</w:t>
      </w:r>
    </w:p>
    <w:p w14:paraId="7E8CF2BF" w14:textId="77777777" w:rsidR="00771F03" w:rsidRPr="009A3E92" w:rsidRDefault="00771F03" w:rsidP="00771F03">
      <w:pPr>
        <w:rPr>
          <w:rFonts w:asciiTheme="majorHAnsi" w:hAnsiTheme="majorHAnsi"/>
        </w:rPr>
      </w:pPr>
      <w:bookmarkStart w:id="20" w:name="CCSS.ELA-Literacy.WHST.6-8.9"/>
      <w:r w:rsidRPr="009A3E92">
        <w:rPr>
          <w:rFonts w:asciiTheme="majorHAnsi" w:hAnsiTheme="majorHAnsi"/>
        </w:rPr>
        <w:t>ELA-</w:t>
      </w:r>
      <w:r w:rsidR="006B14E4" w:rsidRPr="009A3E92">
        <w:rPr>
          <w:rFonts w:asciiTheme="majorHAnsi" w:hAnsiTheme="majorHAnsi"/>
        </w:rPr>
        <w:t>Writing</w:t>
      </w:r>
      <w:r w:rsidRPr="009A3E92">
        <w:rPr>
          <w:rFonts w:asciiTheme="majorHAnsi" w:hAnsiTheme="majorHAnsi"/>
        </w:rPr>
        <w:t>.6-8.9</w:t>
      </w:r>
      <w:bookmarkEnd w:id="20"/>
      <w:r w:rsidR="00663B76" w:rsidRPr="009A3E92">
        <w:rPr>
          <w:rFonts w:asciiTheme="majorHAnsi" w:hAnsiTheme="majorHAnsi"/>
        </w:rPr>
        <w:t xml:space="preserve"> - </w:t>
      </w:r>
      <w:r w:rsidRPr="009A3E92">
        <w:rPr>
          <w:rFonts w:asciiTheme="majorHAnsi" w:hAnsiTheme="majorHAnsi"/>
        </w:rPr>
        <w:t>Draw evidence from informational texts to support analysis, reflection, and research.</w:t>
      </w:r>
    </w:p>
    <w:p w14:paraId="004975BD" w14:textId="77777777" w:rsidR="00663B76" w:rsidRPr="009A3E92" w:rsidRDefault="00663B76" w:rsidP="00771F03">
      <w:pPr>
        <w:rPr>
          <w:rFonts w:asciiTheme="majorHAnsi" w:hAnsiTheme="majorHAnsi"/>
        </w:rPr>
      </w:pPr>
    </w:p>
    <w:p w14:paraId="1D3679F3" w14:textId="77777777" w:rsidR="00663B76" w:rsidRPr="009A3E92" w:rsidRDefault="00663B76" w:rsidP="00663B76">
      <w:pPr>
        <w:pStyle w:val="Heading4"/>
        <w:rPr>
          <w:rFonts w:asciiTheme="majorHAnsi" w:hAnsiTheme="majorHAnsi"/>
        </w:rPr>
      </w:pPr>
      <w:r w:rsidRPr="009A3E92">
        <w:rPr>
          <w:rFonts w:asciiTheme="majorHAnsi" w:hAnsiTheme="majorHAnsi"/>
        </w:rPr>
        <w:t>Comprehension and Collaboration:</w:t>
      </w:r>
    </w:p>
    <w:p w14:paraId="4DF13226" w14:textId="77777777" w:rsidR="00663B76" w:rsidRPr="009A3E92" w:rsidRDefault="00663B76" w:rsidP="00663B76">
      <w:pPr>
        <w:rPr>
          <w:rFonts w:asciiTheme="majorHAnsi" w:hAnsiTheme="majorHAnsi"/>
        </w:rPr>
      </w:pPr>
      <w:bookmarkStart w:id="21" w:name="CCSS.ELA-Literacy.SL.6.1"/>
      <w:r w:rsidRPr="009A3E92">
        <w:rPr>
          <w:rFonts w:asciiTheme="majorHAnsi" w:hAnsiTheme="majorHAnsi"/>
        </w:rPr>
        <w:t>ELA-Speaking/Listening.6.1</w:t>
      </w:r>
      <w:bookmarkEnd w:id="21"/>
      <w:r w:rsidR="002F39F3" w:rsidRPr="009A3E92">
        <w:rPr>
          <w:rFonts w:asciiTheme="majorHAnsi" w:hAnsiTheme="majorHAnsi"/>
        </w:rPr>
        <w:t xml:space="preserve"> - </w:t>
      </w:r>
      <w:r w:rsidRPr="009A3E92">
        <w:rPr>
          <w:rFonts w:asciiTheme="majorHAnsi" w:hAnsiTheme="majorHAnsi"/>
        </w:rPr>
        <w:t>Engage effectively in a range of collaborative discussions (one-on-one, in groups, and teacher-led) with diverse partners on grade 6 topics, texts, and issues, building on others' ideas and expressing their own clearly.</w:t>
      </w:r>
    </w:p>
    <w:p w14:paraId="391DBFFC" w14:textId="77777777" w:rsidR="00663B76" w:rsidRPr="009A3E92" w:rsidRDefault="002F39F3" w:rsidP="00663B76">
      <w:pPr>
        <w:rPr>
          <w:rFonts w:asciiTheme="majorHAnsi" w:hAnsiTheme="majorHAnsi"/>
        </w:rPr>
      </w:pPr>
      <w:bookmarkStart w:id="22" w:name="CCSS.ELA-Literacy.SL.6.1.a"/>
      <w:r w:rsidRPr="009A3E92">
        <w:rPr>
          <w:rFonts w:asciiTheme="majorHAnsi" w:hAnsiTheme="majorHAnsi"/>
        </w:rPr>
        <w:tab/>
      </w:r>
      <w:r w:rsidR="00663B76" w:rsidRPr="009A3E92">
        <w:rPr>
          <w:rFonts w:asciiTheme="majorHAnsi" w:hAnsiTheme="majorHAnsi"/>
        </w:rPr>
        <w:t>ELA-S/L.6.1.a</w:t>
      </w:r>
      <w:bookmarkEnd w:id="22"/>
      <w:r w:rsidRPr="009A3E92">
        <w:rPr>
          <w:rFonts w:asciiTheme="majorHAnsi" w:hAnsiTheme="majorHAnsi"/>
        </w:rPr>
        <w:t xml:space="preserve"> - </w:t>
      </w:r>
      <w:r w:rsidR="00663B76" w:rsidRPr="009A3E92">
        <w:rPr>
          <w:rFonts w:asciiTheme="majorHAnsi" w:hAnsiTheme="majorHAnsi"/>
        </w:rPr>
        <w:t>Come to discussions prepared, having read or studied required material; explicitly draw on that preparation by referring to evidence on the topic, text, or issue to probe and reflect on ideas under discussion.</w:t>
      </w:r>
    </w:p>
    <w:p w14:paraId="455AFAC4" w14:textId="77777777" w:rsidR="00663B76" w:rsidRPr="009A3E92" w:rsidRDefault="002F39F3" w:rsidP="00663B76">
      <w:pPr>
        <w:rPr>
          <w:rFonts w:asciiTheme="majorHAnsi" w:hAnsiTheme="majorHAnsi"/>
        </w:rPr>
      </w:pPr>
      <w:bookmarkStart w:id="23" w:name="CCSS.ELA-Literacy.SL.6.1.b"/>
      <w:r w:rsidRPr="009A3E92">
        <w:rPr>
          <w:rFonts w:asciiTheme="majorHAnsi" w:hAnsiTheme="majorHAnsi"/>
        </w:rPr>
        <w:tab/>
      </w:r>
      <w:r w:rsidR="00663B76" w:rsidRPr="009A3E92">
        <w:rPr>
          <w:rFonts w:asciiTheme="majorHAnsi" w:hAnsiTheme="majorHAnsi"/>
        </w:rPr>
        <w:t>ELA-S/L.6.1.b</w:t>
      </w:r>
      <w:bookmarkEnd w:id="23"/>
      <w:r w:rsidRPr="009A3E92">
        <w:rPr>
          <w:rFonts w:asciiTheme="majorHAnsi" w:hAnsiTheme="majorHAnsi"/>
        </w:rPr>
        <w:t xml:space="preserve"> - </w:t>
      </w:r>
      <w:r w:rsidR="00663B76" w:rsidRPr="009A3E92">
        <w:rPr>
          <w:rFonts w:asciiTheme="majorHAnsi" w:hAnsiTheme="majorHAnsi"/>
        </w:rPr>
        <w:t>Follow rules for collegial discussions, set specific goals and deadlines, and define individual roles as needed.</w:t>
      </w:r>
    </w:p>
    <w:p w14:paraId="4E531156" w14:textId="77777777" w:rsidR="00663B76" w:rsidRPr="009A3E92" w:rsidRDefault="002F39F3" w:rsidP="00663B76">
      <w:pPr>
        <w:rPr>
          <w:rFonts w:asciiTheme="majorHAnsi" w:hAnsiTheme="majorHAnsi"/>
        </w:rPr>
      </w:pPr>
      <w:bookmarkStart w:id="24" w:name="CCSS.ELA-Literacy.SL.6.1.c"/>
      <w:r w:rsidRPr="009A3E92">
        <w:rPr>
          <w:rFonts w:asciiTheme="majorHAnsi" w:hAnsiTheme="majorHAnsi"/>
        </w:rPr>
        <w:tab/>
      </w:r>
      <w:r w:rsidR="00663B76" w:rsidRPr="009A3E92">
        <w:rPr>
          <w:rFonts w:asciiTheme="majorHAnsi" w:hAnsiTheme="majorHAnsi"/>
        </w:rPr>
        <w:t>ELA- S/L.6.1.c</w:t>
      </w:r>
      <w:bookmarkEnd w:id="24"/>
      <w:r w:rsidRPr="009A3E92">
        <w:rPr>
          <w:rFonts w:asciiTheme="majorHAnsi" w:hAnsiTheme="majorHAnsi"/>
        </w:rPr>
        <w:t xml:space="preserve"> - </w:t>
      </w:r>
      <w:r w:rsidR="00663B76" w:rsidRPr="009A3E92">
        <w:rPr>
          <w:rFonts w:asciiTheme="majorHAnsi" w:hAnsiTheme="majorHAnsi"/>
        </w:rPr>
        <w:t>Pose and respond to specific questions with elaboration and detail by making comments that contribute to the topic, text, or issue under discussion.</w:t>
      </w:r>
    </w:p>
    <w:p w14:paraId="63CCEBCD" w14:textId="77777777" w:rsidR="00663B76" w:rsidRPr="009A3E92" w:rsidRDefault="002F39F3" w:rsidP="00663B76">
      <w:pPr>
        <w:rPr>
          <w:rFonts w:asciiTheme="majorHAnsi" w:hAnsiTheme="majorHAnsi"/>
        </w:rPr>
      </w:pPr>
      <w:bookmarkStart w:id="25" w:name="CCSS.ELA-Literacy.SL.6.1.d"/>
      <w:r w:rsidRPr="009A3E92">
        <w:rPr>
          <w:rFonts w:asciiTheme="majorHAnsi" w:hAnsiTheme="majorHAnsi"/>
        </w:rPr>
        <w:tab/>
      </w:r>
      <w:r w:rsidR="00663B76" w:rsidRPr="009A3E92">
        <w:rPr>
          <w:rFonts w:asciiTheme="majorHAnsi" w:hAnsiTheme="majorHAnsi"/>
        </w:rPr>
        <w:t>ELA-S/L.6.1.d</w:t>
      </w:r>
      <w:bookmarkEnd w:id="25"/>
      <w:r w:rsidRPr="009A3E92">
        <w:rPr>
          <w:rFonts w:asciiTheme="majorHAnsi" w:hAnsiTheme="majorHAnsi"/>
        </w:rPr>
        <w:t xml:space="preserve"> - </w:t>
      </w:r>
      <w:r w:rsidR="00663B76" w:rsidRPr="009A3E92">
        <w:rPr>
          <w:rFonts w:asciiTheme="majorHAnsi" w:hAnsiTheme="majorHAnsi"/>
        </w:rPr>
        <w:t>Review the key ideas expressed and demonstrate understanding of multiple perspectives through reflection and paraphrasing.</w:t>
      </w:r>
    </w:p>
    <w:p w14:paraId="477F1653" w14:textId="77777777" w:rsidR="00663B76" w:rsidRPr="009A3E92" w:rsidRDefault="00663B76" w:rsidP="00663B76">
      <w:pPr>
        <w:rPr>
          <w:rFonts w:asciiTheme="majorHAnsi" w:hAnsiTheme="majorHAnsi"/>
        </w:rPr>
      </w:pPr>
      <w:bookmarkStart w:id="26" w:name="CCSS.ELA-Literacy.SL.6.2"/>
      <w:r w:rsidRPr="009A3E92">
        <w:rPr>
          <w:rFonts w:asciiTheme="majorHAnsi" w:hAnsiTheme="majorHAnsi"/>
        </w:rPr>
        <w:t>CCSS.ELA-Literacy.SL.6.2</w:t>
      </w:r>
      <w:bookmarkEnd w:id="26"/>
      <w:r w:rsidR="002F39F3" w:rsidRPr="009A3E92">
        <w:rPr>
          <w:rFonts w:asciiTheme="majorHAnsi" w:hAnsiTheme="majorHAnsi"/>
        </w:rPr>
        <w:t xml:space="preserve"> - </w:t>
      </w:r>
      <w:r w:rsidRPr="009A3E92">
        <w:rPr>
          <w:rFonts w:asciiTheme="majorHAnsi" w:hAnsiTheme="majorHAnsi"/>
        </w:rPr>
        <w:t>Interpret information presented in diverse media and formats (e.g., visually, quantitatively, orally) and explain how it contributes to a topic, text, or issue under study.</w:t>
      </w:r>
    </w:p>
    <w:p w14:paraId="71885BD8" w14:textId="77777777" w:rsidR="00663B76" w:rsidRPr="009A3E92" w:rsidRDefault="00663B76" w:rsidP="00663B76">
      <w:pPr>
        <w:rPr>
          <w:rFonts w:asciiTheme="majorHAnsi" w:hAnsiTheme="majorHAnsi"/>
        </w:rPr>
      </w:pPr>
      <w:bookmarkStart w:id="27" w:name="CCSS.ELA-Literacy.SL.6.3"/>
      <w:r w:rsidRPr="009A3E92">
        <w:rPr>
          <w:rFonts w:asciiTheme="majorHAnsi" w:hAnsiTheme="majorHAnsi"/>
        </w:rPr>
        <w:t>CCSS.ELA-Literacy.SL.6.3</w:t>
      </w:r>
      <w:bookmarkEnd w:id="27"/>
      <w:r w:rsidR="002F39F3" w:rsidRPr="009A3E92">
        <w:rPr>
          <w:rFonts w:asciiTheme="majorHAnsi" w:hAnsiTheme="majorHAnsi"/>
        </w:rPr>
        <w:t xml:space="preserve"> - </w:t>
      </w:r>
      <w:r w:rsidRPr="009A3E92">
        <w:rPr>
          <w:rFonts w:asciiTheme="majorHAnsi" w:hAnsiTheme="majorHAnsi"/>
        </w:rPr>
        <w:t>Delineate a speaker's argument and specific claims, distinguishing claims that are supported by reasons and evidence from claims that are not.</w:t>
      </w:r>
    </w:p>
    <w:p w14:paraId="17386AAD" w14:textId="77777777" w:rsidR="00663B76" w:rsidRPr="009A3E92" w:rsidRDefault="00663B76" w:rsidP="00663B76">
      <w:pPr>
        <w:pStyle w:val="Heading4"/>
        <w:rPr>
          <w:rFonts w:asciiTheme="majorHAnsi" w:hAnsiTheme="majorHAnsi"/>
        </w:rPr>
      </w:pPr>
      <w:r w:rsidRPr="009A3E92">
        <w:rPr>
          <w:rFonts w:asciiTheme="majorHAnsi" w:hAnsiTheme="majorHAnsi"/>
        </w:rPr>
        <w:t>Presentation of Knowledge and Ideas:</w:t>
      </w:r>
    </w:p>
    <w:p w14:paraId="6A613667" w14:textId="77777777" w:rsidR="00663B76" w:rsidRPr="009A3E92" w:rsidRDefault="00663B76" w:rsidP="00663B76">
      <w:pPr>
        <w:rPr>
          <w:rFonts w:asciiTheme="majorHAnsi" w:hAnsiTheme="majorHAnsi"/>
        </w:rPr>
      </w:pPr>
      <w:bookmarkStart w:id="28" w:name="CCSS.ELA-Literacy.SL.6.4"/>
      <w:r w:rsidRPr="009A3E92">
        <w:rPr>
          <w:rFonts w:asciiTheme="majorHAnsi" w:hAnsiTheme="majorHAnsi"/>
        </w:rPr>
        <w:t>CCSS.ELA-Literacy.SL.6.4</w:t>
      </w:r>
      <w:bookmarkEnd w:id="28"/>
      <w:r w:rsidR="002F39F3" w:rsidRPr="009A3E92">
        <w:rPr>
          <w:rFonts w:asciiTheme="majorHAnsi" w:hAnsiTheme="majorHAnsi"/>
        </w:rPr>
        <w:t xml:space="preserve"> - </w:t>
      </w:r>
      <w:r w:rsidRPr="009A3E92">
        <w:rPr>
          <w:rFonts w:asciiTheme="majorHAnsi" w:hAnsiTheme="majorHAnsi"/>
        </w:rPr>
        <w:t>Present claims and findings, sequencing ideas logically and using pertinent descriptions, facts, and details to accentuate main ideas or themes; use appropriate eye contact, adequate volume, and clear pronunciation.</w:t>
      </w:r>
    </w:p>
    <w:p w14:paraId="2E70F92B" w14:textId="77777777" w:rsidR="00663B76" w:rsidRPr="009A3E92" w:rsidRDefault="00663B76" w:rsidP="00663B76">
      <w:pPr>
        <w:rPr>
          <w:rFonts w:asciiTheme="majorHAnsi" w:hAnsiTheme="majorHAnsi"/>
        </w:rPr>
      </w:pPr>
      <w:bookmarkStart w:id="29" w:name="CCSS.ELA-Literacy.SL.6.5"/>
      <w:r w:rsidRPr="009A3E92">
        <w:rPr>
          <w:rFonts w:asciiTheme="majorHAnsi" w:hAnsiTheme="majorHAnsi"/>
        </w:rPr>
        <w:t>CCSS.ELA-Literacy.SL.6.5</w:t>
      </w:r>
      <w:bookmarkEnd w:id="29"/>
      <w:r w:rsidR="002F39F3" w:rsidRPr="009A3E92">
        <w:rPr>
          <w:rFonts w:asciiTheme="majorHAnsi" w:hAnsiTheme="majorHAnsi"/>
        </w:rPr>
        <w:t xml:space="preserve"> - </w:t>
      </w:r>
      <w:r w:rsidRPr="009A3E92">
        <w:rPr>
          <w:rFonts w:asciiTheme="majorHAnsi" w:hAnsiTheme="majorHAnsi"/>
        </w:rPr>
        <w:t>Include multimedia components (e.g., graphics, images, music, sound) and visual displays in presentations to clarify information.</w:t>
      </w:r>
    </w:p>
    <w:p w14:paraId="2A5CE9C8" w14:textId="49817420" w:rsidR="002C2862" w:rsidRDefault="00663B76" w:rsidP="002C2862">
      <w:pPr>
        <w:rPr>
          <w:rFonts w:asciiTheme="majorHAnsi" w:hAnsiTheme="majorHAnsi"/>
        </w:rPr>
      </w:pPr>
      <w:bookmarkStart w:id="30" w:name="CCSS.ELA-Literacy.SL.6.6"/>
      <w:r w:rsidRPr="009A3E92">
        <w:rPr>
          <w:rFonts w:asciiTheme="majorHAnsi" w:hAnsiTheme="majorHAnsi"/>
        </w:rPr>
        <w:t>CCSS.ELA-Literacy.SL.6.6</w:t>
      </w:r>
      <w:bookmarkEnd w:id="30"/>
      <w:r w:rsidR="002F39F3" w:rsidRPr="009A3E92">
        <w:rPr>
          <w:rFonts w:asciiTheme="majorHAnsi" w:hAnsiTheme="majorHAnsi"/>
        </w:rPr>
        <w:t xml:space="preserve"> - </w:t>
      </w:r>
      <w:r w:rsidRPr="009A3E92">
        <w:rPr>
          <w:rFonts w:asciiTheme="majorHAnsi" w:hAnsiTheme="majorHAnsi"/>
        </w:rPr>
        <w:t>Adapt speech to a variety of contexts and tasks, demonstrating command of formal English when indicated or appropriate. (See grade 6 Language standards 1 and 3 for specific expectations.)</w:t>
      </w:r>
    </w:p>
    <w:p w14:paraId="0650BAA2" w14:textId="77777777" w:rsidR="002C2862" w:rsidRDefault="002C2862" w:rsidP="002C2862">
      <w:pPr>
        <w:rPr>
          <w:rFonts w:asciiTheme="majorHAnsi" w:hAnsiTheme="majorHAnsi"/>
        </w:rPr>
      </w:pPr>
    </w:p>
    <w:p w14:paraId="00F30A6F" w14:textId="3206C8E9" w:rsidR="002C2862" w:rsidRPr="002C2862" w:rsidRDefault="002C2862" w:rsidP="002C2862">
      <w:pPr>
        <w:rPr>
          <w:rFonts w:asciiTheme="majorHAnsi" w:hAnsiTheme="majorHAnsi"/>
          <w:b/>
        </w:rPr>
      </w:pPr>
      <w:r w:rsidRPr="002C2862">
        <w:rPr>
          <w:rFonts w:asciiTheme="majorHAnsi" w:hAnsiTheme="majorHAnsi"/>
          <w:b/>
        </w:rPr>
        <w:t>English Language Arts Standards – Reading – Literature (6)</w:t>
      </w:r>
    </w:p>
    <w:p w14:paraId="518337F6" w14:textId="77777777" w:rsidR="002C2862" w:rsidRDefault="002C2862" w:rsidP="002C2862">
      <w:pPr>
        <w:rPr>
          <w:rFonts w:asciiTheme="majorHAnsi" w:hAnsiTheme="majorHAnsi"/>
        </w:rPr>
      </w:pPr>
    </w:p>
    <w:p w14:paraId="3F8C35A6" w14:textId="77777777" w:rsidR="002C2862" w:rsidRPr="002C2862" w:rsidRDefault="002C2862" w:rsidP="002C2862">
      <w:pPr>
        <w:pStyle w:val="Heading4"/>
      </w:pPr>
      <w:r w:rsidRPr="002C2862">
        <w:t>Key Ideas and Details:</w:t>
      </w:r>
    </w:p>
    <w:p w14:paraId="091CAE66" w14:textId="77777777" w:rsidR="002C2862" w:rsidRPr="002C2862" w:rsidRDefault="002C2862" w:rsidP="002C2862">
      <w:pPr>
        <w:rPr>
          <w:rFonts w:asciiTheme="majorHAnsi" w:hAnsiTheme="majorHAnsi"/>
        </w:rPr>
      </w:pPr>
    </w:p>
    <w:bookmarkStart w:id="31" w:name="CCSS.ELA-Literacy.RL.6.1"/>
    <w:p w14:paraId="43086301" w14:textId="77777777" w:rsidR="002C2862" w:rsidRPr="002C2862" w:rsidRDefault="002C2862" w:rsidP="002C2862">
      <w:r w:rsidRPr="002C2862">
        <w:fldChar w:fldCharType="begin"/>
      </w:r>
      <w:r w:rsidRPr="002C2862">
        <w:instrText xml:space="preserve"> HYPERLINK "http://www.corestandards.org/ELA-Literacy/RL/6/1/" </w:instrText>
      </w:r>
      <w:r w:rsidRPr="002C2862">
        <w:fldChar w:fldCharType="separate"/>
      </w:r>
      <w:r w:rsidRPr="002C2862">
        <w:rPr>
          <w:rStyle w:val="Hyperlink"/>
          <w:color w:val="auto"/>
          <w:u w:val="none"/>
        </w:rPr>
        <w:t>CCSS.ELA-Literacy.RL.6.1</w:t>
      </w:r>
      <w:r w:rsidRPr="002C2862">
        <w:fldChar w:fldCharType="end"/>
      </w:r>
      <w:bookmarkEnd w:id="31"/>
      <w:r w:rsidRPr="002C2862">
        <w:br/>
        <w:t>Cite textual evidence to support analysis of what the text says explicitly as well as inferences drawn from the text.</w:t>
      </w:r>
    </w:p>
    <w:bookmarkStart w:id="32" w:name="CCSS.ELA-Literacy.RL.6.2"/>
    <w:p w14:paraId="33CAF448" w14:textId="77777777" w:rsidR="002C2862" w:rsidRPr="002C2862" w:rsidRDefault="002C2862" w:rsidP="002C2862">
      <w:r w:rsidRPr="002C2862">
        <w:fldChar w:fldCharType="begin"/>
      </w:r>
      <w:r w:rsidRPr="002C2862">
        <w:instrText xml:space="preserve"> HYPERLINK "http://www.corestandards.org/ELA-Literacy/RL/6/2/" </w:instrText>
      </w:r>
      <w:r w:rsidRPr="002C2862">
        <w:fldChar w:fldCharType="separate"/>
      </w:r>
      <w:r w:rsidRPr="002C2862">
        <w:rPr>
          <w:rStyle w:val="Hyperlink"/>
          <w:color w:val="auto"/>
          <w:u w:val="none"/>
        </w:rPr>
        <w:t>CCSS.ELA-Literacy.RL.6.2</w:t>
      </w:r>
      <w:r w:rsidRPr="002C2862">
        <w:fldChar w:fldCharType="end"/>
      </w:r>
      <w:bookmarkEnd w:id="32"/>
      <w:r w:rsidRPr="002C2862">
        <w:br/>
        <w:t>Determine a theme or central idea of a text and how it is conveyed through particular details; provide a summary of the text distinct from personal opinions or judgments.</w:t>
      </w:r>
    </w:p>
    <w:bookmarkStart w:id="33" w:name="CCSS.ELA-Literacy.RL.6.3"/>
    <w:p w14:paraId="0C0A3C9C" w14:textId="77777777" w:rsidR="002C2862" w:rsidRPr="002C2862" w:rsidRDefault="002C2862" w:rsidP="002C2862">
      <w:r w:rsidRPr="002C2862">
        <w:fldChar w:fldCharType="begin"/>
      </w:r>
      <w:r w:rsidRPr="002C2862">
        <w:instrText xml:space="preserve"> HYPERLINK "http://www.corestandards.org/ELA-Literacy/RL/6/3/" </w:instrText>
      </w:r>
      <w:r w:rsidRPr="002C2862">
        <w:fldChar w:fldCharType="separate"/>
      </w:r>
      <w:r w:rsidRPr="002C2862">
        <w:rPr>
          <w:rStyle w:val="Hyperlink"/>
          <w:color w:val="auto"/>
          <w:u w:val="none"/>
        </w:rPr>
        <w:t>CCSS.ELA-Literacy.RL.6.3</w:t>
      </w:r>
      <w:r w:rsidRPr="002C2862">
        <w:fldChar w:fldCharType="end"/>
      </w:r>
      <w:bookmarkEnd w:id="33"/>
      <w:r w:rsidRPr="002C2862">
        <w:br/>
        <w:t>Describe how a particular story's or drama's plot unfolds in a series of episodes as well as how the characters respond or change as the plot moves toward a resolution.</w:t>
      </w:r>
    </w:p>
    <w:p w14:paraId="44F07C68" w14:textId="77777777" w:rsidR="002C2862" w:rsidRPr="002C2862" w:rsidRDefault="002C2862" w:rsidP="00771F03">
      <w:pPr>
        <w:rPr>
          <w:rFonts w:asciiTheme="majorHAnsi" w:hAnsiTheme="majorHAnsi"/>
        </w:rPr>
      </w:pPr>
    </w:p>
    <w:p w14:paraId="51D77562" w14:textId="77777777" w:rsidR="002C2862" w:rsidRPr="002C2862" w:rsidRDefault="002C2862" w:rsidP="002C2862">
      <w:pPr>
        <w:pStyle w:val="Heading4"/>
      </w:pPr>
      <w:r w:rsidRPr="002C2862">
        <w:t>Craft and Structure:</w:t>
      </w:r>
    </w:p>
    <w:bookmarkStart w:id="34" w:name="CCSS.ELA-Literacy.RL.6.4"/>
    <w:p w14:paraId="51BF11EF" w14:textId="77777777" w:rsidR="002C2862" w:rsidRPr="002C2862" w:rsidRDefault="002C2862" w:rsidP="002C2862">
      <w:r w:rsidRPr="002C2862">
        <w:fldChar w:fldCharType="begin"/>
      </w:r>
      <w:r w:rsidRPr="002C2862">
        <w:instrText xml:space="preserve"> HYPERLINK "http://www.corestandards.org/ELA-Literacy/RL/6/4/" </w:instrText>
      </w:r>
      <w:r w:rsidRPr="002C2862">
        <w:fldChar w:fldCharType="separate"/>
      </w:r>
      <w:r w:rsidRPr="002C2862">
        <w:rPr>
          <w:rStyle w:val="Hyperlink"/>
          <w:color w:val="auto"/>
          <w:u w:val="none"/>
        </w:rPr>
        <w:t>CCSS.ELA-Literacy.RL.6.4</w:t>
      </w:r>
      <w:r w:rsidRPr="002C2862">
        <w:fldChar w:fldCharType="end"/>
      </w:r>
      <w:bookmarkEnd w:id="34"/>
      <w:r w:rsidRPr="002C2862">
        <w:br/>
        <w:t>Determine the meaning of words and phrases as they are used in a text, including figurative and connotative meanings; analyze the impact of a specific word choice on meaning and tone</w:t>
      </w:r>
    </w:p>
    <w:bookmarkStart w:id="35" w:name="CCSS.ELA-Literacy.RL.6.5"/>
    <w:p w14:paraId="2A1FD5CB" w14:textId="77777777" w:rsidR="002C2862" w:rsidRPr="002C2862" w:rsidRDefault="002C2862" w:rsidP="002C2862">
      <w:r w:rsidRPr="002C2862">
        <w:fldChar w:fldCharType="begin"/>
      </w:r>
      <w:r w:rsidRPr="002C2862">
        <w:instrText xml:space="preserve"> HYPERLINK "http://www.corestandards.org/ELA-Literacy/RL/6/5/" </w:instrText>
      </w:r>
      <w:r w:rsidRPr="002C2862">
        <w:fldChar w:fldCharType="separate"/>
      </w:r>
      <w:r w:rsidRPr="002C2862">
        <w:rPr>
          <w:rStyle w:val="Hyperlink"/>
          <w:color w:val="auto"/>
          <w:u w:val="none"/>
        </w:rPr>
        <w:t>CCSS.ELA-Literacy.RL.6.5</w:t>
      </w:r>
      <w:r w:rsidRPr="002C2862">
        <w:fldChar w:fldCharType="end"/>
      </w:r>
      <w:bookmarkEnd w:id="35"/>
      <w:r w:rsidRPr="002C2862">
        <w:br/>
        <w:t>Analyze how a particular sentence, chapter, scene, or stanza fits into the overall structure of a text and contributes to the development of the theme, setting, or plot.</w:t>
      </w:r>
    </w:p>
    <w:bookmarkStart w:id="36" w:name="CCSS.ELA-Literacy.RL.6.6"/>
    <w:p w14:paraId="225989AA" w14:textId="77777777" w:rsidR="002C2862" w:rsidRPr="002C2862" w:rsidRDefault="002C2862" w:rsidP="002C2862">
      <w:r w:rsidRPr="002C2862">
        <w:fldChar w:fldCharType="begin"/>
      </w:r>
      <w:r w:rsidRPr="002C2862">
        <w:instrText xml:space="preserve"> HYPERLINK "http://www.corestandards.org/ELA-Literacy/RL/6/6/" </w:instrText>
      </w:r>
      <w:r w:rsidRPr="002C2862">
        <w:fldChar w:fldCharType="separate"/>
      </w:r>
      <w:r w:rsidRPr="002C2862">
        <w:rPr>
          <w:rStyle w:val="Hyperlink"/>
          <w:color w:val="auto"/>
          <w:u w:val="none"/>
        </w:rPr>
        <w:t>CCSS.ELA-Literacy.RL.6.6</w:t>
      </w:r>
      <w:r w:rsidRPr="002C2862">
        <w:fldChar w:fldCharType="end"/>
      </w:r>
      <w:bookmarkEnd w:id="36"/>
      <w:r w:rsidRPr="002C2862">
        <w:br/>
        <w:t>Explain how an author develops the point of view of the narrator or speaker in a text.</w:t>
      </w:r>
    </w:p>
    <w:p w14:paraId="4F56012D" w14:textId="77777777" w:rsidR="002C2862" w:rsidRPr="002C2862" w:rsidRDefault="002C2862" w:rsidP="002C2862">
      <w:pPr>
        <w:pStyle w:val="Heading4"/>
      </w:pPr>
      <w:r w:rsidRPr="002C2862">
        <w:t>Integration of Knowledge and Ideas:</w:t>
      </w:r>
    </w:p>
    <w:bookmarkStart w:id="37" w:name="CCSS.ELA-Literacy.RL.6.7"/>
    <w:p w14:paraId="3177F929" w14:textId="77777777" w:rsidR="002C2862" w:rsidRPr="002C2862" w:rsidRDefault="002C2862" w:rsidP="002C2862">
      <w:r w:rsidRPr="002C2862">
        <w:fldChar w:fldCharType="begin"/>
      </w:r>
      <w:r w:rsidRPr="002C2862">
        <w:instrText xml:space="preserve"> HYPERLINK "http://www.corestandards.org/ELA-Literacy/RL/6/7/" </w:instrText>
      </w:r>
      <w:r w:rsidRPr="002C2862">
        <w:fldChar w:fldCharType="separate"/>
      </w:r>
      <w:r w:rsidRPr="002C2862">
        <w:rPr>
          <w:rStyle w:val="Hyperlink"/>
          <w:color w:val="auto"/>
          <w:u w:val="none"/>
        </w:rPr>
        <w:t>CCSS.ELA-Literacy.RL.6.7</w:t>
      </w:r>
      <w:r w:rsidRPr="002C2862">
        <w:fldChar w:fldCharType="end"/>
      </w:r>
      <w:bookmarkEnd w:id="37"/>
      <w:r w:rsidRPr="002C2862">
        <w:br/>
        <w:t>Compare and contrast the experience of reading a story, drama, or poem to listening to or viewing an audio, video, or live version of the text, including contrasting what they "see" and "hear" when reading the text to what they perceive when they listen or watch.</w:t>
      </w:r>
    </w:p>
    <w:bookmarkStart w:id="38" w:name="CCSS.ELA-Literacy.RL.6.8"/>
    <w:p w14:paraId="629E5D41" w14:textId="77777777" w:rsidR="002C2862" w:rsidRPr="002C2862" w:rsidRDefault="002C2862" w:rsidP="002C2862">
      <w:r w:rsidRPr="002C2862">
        <w:fldChar w:fldCharType="begin"/>
      </w:r>
      <w:r w:rsidRPr="002C2862">
        <w:instrText xml:space="preserve"> HYPERLINK "http://www.corestandards.org/ELA-Literacy/RL/6/8/" </w:instrText>
      </w:r>
      <w:r w:rsidRPr="002C2862">
        <w:fldChar w:fldCharType="separate"/>
      </w:r>
      <w:r w:rsidRPr="002C2862">
        <w:rPr>
          <w:rStyle w:val="Hyperlink"/>
          <w:color w:val="auto"/>
          <w:u w:val="none"/>
        </w:rPr>
        <w:t>CCSS.ELA-Literacy.RL.6.8</w:t>
      </w:r>
      <w:r w:rsidRPr="002C2862">
        <w:fldChar w:fldCharType="end"/>
      </w:r>
      <w:bookmarkEnd w:id="38"/>
      <w:r w:rsidRPr="002C2862">
        <w:br/>
        <w:t>(RL.6.8 not applicable to literature)</w:t>
      </w:r>
    </w:p>
    <w:bookmarkStart w:id="39" w:name="CCSS.ELA-Literacy.RL.6.9"/>
    <w:p w14:paraId="706C6BC4" w14:textId="77777777" w:rsidR="002C2862" w:rsidRPr="002C2862" w:rsidRDefault="002C2862" w:rsidP="002C2862">
      <w:r w:rsidRPr="002C2862">
        <w:fldChar w:fldCharType="begin"/>
      </w:r>
      <w:r w:rsidRPr="002C2862">
        <w:instrText xml:space="preserve"> HYPERLINK "http://www.corestandards.org/ELA-Literacy/RL/6/9/" </w:instrText>
      </w:r>
      <w:r w:rsidRPr="002C2862">
        <w:fldChar w:fldCharType="separate"/>
      </w:r>
      <w:r w:rsidRPr="002C2862">
        <w:rPr>
          <w:rStyle w:val="Hyperlink"/>
          <w:color w:val="auto"/>
          <w:u w:val="none"/>
        </w:rPr>
        <w:t>CCSS.ELA-Literacy.RL.6.9</w:t>
      </w:r>
      <w:r w:rsidRPr="002C2862">
        <w:fldChar w:fldCharType="end"/>
      </w:r>
      <w:bookmarkEnd w:id="39"/>
      <w:r w:rsidRPr="002C2862">
        <w:br/>
        <w:t>Compare and contrast texts in different forms or genres (e.g., stories and poems; historical novels and fantasy stories) in terms of their approaches to similar themes and topics.</w:t>
      </w:r>
    </w:p>
    <w:p w14:paraId="6C709275" w14:textId="77777777" w:rsidR="002C2862" w:rsidRPr="002C2862" w:rsidRDefault="002C2862" w:rsidP="002C2862">
      <w:pPr>
        <w:pStyle w:val="Heading4"/>
      </w:pPr>
      <w:r w:rsidRPr="002C2862">
        <w:t>Range of Reading and Level of Text Complexity:</w:t>
      </w:r>
    </w:p>
    <w:bookmarkStart w:id="40" w:name="CCSS.ELA-Literacy.RL.6.10"/>
    <w:p w14:paraId="35AF8A64" w14:textId="77777777" w:rsidR="002C2862" w:rsidRPr="002C2862" w:rsidRDefault="002C2862" w:rsidP="002C2862">
      <w:r w:rsidRPr="002C2862">
        <w:fldChar w:fldCharType="begin"/>
      </w:r>
      <w:r w:rsidRPr="002C2862">
        <w:instrText xml:space="preserve"> HYPERLINK "http://www.corestandards.org/ELA-Literacy/RL/6/10/" </w:instrText>
      </w:r>
      <w:r w:rsidRPr="002C2862">
        <w:fldChar w:fldCharType="separate"/>
      </w:r>
      <w:r w:rsidRPr="002C2862">
        <w:rPr>
          <w:rStyle w:val="Hyperlink"/>
          <w:color w:val="auto"/>
          <w:u w:val="none"/>
        </w:rPr>
        <w:t>CCSS.ELA-Literacy.RL.6.10</w:t>
      </w:r>
      <w:r w:rsidRPr="002C2862">
        <w:fldChar w:fldCharType="end"/>
      </w:r>
      <w:bookmarkEnd w:id="40"/>
      <w:r w:rsidRPr="002C2862">
        <w:br/>
        <w:t>By the end of the year, read and comprehend literature, including stories, dramas, and poems, in the grades 6-8 text complexity band proficiently, with scaffolding as needed at the high end of the range.</w:t>
      </w:r>
    </w:p>
    <w:p w14:paraId="7FC3E6F6" w14:textId="77777777" w:rsidR="002C2862" w:rsidRPr="009A3E92" w:rsidRDefault="002C2862" w:rsidP="00771F03">
      <w:pPr>
        <w:rPr>
          <w:rFonts w:asciiTheme="majorHAnsi" w:hAnsiTheme="majorHAnsi"/>
        </w:rPr>
      </w:pPr>
    </w:p>
    <w:p w14:paraId="3AB2305A" w14:textId="77777777" w:rsidR="008601A5" w:rsidRPr="009A3E92" w:rsidRDefault="0095743C" w:rsidP="008601A5">
      <w:pPr>
        <w:rPr>
          <w:rFonts w:asciiTheme="majorHAnsi" w:hAnsiTheme="majorHAnsi"/>
          <w:b/>
          <w:sz w:val="20"/>
        </w:rPr>
      </w:pPr>
      <w:r w:rsidRPr="009A3E92">
        <w:rPr>
          <w:rFonts w:asciiTheme="majorHAnsi" w:hAnsiTheme="majorHAnsi"/>
          <w:b/>
          <w:noProof/>
          <w:sz w:val="20"/>
        </w:rPr>
        <w:drawing>
          <wp:inline distT="0" distB="0" distL="0" distR="0" wp14:anchorId="56DAA05D" wp14:editId="42D18F62">
            <wp:extent cx="6680835" cy="4267200"/>
            <wp:effectExtent l="0" t="0" r="0" b="0"/>
            <wp:docPr id="2" name="Picture 2" descr="s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k"/>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6680835" cy="4267200"/>
                    </a:xfrm>
                    <a:prstGeom prst="rect">
                      <a:avLst/>
                    </a:prstGeom>
                    <a:noFill/>
                    <a:ln>
                      <a:noFill/>
                    </a:ln>
                  </pic:spPr>
                </pic:pic>
              </a:graphicData>
            </a:graphic>
          </wp:inline>
        </w:drawing>
      </w:r>
    </w:p>
    <w:p w14:paraId="60F5BAD8" w14:textId="77777777" w:rsidR="00E85ECD" w:rsidRDefault="0095743C" w:rsidP="008601A5">
      <w:pPr>
        <w:rPr>
          <w:rFonts w:asciiTheme="majorHAnsi" w:hAnsiTheme="majorHAnsi"/>
          <w:b/>
          <w:sz w:val="20"/>
        </w:rPr>
      </w:pPr>
      <w:bookmarkStart w:id="41" w:name="_GoBack"/>
      <w:r w:rsidRPr="009A3E92">
        <w:rPr>
          <w:rFonts w:asciiTheme="majorHAnsi" w:hAnsiTheme="majorHAnsi"/>
          <w:b/>
          <w:noProof/>
          <w:sz w:val="20"/>
        </w:rPr>
        <w:drawing>
          <wp:inline distT="0" distB="0" distL="0" distR="0" wp14:anchorId="69DBF582" wp14:editId="372CFF79">
            <wp:extent cx="6680835" cy="4193540"/>
            <wp:effectExtent l="0" t="0" r="0" b="0"/>
            <wp:docPr id="1" name="Picture 1" descr="w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t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6680835" cy="4193540"/>
                    </a:xfrm>
                    <a:prstGeom prst="rect">
                      <a:avLst/>
                    </a:prstGeom>
                    <a:noFill/>
                    <a:ln>
                      <a:noFill/>
                    </a:ln>
                  </pic:spPr>
                </pic:pic>
              </a:graphicData>
            </a:graphic>
          </wp:inline>
        </w:drawing>
      </w:r>
      <w:bookmarkEnd w:id="41"/>
    </w:p>
    <w:p w14:paraId="04F8D984" w14:textId="77777777" w:rsidR="00DB4746" w:rsidRDefault="00DB4746" w:rsidP="008601A5">
      <w:pPr>
        <w:rPr>
          <w:rFonts w:asciiTheme="majorHAnsi" w:hAnsiTheme="majorHAnsi"/>
          <w:b/>
          <w:sz w:val="20"/>
        </w:rPr>
      </w:pPr>
    </w:p>
    <w:p w14:paraId="59BD5047" w14:textId="77777777" w:rsidR="00DB4746" w:rsidRDefault="00DB4746" w:rsidP="008601A5">
      <w:pPr>
        <w:rPr>
          <w:rFonts w:asciiTheme="majorHAnsi" w:hAnsiTheme="majorHAnsi"/>
          <w:b/>
          <w:sz w:val="20"/>
        </w:rPr>
      </w:pPr>
    </w:p>
    <w:p w14:paraId="4EBD9DE4" w14:textId="77777777" w:rsidR="00DB4746" w:rsidRPr="009A3E92" w:rsidRDefault="00DB4746" w:rsidP="008601A5">
      <w:pPr>
        <w:rPr>
          <w:rFonts w:asciiTheme="majorHAnsi" w:hAnsiTheme="majorHAnsi"/>
          <w:b/>
          <w:sz w:val="20"/>
        </w:rPr>
      </w:pPr>
    </w:p>
    <w:p w14:paraId="4E0DDB9E" w14:textId="77777777" w:rsidR="00CF5A65" w:rsidRPr="009A3E92" w:rsidRDefault="00985766" w:rsidP="00E85ECD">
      <w:pPr>
        <w:rPr>
          <w:rFonts w:asciiTheme="majorHAnsi" w:hAnsiTheme="majorHAnsi"/>
          <w:b/>
        </w:rPr>
      </w:pPr>
      <w:r w:rsidRPr="009A3E92">
        <w:rPr>
          <w:rFonts w:asciiTheme="majorHAnsi" w:eastAsia="Times" w:hAnsiTheme="majorHAnsi"/>
          <w:b/>
          <w:sz w:val="20"/>
          <w:szCs w:val="26"/>
        </w:rPr>
        <w:br w:type="page"/>
      </w:r>
      <w:r w:rsidR="00E85ECD" w:rsidRPr="009A3E92">
        <w:rPr>
          <w:rFonts w:asciiTheme="majorHAnsi" w:hAnsiTheme="majorHAnsi"/>
          <w:b/>
        </w:rPr>
        <w:t xml:space="preserve"> </w:t>
      </w:r>
      <w:r w:rsidR="00CF5A65" w:rsidRPr="009A3E92">
        <w:rPr>
          <w:rFonts w:asciiTheme="majorHAnsi" w:hAnsiTheme="majorHAnsi"/>
          <w:b/>
        </w:rPr>
        <w:t>V.</w:t>
      </w:r>
      <w:r w:rsidR="00CF5A65" w:rsidRPr="009A3E92">
        <w:rPr>
          <w:rFonts w:asciiTheme="majorHAnsi" w:hAnsiTheme="majorHAnsi"/>
          <w:b/>
        </w:rPr>
        <w:tab/>
        <w:t>VOCABULARY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1"/>
        <w:gridCol w:w="2675"/>
        <w:gridCol w:w="2445"/>
        <w:gridCol w:w="2682"/>
      </w:tblGrid>
      <w:tr w:rsidR="00370DAD" w:rsidRPr="009A3E92" w14:paraId="4A7F44A5" w14:textId="77777777" w:rsidTr="00970282">
        <w:trPr>
          <w:trHeight w:val="293"/>
        </w:trPr>
        <w:tc>
          <w:tcPr>
            <w:tcW w:w="10443" w:type="dxa"/>
            <w:gridSpan w:val="4"/>
            <w:tcBorders>
              <w:top w:val="single" w:sz="4" w:space="0" w:color="auto"/>
              <w:left w:val="single" w:sz="4" w:space="0" w:color="auto"/>
              <w:bottom w:val="single" w:sz="4" w:space="0" w:color="auto"/>
              <w:right w:val="single" w:sz="4" w:space="0" w:color="auto"/>
            </w:tcBorders>
            <w:shd w:val="clear" w:color="auto" w:fill="B0B3B2"/>
          </w:tcPr>
          <w:p w14:paraId="04AF0C80" w14:textId="77777777" w:rsidR="00370DAD" w:rsidRPr="009A3E92" w:rsidRDefault="00370DAD" w:rsidP="00E85ECD">
            <w:pPr>
              <w:rPr>
                <w:rFonts w:asciiTheme="majorHAnsi" w:hAnsiTheme="majorHAnsi" w:cs="Arial"/>
                <w:b/>
              </w:rPr>
            </w:pPr>
            <w:r w:rsidRPr="009A3E92">
              <w:rPr>
                <w:rFonts w:asciiTheme="majorHAnsi" w:hAnsiTheme="majorHAnsi" w:cs="Arial"/>
                <w:b/>
              </w:rPr>
              <w:t>Tier 2 Vocabulary                                                                                Tier 3 Vocabulary</w:t>
            </w:r>
          </w:p>
        </w:tc>
      </w:tr>
      <w:tr w:rsidR="00A16BD5" w:rsidRPr="009A3E92" w14:paraId="04A287AB" w14:textId="77777777" w:rsidTr="00970282">
        <w:trPr>
          <w:trHeight w:val="5363"/>
        </w:trPr>
        <w:tc>
          <w:tcPr>
            <w:tcW w:w="2641" w:type="dxa"/>
            <w:tcBorders>
              <w:top w:val="single" w:sz="4" w:space="0" w:color="auto"/>
              <w:left w:val="single" w:sz="4" w:space="0" w:color="auto"/>
              <w:bottom w:val="single" w:sz="4" w:space="0" w:color="auto"/>
              <w:right w:val="single" w:sz="4" w:space="0" w:color="auto"/>
            </w:tcBorders>
            <w:shd w:val="clear" w:color="auto" w:fill="FFFFFF"/>
          </w:tcPr>
          <w:p w14:paraId="0F7945FC" w14:textId="77777777" w:rsidR="00E85ECD" w:rsidRPr="009A3E92" w:rsidRDefault="00A16BD5" w:rsidP="00E85ECD">
            <w:pPr>
              <w:rPr>
                <w:rFonts w:asciiTheme="majorHAnsi" w:hAnsiTheme="majorHAnsi" w:cs="Arial"/>
              </w:rPr>
            </w:pPr>
            <w:r w:rsidRPr="009A3E92">
              <w:rPr>
                <w:rFonts w:asciiTheme="majorHAnsi" w:hAnsiTheme="majorHAnsi" w:cs="Arial"/>
              </w:rPr>
              <w:t>civilization</w:t>
            </w:r>
          </w:p>
          <w:p w14:paraId="3A7E986F" w14:textId="77777777" w:rsidR="00A16BD5" w:rsidRPr="009A3E92" w:rsidRDefault="00A16BD5" w:rsidP="00E85ECD">
            <w:pPr>
              <w:rPr>
                <w:rFonts w:asciiTheme="majorHAnsi" w:hAnsiTheme="majorHAnsi" w:cs="Arial"/>
              </w:rPr>
            </w:pPr>
            <w:r w:rsidRPr="009A3E92">
              <w:rPr>
                <w:rFonts w:asciiTheme="majorHAnsi" w:hAnsiTheme="majorHAnsi" w:cs="Arial"/>
              </w:rPr>
              <w:t>invasion</w:t>
            </w:r>
          </w:p>
          <w:p w14:paraId="25AAA388" w14:textId="77777777" w:rsidR="00A16BD5" w:rsidRPr="009A3E92" w:rsidRDefault="00A16BD5" w:rsidP="00E85ECD">
            <w:pPr>
              <w:rPr>
                <w:rFonts w:asciiTheme="majorHAnsi" w:hAnsiTheme="majorHAnsi" w:cs="Arial"/>
              </w:rPr>
            </w:pPr>
            <w:r w:rsidRPr="009A3E92">
              <w:rPr>
                <w:rFonts w:asciiTheme="majorHAnsi" w:hAnsiTheme="majorHAnsi" w:cs="Arial"/>
              </w:rPr>
              <w:t>egalitarian</w:t>
            </w:r>
          </w:p>
          <w:p w14:paraId="1E505DA4" w14:textId="77777777" w:rsidR="00A16BD5" w:rsidRPr="009A3E92" w:rsidRDefault="00A16BD5" w:rsidP="00E85ECD">
            <w:pPr>
              <w:rPr>
                <w:rFonts w:asciiTheme="majorHAnsi" w:hAnsiTheme="majorHAnsi" w:cs="Arial"/>
              </w:rPr>
            </w:pPr>
            <w:r w:rsidRPr="009A3E92">
              <w:rPr>
                <w:rFonts w:asciiTheme="majorHAnsi" w:hAnsiTheme="majorHAnsi" w:cs="Arial"/>
              </w:rPr>
              <w:t>dynasties</w:t>
            </w:r>
          </w:p>
          <w:p w14:paraId="0C253020" w14:textId="77777777" w:rsidR="00A16BD5" w:rsidRPr="009A3E92" w:rsidRDefault="00A16BD5" w:rsidP="00E85ECD">
            <w:pPr>
              <w:rPr>
                <w:rFonts w:asciiTheme="majorHAnsi" w:hAnsiTheme="majorHAnsi" w:cs="Arial"/>
              </w:rPr>
            </w:pPr>
            <w:r w:rsidRPr="009A3E92">
              <w:rPr>
                <w:rFonts w:asciiTheme="majorHAnsi" w:hAnsiTheme="majorHAnsi" w:cs="Arial"/>
              </w:rPr>
              <w:t>agriculture</w:t>
            </w:r>
          </w:p>
          <w:p w14:paraId="09B40369" w14:textId="77777777" w:rsidR="00A16BD5" w:rsidRPr="009A3E92" w:rsidRDefault="00A16BD5" w:rsidP="00E85ECD">
            <w:pPr>
              <w:rPr>
                <w:rFonts w:asciiTheme="majorHAnsi" w:hAnsiTheme="majorHAnsi" w:cs="Arial"/>
              </w:rPr>
            </w:pPr>
            <w:r w:rsidRPr="009A3E92">
              <w:rPr>
                <w:rFonts w:asciiTheme="majorHAnsi" w:hAnsiTheme="majorHAnsi" w:cs="Arial"/>
              </w:rPr>
              <w:t>artisanship</w:t>
            </w:r>
          </w:p>
          <w:p w14:paraId="59F38712" w14:textId="77777777" w:rsidR="00A16BD5" w:rsidRPr="009A3E92" w:rsidRDefault="00A16BD5" w:rsidP="00E85ECD">
            <w:pPr>
              <w:rPr>
                <w:rFonts w:asciiTheme="majorHAnsi" w:hAnsiTheme="majorHAnsi" w:cs="Arial"/>
              </w:rPr>
            </w:pPr>
            <w:r w:rsidRPr="009A3E92">
              <w:rPr>
                <w:rFonts w:asciiTheme="majorHAnsi" w:hAnsiTheme="majorHAnsi" w:cs="Arial"/>
              </w:rPr>
              <w:t>flooding</w:t>
            </w:r>
          </w:p>
          <w:p w14:paraId="6E9192A8" w14:textId="77777777" w:rsidR="00A16BD5" w:rsidRPr="009A3E92" w:rsidRDefault="00A16BD5" w:rsidP="00E85ECD">
            <w:pPr>
              <w:rPr>
                <w:rFonts w:asciiTheme="majorHAnsi" w:hAnsiTheme="majorHAnsi" w:cs="Arial"/>
              </w:rPr>
            </w:pPr>
            <w:r w:rsidRPr="009A3E92">
              <w:rPr>
                <w:rFonts w:asciiTheme="majorHAnsi" w:hAnsiTheme="majorHAnsi" w:cs="Arial"/>
              </w:rPr>
              <w:t>arid</w:t>
            </w:r>
          </w:p>
          <w:p w14:paraId="61B41E0E" w14:textId="77777777" w:rsidR="00A16BD5" w:rsidRPr="009A3E92" w:rsidRDefault="00A16BD5" w:rsidP="00E85ECD">
            <w:pPr>
              <w:rPr>
                <w:rFonts w:asciiTheme="majorHAnsi" w:hAnsiTheme="majorHAnsi" w:cs="Arial"/>
              </w:rPr>
            </w:pPr>
            <w:r w:rsidRPr="009A3E92">
              <w:rPr>
                <w:rFonts w:asciiTheme="majorHAnsi" w:hAnsiTheme="majorHAnsi" w:cs="Arial"/>
              </w:rPr>
              <w:t>religion</w:t>
            </w:r>
          </w:p>
          <w:p w14:paraId="55F1F5FF" w14:textId="77777777" w:rsidR="00A16BD5" w:rsidRPr="009A3E92" w:rsidRDefault="00A16BD5" w:rsidP="00E85ECD">
            <w:pPr>
              <w:rPr>
                <w:rFonts w:asciiTheme="majorHAnsi" w:hAnsiTheme="majorHAnsi" w:cs="Arial"/>
              </w:rPr>
            </w:pPr>
            <w:r w:rsidRPr="009A3E92">
              <w:rPr>
                <w:rFonts w:asciiTheme="majorHAnsi" w:hAnsiTheme="majorHAnsi" w:cs="Arial"/>
              </w:rPr>
              <w:t>beliefs</w:t>
            </w:r>
          </w:p>
          <w:p w14:paraId="3E771B97" w14:textId="77777777" w:rsidR="00A16BD5" w:rsidRPr="009A3E92" w:rsidRDefault="00A16BD5" w:rsidP="00E85ECD">
            <w:pPr>
              <w:rPr>
                <w:rFonts w:asciiTheme="majorHAnsi" w:hAnsiTheme="majorHAnsi" w:cs="Arial"/>
              </w:rPr>
            </w:pPr>
            <w:r w:rsidRPr="009A3E92">
              <w:rPr>
                <w:rFonts w:asciiTheme="majorHAnsi" w:hAnsiTheme="majorHAnsi" w:cs="Arial"/>
              </w:rPr>
              <w:t>East Indian</w:t>
            </w:r>
          </w:p>
          <w:p w14:paraId="7A6A5588" w14:textId="77777777" w:rsidR="00A16BD5" w:rsidRPr="009A3E92" w:rsidRDefault="00B836F6" w:rsidP="00E85ECD">
            <w:pPr>
              <w:rPr>
                <w:rFonts w:asciiTheme="majorHAnsi" w:hAnsiTheme="majorHAnsi" w:cs="Arial"/>
              </w:rPr>
            </w:pPr>
            <w:r w:rsidRPr="009A3E92">
              <w:rPr>
                <w:rFonts w:asciiTheme="majorHAnsi" w:hAnsiTheme="majorHAnsi" w:cs="Arial"/>
              </w:rPr>
              <w:t>c</w:t>
            </w:r>
            <w:r w:rsidR="00A16BD5" w:rsidRPr="009A3E92">
              <w:rPr>
                <w:rFonts w:asciiTheme="majorHAnsi" w:hAnsiTheme="majorHAnsi" w:cs="Arial"/>
              </w:rPr>
              <w:t>rops</w:t>
            </w:r>
          </w:p>
          <w:p w14:paraId="5C602EE7" w14:textId="77777777" w:rsidR="00A16BD5" w:rsidRPr="009A3E92" w:rsidRDefault="00370DAD" w:rsidP="00E85ECD">
            <w:pPr>
              <w:rPr>
                <w:rFonts w:asciiTheme="majorHAnsi" w:hAnsiTheme="majorHAnsi" w:cs="Arial"/>
              </w:rPr>
            </w:pPr>
            <w:r w:rsidRPr="009A3E92">
              <w:rPr>
                <w:rFonts w:asciiTheme="majorHAnsi" w:hAnsiTheme="majorHAnsi" w:cs="Arial"/>
              </w:rPr>
              <w:t>meditate</w:t>
            </w:r>
          </w:p>
          <w:p w14:paraId="70F42E5B" w14:textId="77777777" w:rsidR="00370DAD" w:rsidRPr="009A3E92" w:rsidRDefault="00370DAD" w:rsidP="00E85ECD">
            <w:pPr>
              <w:rPr>
                <w:rFonts w:asciiTheme="majorHAnsi" w:hAnsiTheme="majorHAnsi" w:cs="Arial"/>
              </w:rPr>
            </w:pPr>
            <w:r w:rsidRPr="009A3E92">
              <w:rPr>
                <w:rFonts w:asciiTheme="majorHAnsi" w:hAnsiTheme="majorHAnsi" w:cs="Arial"/>
              </w:rPr>
              <w:t>infantry</w:t>
            </w:r>
          </w:p>
          <w:p w14:paraId="62A33C1D" w14:textId="77777777" w:rsidR="00370DAD" w:rsidRPr="009A3E92" w:rsidRDefault="00370DAD" w:rsidP="00E85ECD">
            <w:pPr>
              <w:rPr>
                <w:rFonts w:asciiTheme="majorHAnsi" w:hAnsiTheme="majorHAnsi" w:cs="Arial"/>
              </w:rPr>
            </w:pPr>
            <w:r w:rsidRPr="009A3E92">
              <w:rPr>
                <w:rFonts w:asciiTheme="majorHAnsi" w:hAnsiTheme="majorHAnsi" w:cs="Arial"/>
              </w:rPr>
              <w:t>cavalry</w:t>
            </w:r>
          </w:p>
          <w:p w14:paraId="2B460379" w14:textId="77777777" w:rsidR="00370DAD" w:rsidRPr="009A3E92" w:rsidRDefault="00370DAD" w:rsidP="00E85ECD">
            <w:pPr>
              <w:rPr>
                <w:rFonts w:asciiTheme="majorHAnsi" w:hAnsiTheme="majorHAnsi" w:cs="Arial"/>
              </w:rPr>
            </w:pPr>
            <w:r w:rsidRPr="009A3E92">
              <w:rPr>
                <w:rFonts w:asciiTheme="majorHAnsi" w:hAnsiTheme="majorHAnsi" w:cs="Arial"/>
              </w:rPr>
              <w:t>fertile</w:t>
            </w:r>
          </w:p>
          <w:p w14:paraId="37FFF1C1" w14:textId="77777777" w:rsidR="00370DAD" w:rsidRPr="009A3E92" w:rsidRDefault="00370DAD" w:rsidP="00E85ECD">
            <w:pPr>
              <w:rPr>
                <w:rFonts w:asciiTheme="majorHAnsi" w:hAnsiTheme="majorHAnsi" w:cs="Arial"/>
              </w:rPr>
            </w:pPr>
            <w:r w:rsidRPr="009A3E92">
              <w:rPr>
                <w:rFonts w:asciiTheme="majorHAnsi" w:hAnsiTheme="majorHAnsi" w:cs="Arial"/>
              </w:rPr>
              <w:t>chariots</w:t>
            </w:r>
          </w:p>
        </w:tc>
        <w:tc>
          <w:tcPr>
            <w:tcW w:w="2675" w:type="dxa"/>
            <w:tcBorders>
              <w:top w:val="single" w:sz="4" w:space="0" w:color="auto"/>
              <w:left w:val="single" w:sz="4" w:space="0" w:color="auto"/>
              <w:bottom w:val="single" w:sz="4" w:space="0" w:color="auto"/>
              <w:right w:val="single" w:sz="4" w:space="0" w:color="auto"/>
            </w:tcBorders>
            <w:shd w:val="clear" w:color="auto" w:fill="FFFFFF"/>
          </w:tcPr>
          <w:p w14:paraId="70EA46D0" w14:textId="77777777" w:rsidR="00E85ECD" w:rsidRPr="009A3E92" w:rsidRDefault="00A16BD5" w:rsidP="00E85ECD">
            <w:pPr>
              <w:rPr>
                <w:rFonts w:asciiTheme="majorHAnsi" w:hAnsiTheme="majorHAnsi" w:cs="Arial"/>
              </w:rPr>
            </w:pPr>
            <w:r w:rsidRPr="009A3E92">
              <w:rPr>
                <w:rFonts w:asciiTheme="majorHAnsi" w:hAnsiTheme="majorHAnsi" w:cs="Arial"/>
              </w:rPr>
              <w:t>geography</w:t>
            </w:r>
          </w:p>
          <w:p w14:paraId="66AB8143" w14:textId="77777777" w:rsidR="00A16BD5" w:rsidRPr="009A3E92" w:rsidRDefault="00A16BD5" w:rsidP="00E85ECD">
            <w:pPr>
              <w:rPr>
                <w:rFonts w:asciiTheme="majorHAnsi" w:hAnsiTheme="majorHAnsi" w:cs="Arial"/>
              </w:rPr>
            </w:pPr>
            <w:r w:rsidRPr="009A3E92">
              <w:rPr>
                <w:rFonts w:asciiTheme="majorHAnsi" w:hAnsiTheme="majorHAnsi" w:cs="Arial"/>
              </w:rPr>
              <w:t>exodus</w:t>
            </w:r>
          </w:p>
          <w:p w14:paraId="5C8AD02A" w14:textId="77777777" w:rsidR="00A16BD5" w:rsidRPr="009A3E92" w:rsidRDefault="00A16BD5" w:rsidP="00E85ECD">
            <w:pPr>
              <w:rPr>
                <w:rFonts w:asciiTheme="majorHAnsi" w:hAnsiTheme="majorHAnsi" w:cs="Arial"/>
              </w:rPr>
            </w:pPr>
            <w:r w:rsidRPr="009A3E92">
              <w:rPr>
                <w:rFonts w:asciiTheme="majorHAnsi" w:hAnsiTheme="majorHAnsi" w:cs="Arial"/>
              </w:rPr>
              <w:t>currency</w:t>
            </w:r>
          </w:p>
          <w:p w14:paraId="5460B984" w14:textId="77777777" w:rsidR="00A16BD5" w:rsidRPr="009A3E92" w:rsidRDefault="00A16BD5" w:rsidP="00E85ECD">
            <w:pPr>
              <w:rPr>
                <w:rFonts w:asciiTheme="majorHAnsi" w:hAnsiTheme="majorHAnsi" w:cs="Arial"/>
              </w:rPr>
            </w:pPr>
            <w:r w:rsidRPr="009A3E92">
              <w:rPr>
                <w:rFonts w:asciiTheme="majorHAnsi" w:hAnsiTheme="majorHAnsi" w:cs="Arial"/>
              </w:rPr>
              <w:t>wisdom</w:t>
            </w:r>
          </w:p>
          <w:p w14:paraId="1DB9EA20" w14:textId="77777777" w:rsidR="00A16BD5" w:rsidRPr="009A3E92" w:rsidRDefault="00A16BD5" w:rsidP="00E85ECD">
            <w:pPr>
              <w:rPr>
                <w:rFonts w:asciiTheme="majorHAnsi" w:hAnsiTheme="majorHAnsi" w:cs="Arial"/>
              </w:rPr>
            </w:pPr>
            <w:r w:rsidRPr="009A3E92">
              <w:rPr>
                <w:rFonts w:asciiTheme="majorHAnsi" w:hAnsiTheme="majorHAnsi" w:cs="Arial"/>
              </w:rPr>
              <w:t>conflict</w:t>
            </w:r>
          </w:p>
          <w:p w14:paraId="00579A0E" w14:textId="77777777" w:rsidR="00A16BD5" w:rsidRPr="009A3E92" w:rsidRDefault="00A16BD5" w:rsidP="00E85ECD">
            <w:pPr>
              <w:rPr>
                <w:rFonts w:asciiTheme="majorHAnsi" w:hAnsiTheme="majorHAnsi" w:cs="Arial"/>
              </w:rPr>
            </w:pPr>
            <w:r w:rsidRPr="009A3E92">
              <w:rPr>
                <w:rFonts w:asciiTheme="majorHAnsi" w:hAnsiTheme="majorHAnsi" w:cs="Arial"/>
              </w:rPr>
              <w:t>unity</w:t>
            </w:r>
          </w:p>
          <w:p w14:paraId="3BBDC90D" w14:textId="77777777" w:rsidR="00A16BD5" w:rsidRPr="009A3E92" w:rsidRDefault="003501E3" w:rsidP="00E85ECD">
            <w:pPr>
              <w:rPr>
                <w:rFonts w:asciiTheme="majorHAnsi" w:hAnsiTheme="majorHAnsi" w:cs="Arial"/>
              </w:rPr>
            </w:pPr>
            <w:r w:rsidRPr="009A3E92">
              <w:rPr>
                <w:rFonts w:asciiTheme="majorHAnsi" w:hAnsiTheme="majorHAnsi" w:cs="Arial"/>
              </w:rPr>
              <w:t>subcontinent</w:t>
            </w:r>
          </w:p>
          <w:p w14:paraId="7AD6D9E0" w14:textId="77777777" w:rsidR="00A16BD5" w:rsidRPr="009A3E92" w:rsidRDefault="003501E3" w:rsidP="00E85ECD">
            <w:pPr>
              <w:rPr>
                <w:rFonts w:asciiTheme="majorHAnsi" w:hAnsiTheme="majorHAnsi" w:cs="Arial"/>
              </w:rPr>
            </w:pPr>
            <w:r w:rsidRPr="009A3E92">
              <w:rPr>
                <w:rFonts w:asciiTheme="majorHAnsi" w:hAnsiTheme="majorHAnsi" w:cs="Arial"/>
              </w:rPr>
              <w:t>migration</w:t>
            </w:r>
          </w:p>
          <w:p w14:paraId="1F717305" w14:textId="77777777" w:rsidR="00370DAD" w:rsidRPr="009A3E92" w:rsidRDefault="00370DAD" w:rsidP="00E85ECD">
            <w:pPr>
              <w:rPr>
                <w:rFonts w:asciiTheme="majorHAnsi" w:hAnsiTheme="majorHAnsi" w:cs="Arial"/>
              </w:rPr>
            </w:pPr>
            <w:r w:rsidRPr="009A3E92">
              <w:rPr>
                <w:rFonts w:asciiTheme="majorHAnsi" w:hAnsiTheme="majorHAnsi" w:cs="Arial"/>
              </w:rPr>
              <w:t>empire</w:t>
            </w:r>
          </w:p>
          <w:p w14:paraId="5E56380B" w14:textId="77777777" w:rsidR="00370DAD" w:rsidRPr="009A3E92" w:rsidRDefault="00370DAD" w:rsidP="00E85ECD">
            <w:pPr>
              <w:rPr>
                <w:rFonts w:asciiTheme="majorHAnsi" w:hAnsiTheme="majorHAnsi" w:cs="Arial"/>
              </w:rPr>
            </w:pPr>
            <w:r w:rsidRPr="009A3E92">
              <w:rPr>
                <w:rFonts w:asciiTheme="majorHAnsi" w:hAnsiTheme="majorHAnsi" w:cs="Arial"/>
              </w:rPr>
              <w:t>invade</w:t>
            </w:r>
          </w:p>
          <w:p w14:paraId="2CB0E4CD" w14:textId="77777777" w:rsidR="00370DAD" w:rsidRPr="009A3E92" w:rsidRDefault="00370DAD" w:rsidP="00E85ECD">
            <w:pPr>
              <w:rPr>
                <w:rFonts w:asciiTheme="majorHAnsi" w:hAnsiTheme="majorHAnsi" w:cs="Arial"/>
              </w:rPr>
            </w:pPr>
            <w:r w:rsidRPr="009A3E92">
              <w:rPr>
                <w:rFonts w:asciiTheme="majorHAnsi" w:hAnsiTheme="majorHAnsi" w:cs="Arial"/>
              </w:rPr>
              <w:t>settle</w:t>
            </w:r>
          </w:p>
          <w:p w14:paraId="1946480B" w14:textId="77777777" w:rsidR="00370DAD" w:rsidRPr="009A3E92" w:rsidRDefault="00370DAD" w:rsidP="00E85ECD">
            <w:pPr>
              <w:rPr>
                <w:rFonts w:asciiTheme="majorHAnsi" w:hAnsiTheme="majorHAnsi" w:cs="Arial"/>
              </w:rPr>
            </w:pPr>
            <w:r w:rsidRPr="009A3E92">
              <w:rPr>
                <w:rFonts w:asciiTheme="majorHAnsi" w:hAnsiTheme="majorHAnsi" w:cs="Arial"/>
              </w:rPr>
              <w:t>reign</w:t>
            </w:r>
          </w:p>
          <w:p w14:paraId="384690FC" w14:textId="77777777" w:rsidR="00370DAD" w:rsidRPr="009A3E92" w:rsidRDefault="00370DAD" w:rsidP="00E85ECD">
            <w:pPr>
              <w:rPr>
                <w:rFonts w:asciiTheme="majorHAnsi" w:hAnsiTheme="majorHAnsi" w:cs="Arial"/>
              </w:rPr>
            </w:pPr>
            <w:r w:rsidRPr="009A3E92">
              <w:rPr>
                <w:rFonts w:asciiTheme="majorHAnsi" w:hAnsiTheme="majorHAnsi" w:cs="Arial"/>
              </w:rPr>
              <w:t>tolerance</w:t>
            </w:r>
          </w:p>
          <w:p w14:paraId="33FD293F" w14:textId="47D82D89" w:rsidR="00370DAD" w:rsidRPr="009A3E92" w:rsidRDefault="00370DAD" w:rsidP="00E85ECD">
            <w:pPr>
              <w:rPr>
                <w:rFonts w:asciiTheme="majorHAnsi" w:hAnsiTheme="majorHAnsi" w:cs="Arial"/>
              </w:rPr>
            </w:pPr>
            <w:r w:rsidRPr="009A3E92">
              <w:rPr>
                <w:rFonts w:asciiTheme="majorHAnsi" w:hAnsiTheme="majorHAnsi" w:cs="Arial"/>
              </w:rPr>
              <w:t>trade</w:t>
            </w:r>
          </w:p>
          <w:p w14:paraId="122424F0" w14:textId="77777777" w:rsidR="00370DAD" w:rsidRPr="009A3E92" w:rsidRDefault="00370DAD" w:rsidP="00E85ECD">
            <w:pPr>
              <w:rPr>
                <w:rFonts w:asciiTheme="majorHAnsi" w:hAnsiTheme="majorHAnsi" w:cs="Arial"/>
              </w:rPr>
            </w:pPr>
            <w:r w:rsidRPr="009A3E92">
              <w:rPr>
                <w:rFonts w:asciiTheme="majorHAnsi" w:hAnsiTheme="majorHAnsi" w:cs="Arial"/>
              </w:rPr>
              <w:t>nomads</w:t>
            </w:r>
          </w:p>
          <w:p w14:paraId="0FA9D6DE" w14:textId="77777777" w:rsidR="00370DAD" w:rsidRPr="009A3E92" w:rsidRDefault="00370DAD" w:rsidP="00E85ECD">
            <w:pPr>
              <w:rPr>
                <w:rFonts w:asciiTheme="majorHAnsi" w:hAnsiTheme="majorHAnsi" w:cs="Arial"/>
              </w:rPr>
            </w:pPr>
            <w:r w:rsidRPr="009A3E92">
              <w:rPr>
                <w:rFonts w:asciiTheme="majorHAnsi" w:hAnsiTheme="majorHAnsi" w:cs="Arial"/>
              </w:rPr>
              <w:t>social class</w:t>
            </w:r>
          </w:p>
        </w:tc>
        <w:tc>
          <w:tcPr>
            <w:tcW w:w="2445" w:type="dxa"/>
            <w:tcBorders>
              <w:top w:val="single" w:sz="4" w:space="0" w:color="auto"/>
              <w:left w:val="single" w:sz="4" w:space="0" w:color="auto"/>
              <w:bottom w:val="single" w:sz="4" w:space="0" w:color="auto"/>
              <w:right w:val="single" w:sz="4" w:space="0" w:color="auto"/>
            </w:tcBorders>
            <w:shd w:val="clear" w:color="auto" w:fill="FFFFFF"/>
          </w:tcPr>
          <w:p w14:paraId="01A4C7A9" w14:textId="77777777" w:rsidR="00370DAD" w:rsidRPr="009A3E92" w:rsidRDefault="00370DAD" w:rsidP="00E85ECD">
            <w:pPr>
              <w:rPr>
                <w:rFonts w:asciiTheme="majorHAnsi" w:hAnsiTheme="majorHAnsi" w:cs="Arial"/>
              </w:rPr>
            </w:pPr>
            <w:r w:rsidRPr="009A3E92">
              <w:rPr>
                <w:rFonts w:asciiTheme="majorHAnsi" w:hAnsiTheme="majorHAnsi" w:cs="Arial"/>
              </w:rPr>
              <w:t>commoners</w:t>
            </w:r>
          </w:p>
          <w:p w14:paraId="298C5D09" w14:textId="77777777" w:rsidR="00370DAD" w:rsidRPr="009A3E92" w:rsidRDefault="00370DAD" w:rsidP="00E85ECD">
            <w:pPr>
              <w:rPr>
                <w:rFonts w:asciiTheme="majorHAnsi" w:hAnsiTheme="majorHAnsi" w:cs="Arial"/>
              </w:rPr>
            </w:pPr>
            <w:r w:rsidRPr="009A3E92">
              <w:rPr>
                <w:rFonts w:asciiTheme="majorHAnsi" w:hAnsiTheme="majorHAnsi" w:cs="Arial"/>
              </w:rPr>
              <w:t>finance</w:t>
            </w:r>
          </w:p>
          <w:p w14:paraId="08D9F66B" w14:textId="77777777" w:rsidR="00370DAD" w:rsidRPr="009A3E92" w:rsidRDefault="00370DAD" w:rsidP="00E85ECD">
            <w:pPr>
              <w:rPr>
                <w:rFonts w:asciiTheme="majorHAnsi" w:hAnsiTheme="majorHAnsi" w:cs="Arial"/>
              </w:rPr>
            </w:pPr>
            <w:r w:rsidRPr="009A3E92">
              <w:rPr>
                <w:rFonts w:asciiTheme="majorHAnsi" w:hAnsiTheme="majorHAnsi" w:cs="Arial"/>
              </w:rPr>
              <w:t>security</w:t>
            </w:r>
          </w:p>
          <w:p w14:paraId="2CCF252D" w14:textId="77777777" w:rsidR="00370DAD" w:rsidRPr="009A3E92" w:rsidRDefault="00370DAD" w:rsidP="00E85ECD">
            <w:pPr>
              <w:rPr>
                <w:rFonts w:asciiTheme="majorHAnsi" w:hAnsiTheme="majorHAnsi" w:cs="Arial"/>
              </w:rPr>
            </w:pPr>
            <w:r w:rsidRPr="009A3E92">
              <w:rPr>
                <w:rFonts w:asciiTheme="majorHAnsi" w:hAnsiTheme="majorHAnsi" w:cs="Arial"/>
              </w:rPr>
              <w:t>merchants</w:t>
            </w:r>
          </w:p>
          <w:p w14:paraId="21D1F752" w14:textId="77777777" w:rsidR="00370DAD" w:rsidRPr="009A3E92" w:rsidRDefault="00370DAD" w:rsidP="00E85ECD">
            <w:pPr>
              <w:rPr>
                <w:rFonts w:asciiTheme="majorHAnsi" w:hAnsiTheme="majorHAnsi" w:cs="Arial"/>
              </w:rPr>
            </w:pPr>
            <w:r w:rsidRPr="009A3E92">
              <w:rPr>
                <w:rFonts w:asciiTheme="majorHAnsi" w:hAnsiTheme="majorHAnsi" w:cs="Arial"/>
              </w:rPr>
              <w:t>sacred</w:t>
            </w:r>
          </w:p>
        </w:tc>
        <w:tc>
          <w:tcPr>
            <w:tcW w:w="2682" w:type="dxa"/>
            <w:tcBorders>
              <w:top w:val="single" w:sz="4" w:space="0" w:color="auto"/>
              <w:left w:val="single" w:sz="4" w:space="0" w:color="auto"/>
              <w:bottom w:val="single" w:sz="4" w:space="0" w:color="auto"/>
              <w:right w:val="single" w:sz="4" w:space="0" w:color="auto"/>
            </w:tcBorders>
            <w:shd w:val="clear" w:color="auto" w:fill="FFFFFF"/>
          </w:tcPr>
          <w:p w14:paraId="0F09B6F5" w14:textId="77777777" w:rsidR="00370DAD" w:rsidRPr="009A3E92" w:rsidRDefault="00370DAD" w:rsidP="00370DAD">
            <w:pPr>
              <w:rPr>
                <w:rFonts w:asciiTheme="majorHAnsi" w:hAnsiTheme="majorHAnsi" w:cs="Arial"/>
              </w:rPr>
            </w:pPr>
            <w:r w:rsidRPr="009A3E92">
              <w:rPr>
                <w:rFonts w:asciiTheme="majorHAnsi" w:hAnsiTheme="majorHAnsi" w:cs="Arial"/>
              </w:rPr>
              <w:t>caste</w:t>
            </w:r>
          </w:p>
          <w:p w14:paraId="02BC8CA4" w14:textId="77777777" w:rsidR="00370DAD" w:rsidRPr="009A3E92" w:rsidRDefault="00370DAD" w:rsidP="00370DAD">
            <w:pPr>
              <w:rPr>
                <w:rFonts w:asciiTheme="majorHAnsi" w:hAnsiTheme="majorHAnsi" w:cs="Arial"/>
              </w:rPr>
            </w:pPr>
            <w:r w:rsidRPr="009A3E92">
              <w:rPr>
                <w:rFonts w:asciiTheme="majorHAnsi" w:hAnsiTheme="majorHAnsi" w:cs="Arial"/>
              </w:rPr>
              <w:t>monsoon</w:t>
            </w:r>
          </w:p>
          <w:p w14:paraId="166C312E" w14:textId="77777777" w:rsidR="00370DAD" w:rsidRPr="009A3E92" w:rsidRDefault="00370DAD" w:rsidP="00370DAD">
            <w:pPr>
              <w:rPr>
                <w:rFonts w:asciiTheme="majorHAnsi" w:hAnsiTheme="majorHAnsi" w:cs="Arial"/>
              </w:rPr>
            </w:pPr>
            <w:r w:rsidRPr="009A3E92">
              <w:rPr>
                <w:rFonts w:asciiTheme="majorHAnsi" w:hAnsiTheme="majorHAnsi" w:cs="Arial"/>
              </w:rPr>
              <w:t>Buddhism</w:t>
            </w:r>
          </w:p>
          <w:p w14:paraId="4FA77962" w14:textId="77777777" w:rsidR="00370DAD" w:rsidRPr="009A3E92" w:rsidRDefault="00370DAD" w:rsidP="00370DAD">
            <w:pPr>
              <w:rPr>
                <w:rFonts w:asciiTheme="majorHAnsi" w:hAnsiTheme="majorHAnsi" w:cs="Arial"/>
              </w:rPr>
            </w:pPr>
            <w:r w:rsidRPr="009A3E92">
              <w:rPr>
                <w:rFonts w:asciiTheme="majorHAnsi" w:hAnsiTheme="majorHAnsi" w:cs="Arial"/>
              </w:rPr>
              <w:t>Hinduism</w:t>
            </w:r>
          </w:p>
          <w:p w14:paraId="66E87842" w14:textId="77777777" w:rsidR="00370DAD" w:rsidRPr="009A3E92" w:rsidRDefault="00370DAD" w:rsidP="00370DAD">
            <w:pPr>
              <w:rPr>
                <w:rFonts w:asciiTheme="majorHAnsi" w:hAnsiTheme="majorHAnsi" w:cs="Arial"/>
              </w:rPr>
            </w:pPr>
            <w:r w:rsidRPr="009A3E92">
              <w:rPr>
                <w:rFonts w:asciiTheme="majorHAnsi" w:hAnsiTheme="majorHAnsi" w:cs="Arial"/>
              </w:rPr>
              <w:t>nirvana</w:t>
            </w:r>
          </w:p>
          <w:p w14:paraId="7F5A616D" w14:textId="77777777" w:rsidR="00370DAD" w:rsidRPr="009A3E92" w:rsidRDefault="00370DAD" w:rsidP="00370DAD">
            <w:pPr>
              <w:rPr>
                <w:rFonts w:asciiTheme="majorHAnsi" w:hAnsiTheme="majorHAnsi" w:cs="Arial"/>
              </w:rPr>
            </w:pPr>
            <w:r w:rsidRPr="009A3E92">
              <w:rPr>
                <w:rFonts w:asciiTheme="majorHAnsi" w:hAnsiTheme="majorHAnsi" w:cs="Arial"/>
              </w:rPr>
              <w:t>Aryan</w:t>
            </w:r>
          </w:p>
          <w:p w14:paraId="4958908D" w14:textId="77777777" w:rsidR="00370DAD" w:rsidRPr="009A3E92" w:rsidRDefault="00370DAD" w:rsidP="00370DAD">
            <w:pPr>
              <w:rPr>
                <w:rFonts w:asciiTheme="majorHAnsi" w:hAnsiTheme="majorHAnsi" w:cs="Arial"/>
              </w:rPr>
            </w:pPr>
            <w:r w:rsidRPr="009A3E92">
              <w:rPr>
                <w:rFonts w:asciiTheme="majorHAnsi" w:hAnsiTheme="majorHAnsi" w:cs="Arial"/>
              </w:rPr>
              <w:t>Indo-European</w:t>
            </w:r>
          </w:p>
          <w:p w14:paraId="65AE5819" w14:textId="77777777" w:rsidR="00370DAD" w:rsidRPr="009A3E92" w:rsidRDefault="00370DAD" w:rsidP="00370DAD">
            <w:pPr>
              <w:rPr>
                <w:rFonts w:asciiTheme="majorHAnsi" w:hAnsiTheme="majorHAnsi" w:cs="Arial"/>
              </w:rPr>
            </w:pPr>
            <w:r w:rsidRPr="009A3E92">
              <w:rPr>
                <w:rFonts w:asciiTheme="majorHAnsi" w:hAnsiTheme="majorHAnsi" w:cs="Arial"/>
              </w:rPr>
              <w:t>Sanskrit</w:t>
            </w:r>
          </w:p>
          <w:p w14:paraId="621DAB0E" w14:textId="5346635F" w:rsidR="005F01FC" w:rsidRDefault="005F01FC" w:rsidP="00370DAD">
            <w:pPr>
              <w:rPr>
                <w:rFonts w:asciiTheme="majorHAnsi" w:hAnsiTheme="majorHAnsi" w:cs="Arial"/>
              </w:rPr>
            </w:pPr>
            <w:r>
              <w:rPr>
                <w:rFonts w:asciiTheme="majorHAnsi" w:hAnsiTheme="majorHAnsi" w:cs="Arial"/>
              </w:rPr>
              <w:t>Karma</w:t>
            </w:r>
          </w:p>
          <w:p w14:paraId="6C769FFB" w14:textId="4E5F0CAD" w:rsidR="00370DAD" w:rsidRPr="009A3E92" w:rsidRDefault="00370DAD" w:rsidP="00370DAD">
            <w:pPr>
              <w:rPr>
                <w:rFonts w:asciiTheme="majorHAnsi" w:hAnsiTheme="majorHAnsi" w:cs="Arial"/>
              </w:rPr>
            </w:pPr>
            <w:r w:rsidRPr="009A3E92">
              <w:rPr>
                <w:rFonts w:asciiTheme="majorHAnsi" w:hAnsiTheme="majorHAnsi" w:cs="Arial"/>
              </w:rPr>
              <w:t>dharma</w:t>
            </w:r>
          </w:p>
          <w:p w14:paraId="1DE4456A" w14:textId="77777777" w:rsidR="00370DAD" w:rsidRPr="009A3E92" w:rsidRDefault="00370DAD" w:rsidP="00370DAD">
            <w:pPr>
              <w:rPr>
                <w:rFonts w:asciiTheme="majorHAnsi" w:hAnsiTheme="majorHAnsi" w:cs="Arial"/>
              </w:rPr>
            </w:pPr>
            <w:r w:rsidRPr="009A3E92">
              <w:rPr>
                <w:rFonts w:asciiTheme="majorHAnsi" w:hAnsiTheme="majorHAnsi" w:cs="Arial"/>
              </w:rPr>
              <w:t>Brahmans</w:t>
            </w:r>
          </w:p>
          <w:p w14:paraId="5947B645" w14:textId="77777777" w:rsidR="00370DAD" w:rsidRPr="009A3E92" w:rsidRDefault="00370DAD" w:rsidP="00370DAD">
            <w:pPr>
              <w:rPr>
                <w:rFonts w:asciiTheme="majorHAnsi" w:hAnsiTheme="majorHAnsi" w:cs="Arial"/>
              </w:rPr>
            </w:pPr>
            <w:r w:rsidRPr="009A3E92">
              <w:rPr>
                <w:rFonts w:asciiTheme="majorHAnsi" w:hAnsiTheme="majorHAnsi" w:cs="Arial"/>
              </w:rPr>
              <w:t>reincarnation</w:t>
            </w:r>
          </w:p>
          <w:p w14:paraId="2F2848D6" w14:textId="77777777" w:rsidR="00E85ECD" w:rsidRPr="009A3E92" w:rsidRDefault="00370DAD" w:rsidP="00370DAD">
            <w:pPr>
              <w:rPr>
                <w:rFonts w:asciiTheme="majorHAnsi" w:hAnsiTheme="majorHAnsi" w:cs="Arial"/>
              </w:rPr>
            </w:pPr>
            <w:r w:rsidRPr="009A3E92">
              <w:rPr>
                <w:rFonts w:asciiTheme="majorHAnsi" w:hAnsiTheme="majorHAnsi" w:cs="Arial"/>
              </w:rPr>
              <w:t>raja</w:t>
            </w:r>
          </w:p>
          <w:p w14:paraId="377F166E" w14:textId="77777777" w:rsidR="00370DAD" w:rsidRPr="009A3E92" w:rsidRDefault="00370DAD" w:rsidP="00370DAD">
            <w:pPr>
              <w:rPr>
                <w:rFonts w:asciiTheme="majorHAnsi" w:hAnsiTheme="majorHAnsi" w:cs="Arial"/>
              </w:rPr>
            </w:pPr>
            <w:r w:rsidRPr="009A3E92">
              <w:rPr>
                <w:rFonts w:asciiTheme="majorHAnsi" w:hAnsiTheme="majorHAnsi" w:cs="Arial"/>
              </w:rPr>
              <w:t>cinnamon</w:t>
            </w:r>
          </w:p>
          <w:p w14:paraId="218C47E3" w14:textId="77777777" w:rsidR="00370DAD" w:rsidRPr="009A3E92" w:rsidRDefault="00370DAD" w:rsidP="00370DAD">
            <w:pPr>
              <w:rPr>
                <w:rFonts w:asciiTheme="majorHAnsi" w:hAnsiTheme="majorHAnsi" w:cs="Arial"/>
              </w:rPr>
            </w:pPr>
            <w:r w:rsidRPr="009A3E92">
              <w:rPr>
                <w:rFonts w:asciiTheme="majorHAnsi" w:hAnsiTheme="majorHAnsi" w:cs="Arial"/>
              </w:rPr>
              <w:t>adz</w:t>
            </w:r>
          </w:p>
          <w:p w14:paraId="1DAEA5B6" w14:textId="77777777" w:rsidR="00370DAD" w:rsidRPr="009A3E92" w:rsidRDefault="00370DAD" w:rsidP="00370DAD">
            <w:pPr>
              <w:rPr>
                <w:rFonts w:asciiTheme="majorHAnsi" w:hAnsiTheme="majorHAnsi" w:cs="Arial"/>
              </w:rPr>
            </w:pPr>
            <w:r w:rsidRPr="009A3E92">
              <w:rPr>
                <w:rFonts w:asciiTheme="majorHAnsi" w:hAnsiTheme="majorHAnsi" w:cs="Arial"/>
              </w:rPr>
              <w:t>untouchables</w:t>
            </w:r>
          </w:p>
          <w:p w14:paraId="5017ED37" w14:textId="77777777" w:rsidR="00370DAD" w:rsidRPr="009A3E92" w:rsidRDefault="00370DAD" w:rsidP="00370DAD">
            <w:pPr>
              <w:rPr>
                <w:rFonts w:asciiTheme="majorHAnsi" w:hAnsiTheme="majorHAnsi" w:cs="Arial"/>
              </w:rPr>
            </w:pPr>
            <w:r w:rsidRPr="009A3E92">
              <w:rPr>
                <w:rFonts w:asciiTheme="majorHAnsi" w:hAnsiTheme="majorHAnsi" w:cs="Arial"/>
              </w:rPr>
              <w:t>ginger</w:t>
            </w:r>
          </w:p>
          <w:p w14:paraId="40F4365D" w14:textId="77777777" w:rsidR="00370DAD" w:rsidRPr="009A3E92" w:rsidRDefault="00370DAD" w:rsidP="00370DAD">
            <w:pPr>
              <w:rPr>
                <w:rFonts w:asciiTheme="majorHAnsi" w:hAnsiTheme="majorHAnsi" w:cs="Arial"/>
              </w:rPr>
            </w:pPr>
            <w:r w:rsidRPr="009A3E92">
              <w:rPr>
                <w:rFonts w:asciiTheme="majorHAnsi" w:hAnsiTheme="majorHAnsi" w:cs="Arial"/>
              </w:rPr>
              <w:t>cardamom</w:t>
            </w:r>
          </w:p>
          <w:p w14:paraId="73D67063" w14:textId="77777777" w:rsidR="00370DAD" w:rsidRPr="009A3E92" w:rsidRDefault="00370DAD" w:rsidP="00370DAD">
            <w:pPr>
              <w:rPr>
                <w:rFonts w:asciiTheme="majorHAnsi" w:hAnsiTheme="majorHAnsi" w:cs="Arial"/>
              </w:rPr>
            </w:pPr>
          </w:p>
        </w:tc>
      </w:tr>
    </w:tbl>
    <w:p w14:paraId="6A3B6EC7" w14:textId="27382376" w:rsidR="00CF5A65" w:rsidRPr="009A3E92" w:rsidRDefault="00CF5A65" w:rsidP="00CF5A65">
      <w:pPr>
        <w:rPr>
          <w:rFonts w:asciiTheme="majorHAnsi" w:hAnsiTheme="majorHAnsi"/>
        </w:rPr>
      </w:pPr>
    </w:p>
    <w:p w14:paraId="0515C953" w14:textId="77777777" w:rsidR="00CF5A65" w:rsidRPr="009A3E92" w:rsidRDefault="00CF5A65" w:rsidP="00CF5A65">
      <w:pPr>
        <w:rPr>
          <w:rFonts w:asciiTheme="majorHAnsi" w:hAnsiTheme="majorHAnsi"/>
          <w:b/>
        </w:rPr>
      </w:pPr>
      <w:r w:rsidRPr="009A3E92">
        <w:rPr>
          <w:rFonts w:asciiTheme="majorHAnsi" w:hAnsiTheme="majorHAnsi"/>
          <w:b/>
        </w:rPr>
        <w:t>VI.</w:t>
      </w:r>
      <w:r w:rsidRPr="009A3E92">
        <w:rPr>
          <w:rFonts w:asciiTheme="majorHAnsi" w:hAnsiTheme="majorHAnsi"/>
          <w:b/>
        </w:rPr>
        <w:tab/>
        <w:t>RESOURCES</w:t>
      </w:r>
    </w:p>
    <w:p w14:paraId="2FD92063" w14:textId="77777777" w:rsidR="00CF5A65" w:rsidRPr="00970282" w:rsidRDefault="00CF5A65" w:rsidP="00CF5A65">
      <w:pPr>
        <w:rPr>
          <w:rFonts w:asciiTheme="majorHAnsi" w:hAnsiTheme="majorHAnsi"/>
          <w:b/>
          <w:sz w:val="16"/>
          <w:szCs w:val="16"/>
        </w:rPr>
      </w:pPr>
    </w:p>
    <w:p w14:paraId="37BC4863" w14:textId="77777777" w:rsidR="00CF5A65" w:rsidRPr="009A3E92" w:rsidRDefault="00CF5A65" w:rsidP="00CF5A65">
      <w:pPr>
        <w:rPr>
          <w:rFonts w:asciiTheme="majorHAnsi" w:hAnsiTheme="majorHAnsi"/>
          <w:b/>
        </w:rPr>
      </w:pPr>
      <w:r w:rsidRPr="009A3E92">
        <w:rPr>
          <w:rFonts w:asciiTheme="majorHAnsi" w:hAnsiTheme="majorHAnsi"/>
          <w:b/>
        </w:rPr>
        <w:t>TEACHER RESOURCES</w:t>
      </w:r>
    </w:p>
    <w:p w14:paraId="4D31D050" w14:textId="77777777" w:rsidR="00CF5A65" w:rsidRPr="009A3E92" w:rsidRDefault="00CF5A65" w:rsidP="00CF5A65">
      <w:pPr>
        <w:rPr>
          <w:rFonts w:asciiTheme="majorHAnsi" w:hAnsiTheme="majorHAnsi"/>
        </w:rPr>
      </w:pPr>
      <w:r w:rsidRPr="009A3E92">
        <w:rPr>
          <w:rFonts w:asciiTheme="majorHAnsi" w:hAnsiTheme="majorHAnsi"/>
        </w:rPr>
        <w:t>National geographic Vol 167, No 4, April 1985</w:t>
      </w:r>
    </w:p>
    <w:p w14:paraId="0B115872" w14:textId="77777777" w:rsidR="00CF5A65" w:rsidRPr="009A3E92" w:rsidRDefault="00CF5A65" w:rsidP="00CF5A65">
      <w:pPr>
        <w:rPr>
          <w:rFonts w:asciiTheme="majorHAnsi" w:hAnsiTheme="majorHAnsi"/>
        </w:rPr>
      </w:pPr>
      <w:r w:rsidRPr="009A3E92">
        <w:rPr>
          <w:rFonts w:asciiTheme="majorHAnsi" w:hAnsiTheme="majorHAnsi"/>
          <w:u w:val="single"/>
        </w:rPr>
        <w:t>India’s Gupta Dynasty,</w:t>
      </w:r>
      <w:r w:rsidRPr="009A3E92">
        <w:rPr>
          <w:rFonts w:asciiTheme="majorHAnsi" w:hAnsiTheme="majorHAnsi"/>
        </w:rPr>
        <w:t xml:space="preserve">  (Cultures of the Past Series), Katherine Hinds, Benchmark Books, ISBN 0-7614-0071-0</w:t>
      </w:r>
    </w:p>
    <w:p w14:paraId="337AB68D" w14:textId="77777777" w:rsidR="00CF5A65" w:rsidRPr="009A3E92" w:rsidRDefault="00CF5A65" w:rsidP="00CF5A65">
      <w:pPr>
        <w:rPr>
          <w:rFonts w:asciiTheme="majorHAnsi" w:hAnsiTheme="majorHAnsi"/>
        </w:rPr>
      </w:pPr>
      <w:r w:rsidRPr="009A3E92">
        <w:rPr>
          <w:rFonts w:asciiTheme="majorHAnsi" w:hAnsiTheme="majorHAnsi"/>
          <w:u w:val="single"/>
        </w:rPr>
        <w:t>The Adventures of Archaeology</w:t>
      </w:r>
      <w:r w:rsidRPr="009A3E92">
        <w:rPr>
          <w:rFonts w:asciiTheme="majorHAnsi" w:hAnsiTheme="majorHAnsi"/>
        </w:rPr>
        <w:t>, National Geographic Society</w:t>
      </w:r>
    </w:p>
    <w:p w14:paraId="05BA0E5A" w14:textId="77777777" w:rsidR="00CF5A65" w:rsidRPr="009A3E92" w:rsidRDefault="00CF5A65" w:rsidP="00CF5A65">
      <w:pPr>
        <w:rPr>
          <w:rFonts w:asciiTheme="majorHAnsi" w:hAnsiTheme="majorHAnsi"/>
        </w:rPr>
      </w:pPr>
      <w:r w:rsidRPr="009A3E92">
        <w:rPr>
          <w:rFonts w:asciiTheme="majorHAnsi" w:hAnsiTheme="majorHAnsi"/>
          <w:u w:val="single"/>
        </w:rPr>
        <w:t>Milestones in History: Ancient Empires</w:t>
      </w:r>
      <w:r w:rsidRPr="009A3E92">
        <w:rPr>
          <w:rFonts w:asciiTheme="majorHAnsi" w:hAnsiTheme="majorHAnsi"/>
        </w:rPr>
        <w:t>, Newsweek Books, ed. SGF Brandon</w:t>
      </w:r>
    </w:p>
    <w:p w14:paraId="4DC53EFA" w14:textId="77777777" w:rsidR="00CF5A65" w:rsidRPr="009A3E92" w:rsidRDefault="00CF5A65">
      <w:pPr>
        <w:rPr>
          <w:rFonts w:asciiTheme="majorHAnsi" w:hAnsiTheme="majorHAnsi"/>
          <w:b/>
          <w:sz w:val="20"/>
        </w:rPr>
      </w:pPr>
      <w:r w:rsidRPr="009A3E92">
        <w:rPr>
          <w:rFonts w:asciiTheme="majorHAnsi" w:hAnsiTheme="majorHAnsi"/>
          <w:u w:val="single"/>
        </w:rPr>
        <w:t>Old World Civilizations: The Rise of Cities and States</w:t>
      </w:r>
      <w:r w:rsidRPr="009A3E92">
        <w:rPr>
          <w:rFonts w:asciiTheme="majorHAnsi" w:hAnsiTheme="majorHAnsi"/>
        </w:rPr>
        <w:t>, Vol 3 – Landmark Series, American Museum of Natural History, Harper San Francisco</w:t>
      </w:r>
    </w:p>
    <w:p w14:paraId="230DE413" w14:textId="77777777" w:rsidR="00CF5A65" w:rsidRPr="00970282" w:rsidRDefault="00CF5A65" w:rsidP="00CF5A65">
      <w:pPr>
        <w:rPr>
          <w:rFonts w:asciiTheme="majorHAnsi" w:hAnsiTheme="majorHAnsi"/>
          <w:sz w:val="16"/>
          <w:szCs w:val="16"/>
        </w:rPr>
      </w:pPr>
    </w:p>
    <w:p w14:paraId="66F36BEA" w14:textId="13DC4A92" w:rsidR="00CF5A65" w:rsidRPr="009A3E92" w:rsidRDefault="0080085A" w:rsidP="00CF5A65">
      <w:pPr>
        <w:rPr>
          <w:rFonts w:asciiTheme="majorHAnsi" w:hAnsiTheme="majorHAnsi"/>
        </w:rPr>
      </w:pPr>
      <w:r>
        <w:rPr>
          <w:rFonts w:asciiTheme="majorHAnsi" w:hAnsiTheme="majorHAnsi"/>
          <w:b/>
        </w:rPr>
        <w:t>LITERATURE</w:t>
      </w:r>
    </w:p>
    <w:p w14:paraId="237FE6FF" w14:textId="77777777" w:rsidR="00CF5A65" w:rsidRPr="009A3E92" w:rsidRDefault="00CF5A65" w:rsidP="00CF5A65">
      <w:pPr>
        <w:rPr>
          <w:rFonts w:asciiTheme="majorHAnsi" w:hAnsiTheme="majorHAnsi"/>
        </w:rPr>
      </w:pPr>
      <w:r w:rsidRPr="009A3E92">
        <w:rPr>
          <w:rFonts w:asciiTheme="majorHAnsi" w:hAnsiTheme="majorHAnsi"/>
        </w:rPr>
        <w:t>The Gifts of Wali Dad</w:t>
      </w:r>
      <w:r w:rsidR="00B836F6" w:rsidRPr="009A3E92">
        <w:rPr>
          <w:rFonts w:asciiTheme="majorHAnsi" w:hAnsiTheme="majorHAnsi"/>
        </w:rPr>
        <w:t xml:space="preserve"> Retold </w:t>
      </w:r>
      <w:r w:rsidRPr="009A3E92">
        <w:rPr>
          <w:rFonts w:asciiTheme="majorHAnsi" w:hAnsiTheme="majorHAnsi"/>
        </w:rPr>
        <w:t>by A. Shepard, illus. D San Souci, Atheneum Books for Young Readers, ISBN 0 – 684 – 19445 - 7</w:t>
      </w:r>
    </w:p>
    <w:p w14:paraId="7CCD8931" w14:textId="77777777" w:rsidR="00CF5A65" w:rsidRPr="009A3E92" w:rsidRDefault="00CF5A65" w:rsidP="00CF5A65">
      <w:pPr>
        <w:rPr>
          <w:rFonts w:asciiTheme="majorHAnsi" w:hAnsiTheme="majorHAnsi"/>
        </w:rPr>
      </w:pPr>
      <w:r w:rsidRPr="009A3E92">
        <w:rPr>
          <w:rFonts w:asciiTheme="majorHAnsi" w:hAnsiTheme="majorHAnsi"/>
          <w:u w:val="single"/>
        </w:rPr>
        <w:t>Folktales from India</w:t>
      </w:r>
      <w:r w:rsidRPr="009A3E92">
        <w:rPr>
          <w:rFonts w:asciiTheme="majorHAnsi" w:hAnsiTheme="majorHAnsi"/>
        </w:rPr>
        <w:t>, edited by AK Ramanujan, Pantheon Books,</w:t>
      </w:r>
    </w:p>
    <w:p w14:paraId="741524B8" w14:textId="77777777" w:rsidR="00CF5A65" w:rsidRPr="009A3E92" w:rsidRDefault="00CF5A65" w:rsidP="00CF5A65">
      <w:pPr>
        <w:rPr>
          <w:rFonts w:asciiTheme="majorHAnsi" w:hAnsiTheme="majorHAnsi"/>
        </w:rPr>
      </w:pPr>
      <w:r w:rsidRPr="009A3E92">
        <w:rPr>
          <w:rFonts w:asciiTheme="majorHAnsi" w:hAnsiTheme="majorHAnsi"/>
        </w:rPr>
        <w:tab/>
        <w:t>ISBN 0-394-55479-5</w:t>
      </w:r>
    </w:p>
    <w:p w14:paraId="6A2E93DD" w14:textId="77777777" w:rsidR="00CF5A65" w:rsidRDefault="00CF5A65" w:rsidP="00CF5A65">
      <w:pPr>
        <w:rPr>
          <w:rFonts w:asciiTheme="majorHAnsi" w:hAnsiTheme="majorHAnsi"/>
        </w:rPr>
      </w:pPr>
      <w:r w:rsidRPr="009A3E92">
        <w:rPr>
          <w:rFonts w:asciiTheme="majorHAnsi" w:hAnsiTheme="majorHAnsi"/>
          <w:u w:val="single"/>
        </w:rPr>
        <w:t>The Five Sons of King Pandu: The Story of the Mahabharata</w:t>
      </w:r>
      <w:r w:rsidRPr="009A3E92">
        <w:rPr>
          <w:rFonts w:asciiTheme="majorHAnsi" w:hAnsiTheme="majorHAnsi"/>
        </w:rPr>
        <w:t>, Retold by E. Seeger &amp;  illus. by G. Laite</w:t>
      </w:r>
    </w:p>
    <w:p w14:paraId="4D87DAE5" w14:textId="2C9C503A" w:rsidR="00850078" w:rsidRPr="009A3E92" w:rsidRDefault="00CC312B" w:rsidP="00CF5A65">
      <w:pPr>
        <w:rPr>
          <w:rFonts w:asciiTheme="majorHAnsi" w:hAnsiTheme="majorHAnsi"/>
        </w:rPr>
      </w:pPr>
      <w:r w:rsidRPr="00CC312B">
        <w:rPr>
          <w:rFonts w:asciiTheme="majorHAnsi" w:hAnsiTheme="majorHAnsi"/>
          <w:u w:val="single"/>
        </w:rPr>
        <w:t>Buddha</w:t>
      </w:r>
      <w:r>
        <w:rPr>
          <w:rFonts w:asciiTheme="majorHAnsi" w:hAnsiTheme="majorHAnsi"/>
        </w:rPr>
        <w:t xml:space="preserve"> by Demi</w:t>
      </w:r>
    </w:p>
    <w:p w14:paraId="57150A73" w14:textId="454BC08C" w:rsidR="00CC312B" w:rsidRPr="00CC312B" w:rsidRDefault="00CC312B" w:rsidP="00CC312B">
      <w:pPr>
        <w:pStyle w:val="Heading1"/>
        <w:rPr>
          <w:rFonts w:asciiTheme="majorHAnsi" w:hAnsiTheme="majorHAnsi"/>
          <w:b w:val="0"/>
        </w:rPr>
      </w:pPr>
      <w:r w:rsidRPr="00CC312B">
        <w:rPr>
          <w:rStyle w:val="a-size-large"/>
          <w:rFonts w:asciiTheme="majorHAnsi" w:hAnsiTheme="majorHAnsi"/>
          <w:b w:val="0"/>
          <w:u w:val="single"/>
        </w:rPr>
        <w:t>Prince Siddhartha: The Story of Buddha</w:t>
      </w:r>
      <w:r w:rsidRPr="00CC312B">
        <w:rPr>
          <w:rFonts w:asciiTheme="majorHAnsi" w:hAnsiTheme="majorHAnsi"/>
          <w:b w:val="0"/>
        </w:rPr>
        <w:t xml:space="preserve"> by </w:t>
      </w:r>
      <w:hyperlink r:id="rId12" w:history="1">
        <w:r w:rsidRPr="00CC312B">
          <w:rPr>
            <w:rStyle w:val="Hyperlink"/>
            <w:rFonts w:asciiTheme="majorHAnsi" w:hAnsiTheme="majorHAnsi"/>
            <w:b w:val="0"/>
            <w:color w:val="auto"/>
            <w:u w:val="none"/>
          </w:rPr>
          <w:t>Jonathan Landaw</w:t>
        </w:r>
      </w:hyperlink>
      <w:r w:rsidRPr="00CC312B">
        <w:rPr>
          <w:rStyle w:val="a-declarative"/>
          <w:rFonts w:asciiTheme="majorHAnsi" w:hAnsiTheme="majorHAnsi"/>
          <w:b w:val="0"/>
        </w:rPr>
        <w:t xml:space="preserve"> </w:t>
      </w:r>
    </w:p>
    <w:p w14:paraId="1DBE3860" w14:textId="63E7B765" w:rsidR="00CC312B" w:rsidRPr="00CC312B" w:rsidRDefault="00CC312B" w:rsidP="00CC312B">
      <w:pPr>
        <w:pStyle w:val="Heading1"/>
        <w:rPr>
          <w:rFonts w:asciiTheme="majorHAnsi" w:hAnsiTheme="majorHAnsi"/>
        </w:rPr>
      </w:pPr>
      <w:r w:rsidRPr="00CC312B">
        <w:rPr>
          <w:rStyle w:val="a-size-large"/>
          <w:rFonts w:asciiTheme="majorHAnsi" w:hAnsiTheme="majorHAnsi"/>
          <w:b w:val="0"/>
          <w:u w:val="single"/>
        </w:rPr>
        <w:t>The Fantastic Adventures of Krishna</w:t>
      </w:r>
      <w:r w:rsidRPr="00CC312B">
        <w:rPr>
          <w:rFonts w:asciiTheme="majorHAnsi" w:hAnsiTheme="majorHAnsi"/>
          <w:b w:val="0"/>
        </w:rPr>
        <w:t xml:space="preserve">  by</w:t>
      </w:r>
      <w:r w:rsidRPr="00CC312B">
        <w:rPr>
          <w:rFonts w:asciiTheme="majorHAnsi" w:hAnsiTheme="majorHAnsi"/>
        </w:rPr>
        <w:t xml:space="preserve"> </w:t>
      </w:r>
      <w:hyperlink r:id="rId13" w:history="1">
        <w:r w:rsidRPr="00CC312B">
          <w:rPr>
            <w:rStyle w:val="Hyperlink"/>
            <w:rFonts w:asciiTheme="majorHAnsi" w:hAnsiTheme="majorHAnsi"/>
            <w:b w:val="0"/>
            <w:color w:val="auto"/>
            <w:u w:val="none"/>
          </w:rPr>
          <w:t>Demi</w:t>
        </w:r>
      </w:hyperlink>
      <w:r w:rsidRPr="00CC312B">
        <w:rPr>
          <w:rStyle w:val="a-declarative"/>
          <w:rFonts w:asciiTheme="majorHAnsi" w:hAnsiTheme="majorHAnsi"/>
          <w:b w:val="0"/>
        </w:rPr>
        <w:t xml:space="preserve"> </w:t>
      </w:r>
    </w:p>
    <w:p w14:paraId="43A9F6A6" w14:textId="5D0EB36B" w:rsidR="00CC312B" w:rsidRDefault="00CC312B" w:rsidP="00CC312B">
      <w:pPr>
        <w:pStyle w:val="Heading1"/>
      </w:pPr>
      <w:r w:rsidRPr="0080085A">
        <w:rPr>
          <w:rStyle w:val="a-size-large"/>
          <w:rFonts w:asciiTheme="majorHAnsi" w:hAnsiTheme="majorHAnsi"/>
          <w:b w:val="0"/>
          <w:u w:val="single"/>
        </w:rPr>
        <w:t>Elephant Prince: The Story of Ganesh</w:t>
      </w:r>
      <w:r w:rsidRPr="00CC312B">
        <w:rPr>
          <w:rFonts w:asciiTheme="majorHAnsi" w:hAnsiTheme="majorHAnsi"/>
          <w:b w:val="0"/>
        </w:rPr>
        <w:t xml:space="preserve"> </w:t>
      </w:r>
      <w:r w:rsidRPr="0080085A">
        <w:rPr>
          <w:rFonts w:asciiTheme="majorHAnsi" w:hAnsiTheme="majorHAnsi"/>
          <w:b w:val="0"/>
        </w:rPr>
        <w:t>by</w:t>
      </w:r>
      <w:r w:rsidRPr="0080085A">
        <w:rPr>
          <w:rFonts w:asciiTheme="majorHAnsi" w:hAnsiTheme="majorHAnsi"/>
        </w:rPr>
        <w:t xml:space="preserve"> </w:t>
      </w:r>
      <w:hyperlink r:id="rId14" w:history="1">
        <w:r w:rsidRPr="0080085A">
          <w:rPr>
            <w:rStyle w:val="Hyperlink"/>
            <w:rFonts w:asciiTheme="majorHAnsi" w:hAnsiTheme="majorHAnsi"/>
            <w:b w:val="0"/>
            <w:color w:val="auto"/>
            <w:u w:val="none"/>
          </w:rPr>
          <w:t>Amy Novesky</w:t>
        </w:r>
      </w:hyperlink>
      <w:r w:rsidRPr="0080085A">
        <w:rPr>
          <w:rStyle w:val="a-declarative"/>
          <w:rFonts w:asciiTheme="majorHAnsi" w:hAnsiTheme="majorHAnsi"/>
          <w:b w:val="0"/>
        </w:rPr>
        <w:t xml:space="preserve"> </w:t>
      </w:r>
      <w:r w:rsidRPr="0080085A">
        <w:rPr>
          <w:rStyle w:val="a-color-secondary"/>
          <w:rFonts w:asciiTheme="majorHAnsi" w:hAnsiTheme="majorHAnsi"/>
          <w:b w:val="0"/>
        </w:rPr>
        <w:t xml:space="preserve">and </w:t>
      </w:r>
      <w:hyperlink r:id="rId15" w:history="1">
        <w:r w:rsidRPr="0080085A">
          <w:rPr>
            <w:rStyle w:val="Hyperlink"/>
            <w:rFonts w:asciiTheme="majorHAnsi" w:hAnsiTheme="majorHAnsi"/>
            <w:b w:val="0"/>
            <w:color w:val="auto"/>
            <w:u w:val="none"/>
          </w:rPr>
          <w:t>Belgin K. Wedman</w:t>
        </w:r>
      </w:hyperlink>
      <w:r>
        <w:rPr>
          <w:rStyle w:val="author"/>
        </w:rPr>
        <w:t xml:space="preserve"> </w:t>
      </w:r>
    </w:p>
    <w:p w14:paraId="17EB6A37" w14:textId="77777777" w:rsidR="00CF5A65" w:rsidRPr="00CC312B" w:rsidRDefault="00CF5A65" w:rsidP="00CF5A65">
      <w:pPr>
        <w:rPr>
          <w:rFonts w:asciiTheme="majorHAnsi" w:hAnsiTheme="majorHAnsi"/>
        </w:rPr>
      </w:pPr>
    </w:p>
    <w:p w14:paraId="3D568D28" w14:textId="77777777" w:rsidR="00CF5A65" w:rsidRPr="009A3E92" w:rsidRDefault="00CF5A65" w:rsidP="00CF5A65">
      <w:pPr>
        <w:rPr>
          <w:rFonts w:asciiTheme="majorHAnsi" w:hAnsiTheme="majorHAnsi"/>
        </w:rPr>
      </w:pPr>
      <w:r w:rsidRPr="009A3E92">
        <w:rPr>
          <w:rFonts w:asciiTheme="majorHAnsi" w:hAnsiTheme="majorHAnsi"/>
          <w:b/>
        </w:rPr>
        <w:t>WEBSITES</w:t>
      </w:r>
    </w:p>
    <w:p w14:paraId="3C7214D1" w14:textId="77777777" w:rsidR="00CF5A65" w:rsidRDefault="00CF5A65">
      <w:pPr>
        <w:rPr>
          <w:rFonts w:asciiTheme="majorHAnsi" w:hAnsiTheme="majorHAnsi"/>
        </w:rPr>
      </w:pPr>
      <w:r w:rsidRPr="009A3E92">
        <w:rPr>
          <w:rFonts w:asciiTheme="majorHAnsi" w:hAnsiTheme="majorHAnsi"/>
        </w:rPr>
        <w:t>The Mauryan Empire (</w:t>
      </w:r>
      <w:hyperlink r:id="rId16" w:history="1">
        <w:r w:rsidRPr="009A3E92">
          <w:rPr>
            <w:rStyle w:val="Hyperlink"/>
            <w:rFonts w:asciiTheme="majorHAnsi" w:hAnsiTheme="majorHAnsi"/>
          </w:rPr>
          <w:t>http://www.allempires.com</w:t>
        </w:r>
      </w:hyperlink>
      <w:r w:rsidRPr="009A3E92">
        <w:rPr>
          <w:rFonts w:asciiTheme="majorHAnsi" w:hAnsiTheme="majorHAnsi"/>
        </w:rPr>
        <w:t>)</w:t>
      </w:r>
    </w:p>
    <w:p w14:paraId="73436228" w14:textId="77777777" w:rsidR="002145E1" w:rsidRPr="009A3E92" w:rsidRDefault="002145E1">
      <w:pPr>
        <w:rPr>
          <w:rFonts w:asciiTheme="majorHAnsi" w:hAnsiTheme="majorHAnsi"/>
        </w:rPr>
      </w:pPr>
    </w:p>
    <w:p w14:paraId="7F95753B" w14:textId="77777777" w:rsidR="00CF5A65" w:rsidRDefault="00CF5A65">
      <w:pPr>
        <w:rPr>
          <w:rFonts w:asciiTheme="majorHAnsi" w:hAnsiTheme="majorHAnsi"/>
        </w:rPr>
      </w:pPr>
      <w:r w:rsidRPr="009A3E92">
        <w:rPr>
          <w:rFonts w:asciiTheme="majorHAnsi" w:hAnsiTheme="majorHAnsi"/>
        </w:rPr>
        <w:t>Mauryan Empire (</w:t>
      </w:r>
      <w:hyperlink r:id="rId17" w:history="1">
        <w:r w:rsidRPr="009A3E92">
          <w:rPr>
            <w:rStyle w:val="Hyperlink"/>
            <w:rFonts w:asciiTheme="majorHAnsi" w:hAnsiTheme="majorHAnsi"/>
          </w:rPr>
          <w:t>http://www.history-forum.com/index</w:t>
        </w:r>
      </w:hyperlink>
      <w:r w:rsidRPr="009A3E92">
        <w:rPr>
          <w:rFonts w:asciiTheme="majorHAnsi" w:hAnsiTheme="majorHAnsi"/>
        </w:rPr>
        <w:t>)</w:t>
      </w:r>
    </w:p>
    <w:p w14:paraId="0EA0BE85" w14:textId="77777777" w:rsidR="002145E1" w:rsidRPr="009A3E92" w:rsidRDefault="002145E1">
      <w:pPr>
        <w:rPr>
          <w:rFonts w:asciiTheme="majorHAnsi" w:hAnsiTheme="majorHAnsi"/>
        </w:rPr>
      </w:pPr>
    </w:p>
    <w:p w14:paraId="23BF5A70" w14:textId="77777777" w:rsidR="00CF5A65" w:rsidRDefault="00CF5A65">
      <w:pPr>
        <w:rPr>
          <w:rFonts w:asciiTheme="majorHAnsi" w:hAnsiTheme="majorHAnsi"/>
        </w:rPr>
      </w:pPr>
      <w:r w:rsidRPr="009A3E92">
        <w:rPr>
          <w:rFonts w:asciiTheme="majorHAnsi" w:hAnsiTheme="majorHAnsi"/>
        </w:rPr>
        <w:t>The Mauryan Empire from Britannica (</w:t>
      </w:r>
      <w:hyperlink r:id="rId18" w:history="1">
        <w:r w:rsidRPr="009A3E92">
          <w:rPr>
            <w:rStyle w:val="Hyperlink"/>
            <w:rFonts w:asciiTheme="majorHAnsi" w:hAnsiTheme="majorHAnsi"/>
          </w:rPr>
          <w:t>http://www/brotammoca/com/eb/article-9051518</w:t>
        </w:r>
      </w:hyperlink>
      <w:r w:rsidRPr="009A3E92">
        <w:rPr>
          <w:rFonts w:asciiTheme="majorHAnsi" w:hAnsiTheme="majorHAnsi"/>
        </w:rPr>
        <w:t>)</w:t>
      </w:r>
    </w:p>
    <w:p w14:paraId="1E73E84D" w14:textId="77777777" w:rsidR="002145E1" w:rsidRPr="009A3E92" w:rsidRDefault="002145E1">
      <w:pPr>
        <w:rPr>
          <w:rFonts w:asciiTheme="majorHAnsi" w:hAnsiTheme="majorHAnsi"/>
        </w:rPr>
      </w:pPr>
    </w:p>
    <w:p w14:paraId="7EFD33DB" w14:textId="77777777" w:rsidR="00CF5A65" w:rsidRDefault="00CF5A65">
      <w:pPr>
        <w:rPr>
          <w:rFonts w:asciiTheme="majorHAnsi" w:hAnsiTheme="majorHAnsi"/>
        </w:rPr>
      </w:pPr>
      <w:r w:rsidRPr="009A3E92">
        <w:rPr>
          <w:rFonts w:asciiTheme="majorHAnsi" w:hAnsiTheme="majorHAnsi"/>
        </w:rPr>
        <w:t>Ashoka and Buddhism (</w:t>
      </w:r>
      <w:hyperlink r:id="rId19" w:history="1">
        <w:r w:rsidRPr="009A3E92">
          <w:rPr>
            <w:rStyle w:val="Hyperlink"/>
            <w:rFonts w:asciiTheme="majorHAnsi" w:hAnsiTheme="majorHAnsi"/>
          </w:rPr>
          <w:t>http://buddhistcouncil.org/Asoka.html</w:t>
        </w:r>
      </w:hyperlink>
      <w:r w:rsidRPr="009A3E92">
        <w:rPr>
          <w:rFonts w:asciiTheme="majorHAnsi" w:hAnsiTheme="majorHAnsi"/>
        </w:rPr>
        <w:t>)</w:t>
      </w:r>
    </w:p>
    <w:p w14:paraId="428AAE43" w14:textId="77777777" w:rsidR="002145E1" w:rsidRPr="009A3E92" w:rsidRDefault="002145E1">
      <w:pPr>
        <w:rPr>
          <w:rFonts w:asciiTheme="majorHAnsi" w:hAnsiTheme="majorHAnsi"/>
        </w:rPr>
      </w:pPr>
    </w:p>
    <w:p w14:paraId="52BB491A" w14:textId="77777777" w:rsidR="00CF5A65" w:rsidRDefault="00CF5A65">
      <w:pPr>
        <w:rPr>
          <w:rFonts w:asciiTheme="majorHAnsi" w:hAnsiTheme="majorHAnsi"/>
        </w:rPr>
      </w:pPr>
      <w:r w:rsidRPr="009A3E92">
        <w:rPr>
          <w:rFonts w:asciiTheme="majorHAnsi" w:hAnsiTheme="majorHAnsi"/>
        </w:rPr>
        <w:t>Maurya Empire(</w:t>
      </w:r>
      <w:hyperlink r:id="rId20" w:history="1">
        <w:r w:rsidRPr="009A3E92">
          <w:rPr>
            <w:rStyle w:val="Hyperlink"/>
            <w:rFonts w:asciiTheme="majorHAnsi" w:hAnsiTheme="majorHAnsi"/>
          </w:rPr>
          <w:t>http://en.wikipedia.org/wiki/Maurya_Empire</w:t>
        </w:r>
      </w:hyperlink>
      <w:r w:rsidRPr="009A3E92">
        <w:rPr>
          <w:rFonts w:asciiTheme="majorHAnsi" w:hAnsiTheme="majorHAnsi"/>
        </w:rPr>
        <w:t>)</w:t>
      </w:r>
    </w:p>
    <w:p w14:paraId="38471355" w14:textId="77777777" w:rsidR="002145E1" w:rsidRPr="009A3E92" w:rsidRDefault="002145E1">
      <w:pPr>
        <w:rPr>
          <w:rFonts w:asciiTheme="majorHAnsi" w:hAnsiTheme="majorHAnsi"/>
        </w:rPr>
      </w:pPr>
    </w:p>
    <w:p w14:paraId="75F03DB0" w14:textId="77777777" w:rsidR="00CF5A65" w:rsidRDefault="00CF5A65">
      <w:pPr>
        <w:rPr>
          <w:rStyle w:val="Hyperlink"/>
          <w:rFonts w:asciiTheme="majorHAnsi" w:hAnsiTheme="majorHAnsi"/>
        </w:rPr>
      </w:pPr>
      <w:r w:rsidRPr="009A3E92">
        <w:rPr>
          <w:rFonts w:asciiTheme="majorHAnsi" w:hAnsiTheme="majorHAnsi"/>
        </w:rPr>
        <w:t xml:space="preserve">Kingdoms of Southern India </w:t>
      </w:r>
      <w:hyperlink r:id="rId21" w:history="1">
        <w:r w:rsidRPr="009A3E92">
          <w:rPr>
            <w:rStyle w:val="Hyperlink"/>
            <w:rFonts w:asciiTheme="majorHAnsi" w:hAnsiTheme="majorHAnsi"/>
          </w:rPr>
          <w:t>http://nabatawa.net/sinia.html</w:t>
        </w:r>
      </w:hyperlink>
    </w:p>
    <w:p w14:paraId="3222D105" w14:textId="77777777" w:rsidR="002145E1" w:rsidRPr="009A3E92" w:rsidRDefault="002145E1">
      <w:pPr>
        <w:rPr>
          <w:rFonts w:asciiTheme="majorHAnsi" w:hAnsiTheme="majorHAnsi"/>
        </w:rPr>
      </w:pPr>
    </w:p>
    <w:p w14:paraId="1C7B8193" w14:textId="77777777" w:rsidR="00CF5A65" w:rsidRDefault="00CF5A65">
      <w:pPr>
        <w:rPr>
          <w:rStyle w:val="Hyperlink"/>
          <w:rFonts w:asciiTheme="majorHAnsi" w:hAnsiTheme="majorHAnsi"/>
        </w:rPr>
      </w:pPr>
      <w:r w:rsidRPr="009A3E92">
        <w:rPr>
          <w:rFonts w:asciiTheme="majorHAnsi" w:hAnsiTheme="majorHAnsi"/>
        </w:rPr>
        <w:t xml:space="preserve">Maurya Empire </w:t>
      </w:r>
      <w:hyperlink r:id="rId22" w:history="1">
        <w:r w:rsidRPr="009A3E92">
          <w:rPr>
            <w:rStyle w:val="Hyperlink"/>
            <w:rFonts w:asciiTheme="majorHAnsi" w:hAnsiTheme="majorHAnsi"/>
          </w:rPr>
          <w:t>http://en.wwikipedia.org/wik/Maury_Empire</w:t>
        </w:r>
      </w:hyperlink>
    </w:p>
    <w:p w14:paraId="77EFFB3A" w14:textId="77777777" w:rsidR="002145E1" w:rsidRPr="009A3E92" w:rsidRDefault="002145E1">
      <w:pPr>
        <w:rPr>
          <w:rFonts w:asciiTheme="majorHAnsi" w:hAnsiTheme="majorHAnsi"/>
        </w:rPr>
      </w:pPr>
    </w:p>
    <w:p w14:paraId="4926A8F6" w14:textId="77777777" w:rsidR="00CF5A65" w:rsidRPr="009A3E92" w:rsidRDefault="00CF5A65">
      <w:pPr>
        <w:rPr>
          <w:rFonts w:asciiTheme="majorHAnsi" w:hAnsiTheme="majorHAnsi"/>
        </w:rPr>
      </w:pPr>
      <w:r w:rsidRPr="009A3E92">
        <w:rPr>
          <w:rFonts w:asciiTheme="majorHAnsi" w:hAnsiTheme="majorHAnsi"/>
        </w:rPr>
        <w:t>The Age Of Empires Daily –Life</w:t>
      </w:r>
    </w:p>
    <w:p w14:paraId="6FE55742" w14:textId="77777777" w:rsidR="00850078" w:rsidRDefault="00B33109" w:rsidP="00970282">
      <w:pPr>
        <w:rPr>
          <w:rStyle w:val="Hyperlink"/>
          <w:rFonts w:asciiTheme="majorHAnsi" w:hAnsiTheme="majorHAnsi"/>
        </w:rPr>
      </w:pPr>
      <w:hyperlink r:id="rId23" w:anchor="ARYAN" w:history="1">
        <w:r w:rsidR="00CF5A65" w:rsidRPr="009A3E92">
          <w:rPr>
            <w:rStyle w:val="Hyperlink"/>
            <w:rFonts w:asciiTheme="majorHAnsi" w:hAnsiTheme="majorHAnsi"/>
          </w:rPr>
          <w:t>http://members.aol.com/Donnclass/Indialife.html#ARYAN</w:t>
        </w:r>
      </w:hyperlink>
    </w:p>
    <w:p w14:paraId="64A731A4" w14:textId="77777777" w:rsidR="00850078" w:rsidRDefault="00850078" w:rsidP="00970282">
      <w:pPr>
        <w:rPr>
          <w:rStyle w:val="Hyperlink"/>
          <w:rFonts w:asciiTheme="majorHAnsi" w:hAnsiTheme="majorHAnsi"/>
        </w:rPr>
      </w:pPr>
    </w:p>
    <w:p w14:paraId="7D285A7C" w14:textId="77777777" w:rsidR="00850078" w:rsidRPr="00850078" w:rsidRDefault="00850078" w:rsidP="00970282">
      <w:pPr>
        <w:rPr>
          <w:rStyle w:val="Hyperlink"/>
          <w:rFonts w:asciiTheme="majorHAnsi" w:hAnsiTheme="majorHAnsi"/>
          <w:color w:val="auto"/>
        </w:rPr>
      </w:pPr>
      <w:r w:rsidRPr="00850078">
        <w:rPr>
          <w:rStyle w:val="Hyperlink"/>
          <w:rFonts w:asciiTheme="majorHAnsi" w:hAnsiTheme="majorHAnsi"/>
          <w:color w:val="auto"/>
        </w:rPr>
        <w:t xml:space="preserve">The Chalukyan Dynasty:   </w:t>
      </w:r>
    </w:p>
    <w:p w14:paraId="64FF25D1" w14:textId="10243532" w:rsidR="00850078" w:rsidRDefault="00850078" w:rsidP="00970282">
      <w:pPr>
        <w:rPr>
          <w:rStyle w:val="Hyperlink"/>
          <w:rFonts w:asciiTheme="majorHAnsi" w:hAnsiTheme="majorHAnsi"/>
        </w:rPr>
      </w:pPr>
      <w:r w:rsidRPr="00850078">
        <w:rPr>
          <w:rStyle w:val="Hyperlink"/>
          <w:rFonts w:asciiTheme="majorHAnsi" w:hAnsiTheme="majorHAnsi"/>
        </w:rPr>
        <w:t>http://www.newworldencyclopedia.org/entry/Chalukya_dynasty</w:t>
      </w:r>
    </w:p>
    <w:p w14:paraId="2B5AA981" w14:textId="77777777" w:rsidR="00850078" w:rsidRDefault="00850078" w:rsidP="00970282">
      <w:pPr>
        <w:rPr>
          <w:rStyle w:val="Hyperlink"/>
          <w:rFonts w:asciiTheme="majorHAnsi" w:hAnsiTheme="majorHAnsi"/>
        </w:rPr>
      </w:pPr>
    </w:p>
    <w:p w14:paraId="502586E4" w14:textId="73B21DBC" w:rsidR="00850078" w:rsidRDefault="002145E1" w:rsidP="00970282">
      <w:pPr>
        <w:rPr>
          <w:rStyle w:val="Hyperlink"/>
          <w:rFonts w:asciiTheme="majorHAnsi" w:hAnsiTheme="majorHAnsi"/>
        </w:rPr>
      </w:pPr>
      <w:r>
        <w:fldChar w:fldCharType="begin"/>
      </w:r>
      <w:r>
        <w:instrText xml:space="preserve"> HYPERLINK "http://www.historydiscussion.net/history-of-india/the-chalukyas-kingdom-rule-and-culture-of-chalukyas/2533" \t "_blank" </w:instrText>
      </w:r>
      <w:r>
        <w:fldChar w:fldCharType="separate"/>
      </w:r>
      <w:r>
        <w:rPr>
          <w:rStyle w:val="Hyperlink"/>
        </w:rPr>
        <w:t>http://www.historydiscussion.net/history-of-india/the-chalukyas-kingdom-rule-and-culture-of-chalukyas/2533</w:t>
      </w:r>
      <w:r>
        <w:fldChar w:fldCharType="end"/>
      </w:r>
      <w:r>
        <w:br/>
      </w:r>
      <w:r>
        <w:br/>
      </w:r>
      <w:r>
        <w:fldChar w:fldCharType="begin"/>
      </w:r>
      <w:r>
        <w:instrText xml:space="preserve"> HYPERLINK "http://www.historydiscussion.net/history-of-india/the-chalukyas-kingdom-rule-and-culture-of-chalukyas/2533" \t "_blank" </w:instrText>
      </w:r>
      <w:r>
        <w:fldChar w:fldCharType="separate"/>
      </w:r>
      <w:r>
        <w:rPr>
          <w:rStyle w:val="Hyperlink"/>
        </w:rPr>
        <w:t>http://www.historydiscussion.net/history-of-india/the-chalukyas-kingdom-rule-and-culture-of-chalukyas/2533</w:t>
      </w:r>
      <w:r>
        <w:fldChar w:fldCharType="end"/>
      </w:r>
      <w:r>
        <w:br/>
      </w:r>
      <w:r>
        <w:br/>
      </w:r>
      <w:r>
        <w:fldChar w:fldCharType="begin"/>
      </w:r>
      <w:r>
        <w:instrText xml:space="preserve"> HYPERLINK "http://tapioca.xyz/chalukya-dynasty" \t "_blank" </w:instrText>
      </w:r>
      <w:r>
        <w:fldChar w:fldCharType="separate"/>
      </w:r>
      <w:r>
        <w:rPr>
          <w:rStyle w:val="Hyperlink"/>
        </w:rPr>
        <w:t>http://tapioca.xyz/chalukya-dynasty</w:t>
      </w:r>
      <w:r>
        <w:fldChar w:fldCharType="end"/>
      </w:r>
      <w:r>
        <w:br/>
      </w:r>
      <w:r>
        <w:br/>
      </w:r>
      <w:r>
        <w:fldChar w:fldCharType="begin"/>
      </w:r>
      <w:r>
        <w:instrText xml:space="preserve"> HYPERLINK "http://www.newworldencyclopedia.org/entry/Chalukya_dynasty" \l "Land_governance" \t "_blank" </w:instrText>
      </w:r>
      <w:r>
        <w:fldChar w:fldCharType="separate"/>
      </w:r>
      <w:r>
        <w:rPr>
          <w:rStyle w:val="Hyperlink"/>
        </w:rPr>
        <w:t>http://www.newworldencyclopedia.org/entry/Chalukya_dynasty#Land_governance</w:t>
      </w:r>
      <w:r>
        <w:fldChar w:fldCharType="end"/>
      </w:r>
      <w:r>
        <w:br/>
      </w:r>
      <w:r>
        <w:br/>
      </w:r>
      <w:r>
        <w:fldChar w:fldCharType="begin"/>
      </w:r>
      <w:r>
        <w:instrText xml:space="preserve"> HYPERLINK "http://www.scaruffi.com/politics/indians.html" \t "_blank" </w:instrText>
      </w:r>
      <w:r>
        <w:fldChar w:fldCharType="separate"/>
      </w:r>
      <w:r>
        <w:rPr>
          <w:rStyle w:val="Hyperlink"/>
        </w:rPr>
        <w:t>http://www.scaruffi.com/politics/indians.html</w:t>
      </w:r>
      <w:r>
        <w:fldChar w:fldCharType="end"/>
      </w:r>
      <w:r>
        <w:br/>
      </w:r>
      <w:r>
        <w:br/>
      </w:r>
      <w:r>
        <w:fldChar w:fldCharType="begin"/>
      </w:r>
      <w:r>
        <w:instrText xml:space="preserve"> HYPERLINK "http://www.historydiscussion.net/history-of-india/the-chalukyas-kingdom-rule-and-culture-of-chalukyas/2533" \t "_blank" </w:instrText>
      </w:r>
      <w:r>
        <w:fldChar w:fldCharType="separate"/>
      </w:r>
      <w:r>
        <w:rPr>
          <w:rStyle w:val="Hyperlink"/>
        </w:rPr>
        <w:t>http://www.historydiscussion.net/history-of-india/the-chalukyas-kingdom-rule-and-culture-of-chalukyas/2533</w:t>
      </w:r>
      <w:r>
        <w:fldChar w:fldCharType="end"/>
      </w:r>
      <w:r>
        <w:br/>
      </w:r>
      <w:r>
        <w:br/>
      </w:r>
      <w:r>
        <w:fldChar w:fldCharType="begin"/>
      </w:r>
      <w:r>
        <w:instrText xml:space="preserve"> HYPERLINK "http://www.historyforkids.net/ancient-asian-architecture-for-kids.html" \t "_blank" </w:instrText>
      </w:r>
      <w:r>
        <w:fldChar w:fldCharType="separate"/>
      </w:r>
      <w:r>
        <w:rPr>
          <w:rStyle w:val="Hyperlink"/>
        </w:rPr>
        <w:t>http://www.historyforkids.net/ancient-asian-architecture-for-kids.html</w:t>
      </w:r>
      <w:r>
        <w:fldChar w:fldCharType="end"/>
      </w:r>
      <w:r>
        <w:br/>
      </w:r>
      <w:r>
        <w:br/>
      </w:r>
      <w:r>
        <w:fldChar w:fldCharType="begin"/>
      </w:r>
      <w:r>
        <w:instrText xml:space="preserve"> HYPERLINK "http://www.culturalindia.net/indian-architecture/ancient-architecture/" \t "_blank" </w:instrText>
      </w:r>
      <w:r>
        <w:fldChar w:fldCharType="separate"/>
      </w:r>
      <w:r>
        <w:rPr>
          <w:rStyle w:val="Hyperlink"/>
        </w:rPr>
        <w:t>http://www.culturalindia.net/indian-architecture/ancient-architecture/</w:t>
      </w:r>
      <w:r>
        <w:fldChar w:fldCharType="end"/>
      </w:r>
      <w:r>
        <w:br/>
      </w:r>
      <w:r>
        <w:br/>
      </w:r>
      <w:r>
        <w:fldChar w:fldCharType="begin"/>
      </w:r>
      <w:r>
        <w:instrText xml:space="preserve"> HYPERLINK "https://sites.google.com/site/1ancientcivilizationsforkids/ancient-india" \t "_blank" </w:instrText>
      </w:r>
      <w:r>
        <w:fldChar w:fldCharType="separate"/>
      </w:r>
      <w:r>
        <w:rPr>
          <w:rStyle w:val="Hyperlink"/>
        </w:rPr>
        <w:t>https://sites.google.com/site/1ancientcivilizationsforkids/ancient-india</w:t>
      </w:r>
      <w:r>
        <w:fldChar w:fldCharType="end"/>
      </w:r>
      <w:r>
        <w:br/>
      </w:r>
      <w:r>
        <w:br/>
      </w:r>
      <w:r>
        <w:fldChar w:fldCharType="begin"/>
      </w:r>
      <w:r>
        <w:instrText xml:space="preserve"> HYPERLINK "http://www.kidsdiscover.com/shop/issues/ancient-india-for-kids/" \t "_blank" </w:instrText>
      </w:r>
      <w:r>
        <w:fldChar w:fldCharType="separate"/>
      </w:r>
      <w:r>
        <w:rPr>
          <w:rStyle w:val="Hyperlink"/>
        </w:rPr>
        <w:t>http://www.kidsdiscover.com/shop/issues/ancient-india-for-kids/</w:t>
      </w:r>
      <w:r>
        <w:fldChar w:fldCharType="end"/>
      </w:r>
      <w:r>
        <w:br/>
      </w:r>
      <w:r>
        <w:br/>
      </w:r>
      <w:r>
        <w:fldChar w:fldCharType="begin"/>
      </w:r>
      <w:r>
        <w:instrText xml:space="preserve"> HYPERLINK "http://www.hinduwebsite.com/history/indus.asp" \t "_blank" </w:instrText>
      </w:r>
      <w:r>
        <w:fldChar w:fldCharType="separate"/>
      </w:r>
      <w:r>
        <w:rPr>
          <w:rStyle w:val="Hyperlink"/>
        </w:rPr>
        <w:t>http://www.hinduwebsite.com/history/indus.asp</w:t>
      </w:r>
      <w:r>
        <w:fldChar w:fldCharType="end"/>
      </w:r>
    </w:p>
    <w:p w14:paraId="4AB4A82D" w14:textId="77777777" w:rsidR="00850078" w:rsidRDefault="00850078" w:rsidP="00970282">
      <w:pPr>
        <w:rPr>
          <w:rStyle w:val="Hyperlink"/>
          <w:rFonts w:asciiTheme="majorHAnsi" w:hAnsiTheme="majorHAnsi"/>
        </w:rPr>
      </w:pPr>
    </w:p>
    <w:p w14:paraId="0FA4ADE7" w14:textId="77777777" w:rsidR="00850078" w:rsidRDefault="00850078" w:rsidP="00970282">
      <w:pPr>
        <w:rPr>
          <w:rStyle w:val="Hyperlink"/>
          <w:rFonts w:asciiTheme="majorHAnsi" w:hAnsiTheme="majorHAnsi"/>
        </w:rPr>
      </w:pPr>
    </w:p>
    <w:p w14:paraId="2FD8389B" w14:textId="4C517789" w:rsidR="00CF5A65" w:rsidRPr="00970282" w:rsidRDefault="00985766" w:rsidP="00970282">
      <w:pPr>
        <w:rPr>
          <w:rFonts w:asciiTheme="majorHAnsi" w:hAnsiTheme="majorHAnsi"/>
        </w:rPr>
      </w:pPr>
      <w:r w:rsidRPr="009A3E92">
        <w:rPr>
          <w:rFonts w:asciiTheme="majorHAnsi" w:hAnsiTheme="majorHAnsi"/>
          <w:b/>
          <w:sz w:val="20"/>
          <w:szCs w:val="26"/>
        </w:rPr>
        <w:br w:type="page"/>
      </w:r>
    </w:p>
    <w:p w14:paraId="1500694E" w14:textId="77777777" w:rsidR="00CF5A65" w:rsidRPr="009A3E92" w:rsidRDefault="00375FE6">
      <w:pPr>
        <w:jc w:val="center"/>
        <w:rPr>
          <w:rFonts w:asciiTheme="majorHAnsi" w:hAnsiTheme="majorHAnsi"/>
          <w:b/>
        </w:rPr>
      </w:pPr>
      <w:r w:rsidRPr="009A3E92">
        <w:rPr>
          <w:rFonts w:asciiTheme="majorHAnsi" w:hAnsiTheme="majorHAnsi"/>
          <w:b/>
        </w:rPr>
        <w:t xml:space="preserve">ANCIENT </w:t>
      </w:r>
      <w:r w:rsidR="00CF5A65" w:rsidRPr="009A3E92">
        <w:rPr>
          <w:rFonts w:asciiTheme="majorHAnsi" w:hAnsiTheme="majorHAnsi"/>
          <w:b/>
        </w:rPr>
        <w:t>INDIA</w:t>
      </w:r>
    </w:p>
    <w:p w14:paraId="4BD48464" w14:textId="77777777" w:rsidR="00CF5A65" w:rsidRPr="009A3E92" w:rsidRDefault="00375FE6">
      <w:pPr>
        <w:jc w:val="center"/>
        <w:rPr>
          <w:rFonts w:asciiTheme="majorHAnsi" w:hAnsiTheme="majorHAnsi"/>
          <w:b/>
        </w:rPr>
      </w:pPr>
      <w:r w:rsidRPr="009A3E92">
        <w:rPr>
          <w:rFonts w:asciiTheme="majorHAnsi" w:hAnsiTheme="majorHAnsi"/>
          <w:b/>
        </w:rPr>
        <w:t>(Level 6</w:t>
      </w:r>
      <w:r w:rsidR="00CF5A65" w:rsidRPr="009A3E92">
        <w:rPr>
          <w:rFonts w:asciiTheme="majorHAnsi" w:hAnsiTheme="majorHAnsi"/>
          <w:b/>
        </w:rPr>
        <w:t>)</w:t>
      </w:r>
    </w:p>
    <w:p w14:paraId="32E7CCDE" w14:textId="77777777" w:rsidR="00CF5A65" w:rsidRPr="009A3E92" w:rsidRDefault="00CF5A65">
      <w:pPr>
        <w:jc w:val="center"/>
        <w:rPr>
          <w:rFonts w:asciiTheme="majorHAnsi" w:hAnsiTheme="majorHAnsi"/>
          <w:b/>
        </w:rPr>
      </w:pPr>
      <w:r w:rsidRPr="009A3E92">
        <w:rPr>
          <w:rFonts w:asciiTheme="majorHAnsi" w:hAnsiTheme="majorHAnsi"/>
          <w:b/>
        </w:rPr>
        <w:t>UNIT PLANNING PAGES</w:t>
      </w:r>
    </w:p>
    <w:p w14:paraId="01AB20A4" w14:textId="77777777" w:rsidR="00CF5A65" w:rsidRPr="009A3E92" w:rsidRDefault="00CF5A65">
      <w:pPr>
        <w:jc w:val="center"/>
        <w:rPr>
          <w:rFonts w:asciiTheme="majorHAnsi" w:hAnsiTheme="majorHAnsi"/>
          <w:b/>
          <w:sz w:val="20"/>
        </w:rPr>
      </w:pPr>
    </w:p>
    <w:p w14:paraId="1D0FEBB4" w14:textId="77777777" w:rsidR="00370DAD" w:rsidRPr="009A3E92" w:rsidRDefault="00CF5A65" w:rsidP="00370DAD">
      <w:pPr>
        <w:numPr>
          <w:ilvl w:val="0"/>
          <w:numId w:val="19"/>
        </w:numPr>
        <w:rPr>
          <w:rFonts w:asciiTheme="majorHAnsi" w:hAnsiTheme="majorHAnsi"/>
          <w:b/>
          <w:spacing w:val="4"/>
        </w:rPr>
      </w:pPr>
      <w:r w:rsidRPr="009A3E92">
        <w:rPr>
          <w:rFonts w:asciiTheme="majorHAnsi" w:hAnsiTheme="majorHAnsi"/>
        </w:rPr>
        <w:t>I.</w:t>
      </w:r>
      <w:r w:rsidRPr="009A3E92">
        <w:rPr>
          <w:rFonts w:asciiTheme="majorHAnsi" w:hAnsiTheme="majorHAnsi"/>
        </w:rPr>
        <w:tab/>
      </w:r>
      <w:r w:rsidR="00370DAD" w:rsidRPr="009A3E92">
        <w:rPr>
          <w:rFonts w:asciiTheme="majorHAnsi" w:hAnsiTheme="majorHAnsi"/>
          <w:b/>
          <w:spacing w:val="4"/>
        </w:rPr>
        <w:t>FOCUS/MOTIVATION</w:t>
      </w:r>
    </w:p>
    <w:p w14:paraId="06D20DBF" w14:textId="77777777" w:rsidR="00370DAD" w:rsidRPr="009A3E92" w:rsidRDefault="00370DAD" w:rsidP="00370DAD">
      <w:pPr>
        <w:numPr>
          <w:ilvl w:val="0"/>
          <w:numId w:val="20"/>
        </w:numPr>
        <w:rPr>
          <w:rFonts w:asciiTheme="majorHAnsi" w:hAnsiTheme="majorHAnsi"/>
          <w:spacing w:val="4"/>
        </w:rPr>
      </w:pPr>
      <w:r w:rsidRPr="009A3E92">
        <w:rPr>
          <w:rFonts w:asciiTheme="majorHAnsi" w:hAnsiTheme="majorHAnsi"/>
          <w:spacing w:val="4"/>
        </w:rPr>
        <w:t xml:space="preserve">Cognitive Content Dictionary with Signal Word </w:t>
      </w:r>
    </w:p>
    <w:p w14:paraId="43660917" w14:textId="77777777" w:rsidR="00370DAD" w:rsidRPr="009A3E92" w:rsidRDefault="00370DAD" w:rsidP="00370DAD">
      <w:pPr>
        <w:numPr>
          <w:ilvl w:val="0"/>
          <w:numId w:val="20"/>
        </w:numPr>
        <w:rPr>
          <w:rFonts w:asciiTheme="majorHAnsi" w:hAnsiTheme="majorHAnsi"/>
          <w:spacing w:val="4"/>
        </w:rPr>
      </w:pPr>
      <w:r w:rsidRPr="009A3E92">
        <w:rPr>
          <w:rFonts w:asciiTheme="majorHAnsi" w:hAnsiTheme="majorHAnsi"/>
          <w:spacing w:val="4"/>
        </w:rPr>
        <w:t>Important Big Book</w:t>
      </w:r>
    </w:p>
    <w:p w14:paraId="3C7793BE" w14:textId="77777777" w:rsidR="00370DAD" w:rsidRPr="009A3E92" w:rsidRDefault="00370DAD" w:rsidP="00370DAD">
      <w:pPr>
        <w:numPr>
          <w:ilvl w:val="0"/>
          <w:numId w:val="20"/>
        </w:numPr>
        <w:spacing w:line="240" w:lineRule="exact"/>
        <w:ind w:right="3168"/>
        <w:rPr>
          <w:rFonts w:asciiTheme="majorHAnsi" w:hAnsiTheme="majorHAnsi"/>
          <w:spacing w:val="4"/>
        </w:rPr>
      </w:pPr>
      <w:r w:rsidRPr="009A3E92">
        <w:rPr>
          <w:rFonts w:asciiTheme="majorHAnsi" w:hAnsiTheme="majorHAnsi"/>
          <w:spacing w:val="4"/>
        </w:rPr>
        <w:t>Observation Charts</w:t>
      </w:r>
    </w:p>
    <w:p w14:paraId="526BB870" w14:textId="5C0FE974" w:rsidR="00370DAD" w:rsidRPr="009A3E92" w:rsidRDefault="00CD3CF0" w:rsidP="00370DAD">
      <w:pPr>
        <w:numPr>
          <w:ilvl w:val="0"/>
          <w:numId w:val="20"/>
        </w:numPr>
        <w:spacing w:line="240" w:lineRule="exact"/>
        <w:ind w:right="3168"/>
        <w:rPr>
          <w:rFonts w:asciiTheme="majorHAnsi" w:hAnsiTheme="majorHAnsi"/>
          <w:spacing w:val="4"/>
        </w:rPr>
      </w:pPr>
      <w:r>
        <w:rPr>
          <w:rFonts w:asciiTheme="majorHAnsi" w:hAnsiTheme="majorHAnsi"/>
          <w:spacing w:val="4"/>
        </w:rPr>
        <w:t>Literacy/Historian</w:t>
      </w:r>
      <w:r w:rsidR="00370DAD" w:rsidRPr="009A3E92">
        <w:rPr>
          <w:rFonts w:asciiTheme="majorHAnsi" w:hAnsiTheme="majorHAnsi"/>
          <w:spacing w:val="4"/>
        </w:rPr>
        <w:t xml:space="preserve"> Awards</w:t>
      </w:r>
    </w:p>
    <w:p w14:paraId="098F876B" w14:textId="77777777" w:rsidR="00370DAD" w:rsidRPr="009A3E92" w:rsidRDefault="00370DAD" w:rsidP="00370DAD">
      <w:pPr>
        <w:numPr>
          <w:ilvl w:val="0"/>
          <w:numId w:val="20"/>
        </w:numPr>
        <w:rPr>
          <w:rFonts w:asciiTheme="majorHAnsi" w:hAnsiTheme="majorHAnsi"/>
          <w:spacing w:val="4"/>
        </w:rPr>
      </w:pPr>
      <w:r w:rsidRPr="009A3E92">
        <w:rPr>
          <w:rFonts w:asciiTheme="majorHAnsi" w:hAnsiTheme="majorHAnsi"/>
          <w:spacing w:val="4"/>
        </w:rPr>
        <w:t>Poetry</w:t>
      </w:r>
    </w:p>
    <w:p w14:paraId="624AC878" w14:textId="77777777" w:rsidR="00370DAD" w:rsidRPr="009A3E92" w:rsidRDefault="00370DAD" w:rsidP="00370DAD">
      <w:pPr>
        <w:numPr>
          <w:ilvl w:val="0"/>
          <w:numId w:val="20"/>
        </w:numPr>
        <w:rPr>
          <w:rFonts w:asciiTheme="majorHAnsi" w:hAnsiTheme="majorHAnsi"/>
          <w:spacing w:val="4"/>
        </w:rPr>
      </w:pPr>
      <w:r w:rsidRPr="009A3E92">
        <w:rPr>
          <w:rFonts w:asciiTheme="majorHAnsi" w:hAnsiTheme="majorHAnsi"/>
          <w:spacing w:val="4"/>
        </w:rPr>
        <w:t>Inquiry Charts</w:t>
      </w:r>
    </w:p>
    <w:p w14:paraId="69F99110" w14:textId="77777777" w:rsidR="00370DAD" w:rsidRPr="009A3E92" w:rsidRDefault="00370DAD" w:rsidP="00370DAD">
      <w:pPr>
        <w:numPr>
          <w:ilvl w:val="0"/>
          <w:numId w:val="20"/>
        </w:numPr>
        <w:rPr>
          <w:rFonts w:asciiTheme="majorHAnsi" w:hAnsiTheme="majorHAnsi"/>
          <w:spacing w:val="4"/>
        </w:rPr>
      </w:pPr>
      <w:r w:rsidRPr="009A3E92">
        <w:rPr>
          <w:rFonts w:asciiTheme="majorHAnsi" w:hAnsiTheme="majorHAnsi"/>
          <w:spacing w:val="4"/>
        </w:rPr>
        <w:t>Guest speakers</w:t>
      </w:r>
    </w:p>
    <w:p w14:paraId="263EFB1D" w14:textId="77777777" w:rsidR="00370DAD" w:rsidRPr="009A3E92" w:rsidRDefault="00370DAD" w:rsidP="00370DAD">
      <w:pPr>
        <w:numPr>
          <w:ilvl w:val="0"/>
          <w:numId w:val="20"/>
        </w:numPr>
        <w:rPr>
          <w:rFonts w:asciiTheme="majorHAnsi" w:hAnsiTheme="majorHAnsi"/>
          <w:spacing w:val="4"/>
        </w:rPr>
      </w:pPr>
      <w:r w:rsidRPr="009A3E92">
        <w:rPr>
          <w:rFonts w:asciiTheme="majorHAnsi" w:hAnsiTheme="majorHAnsi"/>
          <w:spacing w:val="4"/>
        </w:rPr>
        <w:t xml:space="preserve">Videos, movies, filmstrips </w:t>
      </w:r>
    </w:p>
    <w:p w14:paraId="59345B61" w14:textId="77777777" w:rsidR="00370DAD" w:rsidRPr="009A3E92" w:rsidRDefault="00370DAD" w:rsidP="00370DAD">
      <w:pPr>
        <w:numPr>
          <w:ilvl w:val="0"/>
          <w:numId w:val="20"/>
        </w:numPr>
        <w:rPr>
          <w:rFonts w:asciiTheme="majorHAnsi" w:hAnsiTheme="majorHAnsi"/>
          <w:spacing w:val="4"/>
        </w:rPr>
      </w:pPr>
      <w:r w:rsidRPr="009A3E92">
        <w:rPr>
          <w:rFonts w:asciiTheme="majorHAnsi" w:hAnsiTheme="majorHAnsi"/>
          <w:spacing w:val="4"/>
        </w:rPr>
        <w:t>Field trips</w:t>
      </w:r>
    </w:p>
    <w:p w14:paraId="48A27BE5" w14:textId="77777777" w:rsidR="00370DAD" w:rsidRPr="009A3E92" w:rsidRDefault="00370DAD" w:rsidP="00370DAD">
      <w:pPr>
        <w:numPr>
          <w:ilvl w:val="0"/>
          <w:numId w:val="20"/>
        </w:numPr>
        <w:rPr>
          <w:rFonts w:asciiTheme="majorHAnsi" w:hAnsiTheme="majorHAnsi"/>
          <w:spacing w:val="4"/>
        </w:rPr>
      </w:pPr>
      <w:r w:rsidRPr="009A3E92">
        <w:rPr>
          <w:rFonts w:asciiTheme="majorHAnsi" w:hAnsiTheme="majorHAnsi"/>
          <w:spacing w:val="4"/>
        </w:rPr>
        <w:t>Pre/post tests</w:t>
      </w:r>
    </w:p>
    <w:p w14:paraId="1C77CA00" w14:textId="77777777" w:rsidR="00370DAD" w:rsidRPr="009A3E92" w:rsidRDefault="00370DAD" w:rsidP="00370DAD">
      <w:pPr>
        <w:spacing w:after="72"/>
        <w:ind w:left="720"/>
        <w:rPr>
          <w:rFonts w:asciiTheme="majorHAnsi" w:hAnsiTheme="majorHAnsi"/>
          <w:b/>
          <w:spacing w:val="4"/>
        </w:rPr>
      </w:pPr>
    </w:p>
    <w:p w14:paraId="3A8D1241" w14:textId="77777777" w:rsidR="00370DAD" w:rsidRPr="009A3E92" w:rsidRDefault="00370DAD" w:rsidP="00370DAD">
      <w:pPr>
        <w:rPr>
          <w:rFonts w:asciiTheme="majorHAnsi" w:hAnsiTheme="majorHAnsi"/>
          <w:b/>
          <w:spacing w:val="4"/>
        </w:rPr>
      </w:pPr>
      <w:r w:rsidRPr="009A3E92">
        <w:rPr>
          <w:rFonts w:asciiTheme="majorHAnsi" w:hAnsiTheme="majorHAnsi"/>
          <w:b/>
          <w:spacing w:val="4"/>
        </w:rPr>
        <w:t>II.</w:t>
      </w:r>
      <w:r w:rsidRPr="009A3E92">
        <w:rPr>
          <w:rFonts w:asciiTheme="majorHAnsi" w:hAnsiTheme="majorHAnsi"/>
          <w:b/>
          <w:spacing w:val="4"/>
        </w:rPr>
        <w:tab/>
        <w:t>INPUT</w:t>
      </w:r>
    </w:p>
    <w:p w14:paraId="5102208D" w14:textId="14D78316" w:rsidR="00370DAD" w:rsidRPr="009A3E92" w:rsidRDefault="00501D9B" w:rsidP="00370DAD">
      <w:pPr>
        <w:numPr>
          <w:ilvl w:val="0"/>
          <w:numId w:val="18"/>
        </w:numPr>
        <w:rPr>
          <w:rFonts w:asciiTheme="majorHAnsi" w:hAnsiTheme="majorHAnsi"/>
        </w:rPr>
      </w:pPr>
      <w:r w:rsidRPr="009A3E92">
        <w:rPr>
          <w:rFonts w:asciiTheme="majorHAnsi" w:hAnsiTheme="majorHAnsi"/>
        </w:rPr>
        <w:t>Map of Asia with India inset</w:t>
      </w:r>
      <w:r w:rsidR="00370DAD" w:rsidRPr="009A3E92">
        <w:rPr>
          <w:rFonts w:asciiTheme="majorHAnsi" w:hAnsiTheme="majorHAnsi"/>
        </w:rPr>
        <w:t xml:space="preserve"> </w:t>
      </w:r>
      <w:r w:rsidR="00CD3CF0">
        <w:rPr>
          <w:rFonts w:asciiTheme="majorHAnsi" w:hAnsiTheme="majorHAnsi"/>
        </w:rPr>
        <w:t>– Graphic Organizer</w:t>
      </w:r>
    </w:p>
    <w:p w14:paraId="59A7B25D" w14:textId="77777777" w:rsidR="00370DAD" w:rsidRDefault="00370DAD" w:rsidP="00370DAD">
      <w:pPr>
        <w:numPr>
          <w:ilvl w:val="0"/>
          <w:numId w:val="18"/>
        </w:numPr>
        <w:rPr>
          <w:rFonts w:asciiTheme="majorHAnsi" w:hAnsiTheme="majorHAnsi"/>
        </w:rPr>
      </w:pPr>
      <w:r w:rsidRPr="009A3E92">
        <w:rPr>
          <w:rFonts w:asciiTheme="majorHAnsi" w:hAnsiTheme="majorHAnsi"/>
        </w:rPr>
        <w:t xml:space="preserve">Pictorial Input Chart </w:t>
      </w:r>
      <w:r w:rsidR="00501D9B" w:rsidRPr="009A3E92">
        <w:rPr>
          <w:rFonts w:asciiTheme="majorHAnsi" w:hAnsiTheme="majorHAnsi"/>
        </w:rPr>
        <w:t>– Indus Valley Civilization</w:t>
      </w:r>
    </w:p>
    <w:p w14:paraId="2ACCA41B" w14:textId="633E8BF9" w:rsidR="00CD3CF0" w:rsidRPr="009A3E92" w:rsidRDefault="00CD3CF0" w:rsidP="00370DAD">
      <w:pPr>
        <w:numPr>
          <w:ilvl w:val="0"/>
          <w:numId w:val="18"/>
        </w:numPr>
        <w:rPr>
          <w:rFonts w:asciiTheme="majorHAnsi" w:hAnsiTheme="majorHAnsi"/>
        </w:rPr>
      </w:pPr>
      <w:r>
        <w:rPr>
          <w:rFonts w:asciiTheme="majorHAnsi" w:hAnsiTheme="majorHAnsi"/>
        </w:rPr>
        <w:t>Comparative Input Chart – Buddhism/Hinduism</w:t>
      </w:r>
    </w:p>
    <w:p w14:paraId="11727E44" w14:textId="77777777" w:rsidR="00370DAD" w:rsidRPr="009A3E92" w:rsidRDefault="00370DAD" w:rsidP="00370DAD">
      <w:pPr>
        <w:numPr>
          <w:ilvl w:val="0"/>
          <w:numId w:val="18"/>
        </w:numPr>
        <w:rPr>
          <w:rFonts w:asciiTheme="majorHAnsi" w:hAnsiTheme="majorHAnsi"/>
        </w:rPr>
      </w:pPr>
      <w:r w:rsidRPr="009A3E92">
        <w:rPr>
          <w:rFonts w:asciiTheme="majorHAnsi" w:hAnsiTheme="majorHAnsi"/>
        </w:rPr>
        <w:t>10/2 lecture with primary language</w:t>
      </w:r>
    </w:p>
    <w:p w14:paraId="7062C06E" w14:textId="77777777" w:rsidR="00501D9B" w:rsidRPr="009A3E92" w:rsidRDefault="00370DAD" w:rsidP="00370DAD">
      <w:pPr>
        <w:numPr>
          <w:ilvl w:val="0"/>
          <w:numId w:val="18"/>
        </w:numPr>
        <w:rPr>
          <w:rFonts w:asciiTheme="majorHAnsi" w:hAnsiTheme="majorHAnsi"/>
        </w:rPr>
      </w:pPr>
      <w:r w:rsidRPr="009A3E92">
        <w:rPr>
          <w:rFonts w:asciiTheme="majorHAnsi" w:hAnsiTheme="majorHAnsi"/>
        </w:rPr>
        <w:t>Newspaper interest pieces</w:t>
      </w:r>
    </w:p>
    <w:p w14:paraId="177D31FA" w14:textId="77777777" w:rsidR="00370DAD" w:rsidRPr="009A3E92" w:rsidRDefault="00370DAD" w:rsidP="00370DAD">
      <w:pPr>
        <w:numPr>
          <w:ilvl w:val="0"/>
          <w:numId w:val="18"/>
        </w:numPr>
        <w:rPr>
          <w:rFonts w:asciiTheme="majorHAnsi" w:hAnsiTheme="majorHAnsi"/>
        </w:rPr>
      </w:pPr>
      <w:r w:rsidRPr="009A3E92">
        <w:rPr>
          <w:rFonts w:asciiTheme="majorHAnsi" w:hAnsiTheme="majorHAnsi"/>
        </w:rPr>
        <w:t>Video</w:t>
      </w:r>
      <w:r w:rsidR="00501D9B" w:rsidRPr="009A3E92">
        <w:rPr>
          <w:rFonts w:asciiTheme="majorHAnsi" w:hAnsiTheme="majorHAnsi"/>
        </w:rPr>
        <w:t>s</w:t>
      </w:r>
    </w:p>
    <w:p w14:paraId="38F2FA98" w14:textId="77777777" w:rsidR="00370DAD" w:rsidRPr="009A3E92" w:rsidRDefault="00370DAD" w:rsidP="00370DAD">
      <w:pPr>
        <w:rPr>
          <w:rFonts w:asciiTheme="majorHAnsi" w:hAnsiTheme="majorHAnsi"/>
          <w:b/>
        </w:rPr>
      </w:pPr>
    </w:p>
    <w:p w14:paraId="5C846A97" w14:textId="77777777" w:rsidR="00370DAD" w:rsidRPr="009A3E92" w:rsidRDefault="00370DAD" w:rsidP="00370DAD">
      <w:pPr>
        <w:numPr>
          <w:ilvl w:val="0"/>
          <w:numId w:val="16"/>
        </w:numPr>
        <w:tabs>
          <w:tab w:val="left" w:pos="360"/>
        </w:tabs>
        <w:spacing w:line="240" w:lineRule="exact"/>
        <w:rPr>
          <w:rFonts w:asciiTheme="majorHAnsi" w:hAnsiTheme="majorHAnsi"/>
        </w:rPr>
      </w:pPr>
      <w:r w:rsidRPr="009A3E92">
        <w:rPr>
          <w:rFonts w:asciiTheme="majorHAnsi" w:hAnsiTheme="majorHAnsi"/>
          <w:b/>
          <w:spacing w:val="4"/>
        </w:rPr>
        <w:t xml:space="preserve">      GUIDED ORAL PRACTICE</w:t>
      </w:r>
    </w:p>
    <w:p w14:paraId="5EFA06BC" w14:textId="77777777" w:rsidR="00370DAD" w:rsidRPr="009A3E92" w:rsidRDefault="00370DAD" w:rsidP="00370DAD">
      <w:pPr>
        <w:numPr>
          <w:ilvl w:val="0"/>
          <w:numId w:val="21"/>
        </w:numPr>
        <w:tabs>
          <w:tab w:val="left" w:pos="720"/>
        </w:tabs>
        <w:spacing w:line="240" w:lineRule="exact"/>
        <w:rPr>
          <w:rFonts w:asciiTheme="majorHAnsi" w:hAnsiTheme="majorHAnsi"/>
          <w:spacing w:val="4"/>
        </w:rPr>
      </w:pPr>
      <w:r w:rsidRPr="009A3E92">
        <w:rPr>
          <w:rFonts w:asciiTheme="majorHAnsi" w:hAnsiTheme="majorHAnsi"/>
          <w:spacing w:val="4"/>
        </w:rPr>
        <w:t>T-graph/processing</w:t>
      </w:r>
    </w:p>
    <w:p w14:paraId="38E13902" w14:textId="77777777" w:rsidR="00370DAD" w:rsidRPr="009A3E92" w:rsidRDefault="00370DAD" w:rsidP="00370DAD">
      <w:pPr>
        <w:numPr>
          <w:ilvl w:val="0"/>
          <w:numId w:val="21"/>
        </w:numPr>
        <w:rPr>
          <w:rFonts w:asciiTheme="majorHAnsi" w:hAnsiTheme="majorHAnsi"/>
          <w:spacing w:val="4"/>
        </w:rPr>
      </w:pPr>
      <w:r w:rsidRPr="009A3E92">
        <w:rPr>
          <w:rFonts w:asciiTheme="majorHAnsi" w:hAnsiTheme="majorHAnsi"/>
          <w:spacing w:val="4"/>
        </w:rPr>
        <w:t>Team co-op group evaluation</w:t>
      </w:r>
    </w:p>
    <w:p w14:paraId="3354CBFB" w14:textId="77777777" w:rsidR="00370DAD" w:rsidRPr="009A3E92" w:rsidRDefault="00370DAD" w:rsidP="00370DAD">
      <w:pPr>
        <w:numPr>
          <w:ilvl w:val="0"/>
          <w:numId w:val="21"/>
        </w:numPr>
        <w:spacing w:line="240" w:lineRule="exact"/>
        <w:rPr>
          <w:rFonts w:asciiTheme="majorHAnsi" w:hAnsiTheme="majorHAnsi"/>
          <w:spacing w:val="4"/>
        </w:rPr>
      </w:pPr>
      <w:r w:rsidRPr="009A3E92">
        <w:rPr>
          <w:rFonts w:asciiTheme="majorHAnsi" w:hAnsiTheme="majorHAnsi"/>
          <w:spacing w:val="4"/>
        </w:rPr>
        <w:t>Open Sort with textbook Picture File Cards</w:t>
      </w:r>
    </w:p>
    <w:p w14:paraId="5722363F" w14:textId="77777777" w:rsidR="00370DAD" w:rsidRPr="009A3E92" w:rsidRDefault="00370DAD" w:rsidP="00370DAD">
      <w:pPr>
        <w:numPr>
          <w:ilvl w:val="0"/>
          <w:numId w:val="21"/>
        </w:numPr>
        <w:spacing w:line="240" w:lineRule="exact"/>
        <w:rPr>
          <w:rFonts w:asciiTheme="majorHAnsi" w:hAnsiTheme="majorHAnsi"/>
          <w:spacing w:val="4"/>
        </w:rPr>
      </w:pPr>
      <w:r w:rsidRPr="009A3E92">
        <w:rPr>
          <w:rFonts w:asciiTheme="majorHAnsi" w:hAnsiTheme="majorHAnsi"/>
          <w:spacing w:val="4"/>
        </w:rPr>
        <w:t>Closed Sort with Picture File Cards - classify, compare, order</w:t>
      </w:r>
    </w:p>
    <w:p w14:paraId="5687F576" w14:textId="77777777" w:rsidR="00370DAD" w:rsidRPr="009A3E92" w:rsidRDefault="00370DAD" w:rsidP="00370DAD">
      <w:pPr>
        <w:numPr>
          <w:ilvl w:val="0"/>
          <w:numId w:val="21"/>
        </w:numPr>
        <w:spacing w:line="240" w:lineRule="exact"/>
        <w:rPr>
          <w:rFonts w:asciiTheme="majorHAnsi" w:hAnsiTheme="majorHAnsi"/>
          <w:spacing w:val="4"/>
        </w:rPr>
      </w:pPr>
      <w:r w:rsidRPr="009A3E92">
        <w:rPr>
          <w:rFonts w:asciiTheme="majorHAnsi" w:hAnsiTheme="majorHAnsi"/>
          <w:spacing w:val="4"/>
        </w:rPr>
        <w:t>Exploration Report</w:t>
      </w:r>
    </w:p>
    <w:p w14:paraId="38E0A342" w14:textId="77777777" w:rsidR="00370DAD" w:rsidRPr="009A3E92" w:rsidRDefault="00370DAD" w:rsidP="00370DAD">
      <w:pPr>
        <w:numPr>
          <w:ilvl w:val="0"/>
          <w:numId w:val="21"/>
        </w:numPr>
        <w:spacing w:line="240" w:lineRule="exact"/>
        <w:rPr>
          <w:rFonts w:asciiTheme="majorHAnsi" w:hAnsiTheme="majorHAnsi"/>
          <w:spacing w:val="4"/>
        </w:rPr>
      </w:pPr>
      <w:r w:rsidRPr="009A3E92">
        <w:rPr>
          <w:rFonts w:asciiTheme="majorHAnsi" w:hAnsiTheme="majorHAnsi"/>
          <w:spacing w:val="4"/>
        </w:rPr>
        <w:t>Inquiry Chart</w:t>
      </w:r>
    </w:p>
    <w:p w14:paraId="1CE3EA54" w14:textId="77777777" w:rsidR="00370DAD" w:rsidRPr="009A3E92" w:rsidRDefault="00370DAD" w:rsidP="00370DAD">
      <w:pPr>
        <w:numPr>
          <w:ilvl w:val="0"/>
          <w:numId w:val="21"/>
        </w:numPr>
        <w:spacing w:line="240" w:lineRule="exact"/>
        <w:rPr>
          <w:rFonts w:asciiTheme="majorHAnsi" w:hAnsiTheme="majorHAnsi"/>
          <w:spacing w:val="4"/>
        </w:rPr>
      </w:pPr>
      <w:r w:rsidRPr="009A3E92">
        <w:rPr>
          <w:rFonts w:asciiTheme="majorHAnsi" w:hAnsiTheme="majorHAnsi"/>
          <w:spacing w:val="4"/>
        </w:rPr>
        <w:t>Mind Mapping, list-group-label</w:t>
      </w:r>
    </w:p>
    <w:p w14:paraId="6EA159B3" w14:textId="77777777" w:rsidR="00370DAD" w:rsidRPr="009A3E92" w:rsidRDefault="00370DAD" w:rsidP="00370DAD">
      <w:pPr>
        <w:numPr>
          <w:ilvl w:val="0"/>
          <w:numId w:val="21"/>
        </w:numPr>
        <w:rPr>
          <w:rFonts w:asciiTheme="majorHAnsi" w:hAnsiTheme="majorHAnsi"/>
          <w:spacing w:val="4"/>
        </w:rPr>
      </w:pPr>
      <w:r w:rsidRPr="009A3E92">
        <w:rPr>
          <w:rFonts w:asciiTheme="majorHAnsi" w:hAnsiTheme="majorHAnsi"/>
          <w:spacing w:val="4"/>
        </w:rPr>
        <w:t>Heads Together/Process Grid</w:t>
      </w:r>
    </w:p>
    <w:p w14:paraId="3EFB2947" w14:textId="77777777" w:rsidR="00370DAD" w:rsidRPr="009A3E92" w:rsidRDefault="00370DAD" w:rsidP="00370DAD">
      <w:pPr>
        <w:numPr>
          <w:ilvl w:val="0"/>
          <w:numId w:val="21"/>
        </w:numPr>
        <w:rPr>
          <w:rFonts w:asciiTheme="majorHAnsi" w:hAnsiTheme="majorHAnsi"/>
          <w:spacing w:val="4"/>
        </w:rPr>
      </w:pPr>
      <w:r w:rsidRPr="009A3E92">
        <w:rPr>
          <w:rFonts w:asciiTheme="majorHAnsi" w:hAnsiTheme="majorHAnsi"/>
          <w:spacing w:val="4"/>
        </w:rPr>
        <w:t>Poetry</w:t>
      </w:r>
    </w:p>
    <w:p w14:paraId="446B6F5F" w14:textId="77777777" w:rsidR="00370DAD" w:rsidRPr="009A3E92" w:rsidRDefault="00370DAD" w:rsidP="00370DAD">
      <w:pPr>
        <w:numPr>
          <w:ilvl w:val="0"/>
          <w:numId w:val="21"/>
        </w:numPr>
        <w:rPr>
          <w:rFonts w:asciiTheme="majorHAnsi" w:hAnsiTheme="majorHAnsi"/>
          <w:spacing w:val="4"/>
        </w:rPr>
      </w:pPr>
      <w:r w:rsidRPr="009A3E92">
        <w:rPr>
          <w:rFonts w:asciiTheme="majorHAnsi" w:hAnsiTheme="majorHAnsi"/>
          <w:spacing w:val="4"/>
        </w:rPr>
        <w:t>Sentence Patterning Chart</w:t>
      </w:r>
    </w:p>
    <w:p w14:paraId="689C5C89" w14:textId="77777777" w:rsidR="00370DAD" w:rsidRPr="009A3E92" w:rsidRDefault="00370DAD" w:rsidP="00370DAD">
      <w:pPr>
        <w:ind w:left="720"/>
        <w:rPr>
          <w:rFonts w:asciiTheme="majorHAnsi" w:hAnsiTheme="majorHAnsi"/>
          <w:spacing w:val="4"/>
        </w:rPr>
      </w:pPr>
    </w:p>
    <w:p w14:paraId="5196E97B" w14:textId="77777777" w:rsidR="00370DAD" w:rsidRPr="009A3E92" w:rsidRDefault="00370DAD" w:rsidP="00370DAD">
      <w:pPr>
        <w:numPr>
          <w:ilvl w:val="0"/>
          <w:numId w:val="16"/>
        </w:numPr>
        <w:tabs>
          <w:tab w:val="left" w:pos="1440"/>
        </w:tabs>
        <w:spacing w:line="240" w:lineRule="exact"/>
        <w:ind w:right="144"/>
        <w:rPr>
          <w:rFonts w:asciiTheme="majorHAnsi" w:hAnsiTheme="majorHAnsi"/>
          <w:b/>
          <w:spacing w:val="4"/>
        </w:rPr>
      </w:pPr>
      <w:r w:rsidRPr="009A3E92">
        <w:rPr>
          <w:rFonts w:asciiTheme="majorHAnsi" w:hAnsiTheme="majorHAnsi"/>
          <w:b/>
          <w:spacing w:val="4"/>
        </w:rPr>
        <w:t xml:space="preserve">READING/WRITING </w:t>
      </w:r>
    </w:p>
    <w:p w14:paraId="2587FB3D" w14:textId="77777777" w:rsidR="00370DAD" w:rsidRPr="009A3E92" w:rsidRDefault="00370DAD" w:rsidP="00370DAD">
      <w:pPr>
        <w:tabs>
          <w:tab w:val="left" w:pos="1440"/>
        </w:tabs>
        <w:spacing w:line="240" w:lineRule="exact"/>
        <w:ind w:left="720" w:right="144"/>
        <w:rPr>
          <w:rFonts w:asciiTheme="majorHAnsi" w:hAnsiTheme="majorHAnsi"/>
          <w:b/>
          <w:spacing w:val="4"/>
        </w:rPr>
      </w:pPr>
      <w:r w:rsidRPr="009A3E92">
        <w:rPr>
          <w:rFonts w:asciiTheme="majorHAnsi" w:hAnsiTheme="majorHAnsi"/>
          <w:b/>
          <w:spacing w:val="4"/>
        </w:rPr>
        <w:t>A.</w:t>
      </w:r>
      <w:r w:rsidRPr="009A3E92">
        <w:rPr>
          <w:rFonts w:asciiTheme="majorHAnsi" w:hAnsiTheme="majorHAnsi"/>
          <w:b/>
          <w:spacing w:val="4"/>
        </w:rPr>
        <w:tab/>
        <w:t>Total Group</w:t>
      </w:r>
    </w:p>
    <w:p w14:paraId="6CBE07AF" w14:textId="77777777" w:rsidR="00370DAD" w:rsidRPr="009A3E92" w:rsidRDefault="00370DAD" w:rsidP="00370DAD">
      <w:pPr>
        <w:ind w:left="1440"/>
        <w:rPr>
          <w:rFonts w:asciiTheme="majorHAnsi" w:hAnsiTheme="majorHAnsi"/>
        </w:rPr>
      </w:pPr>
      <w:r w:rsidRPr="009A3E92">
        <w:rPr>
          <w:rFonts w:asciiTheme="majorHAnsi" w:hAnsiTheme="majorHAnsi"/>
        </w:rPr>
        <w:t>• Group Frames (Teacher uses info. from students to model appropriate frame)</w:t>
      </w:r>
    </w:p>
    <w:p w14:paraId="5139AB13" w14:textId="77777777" w:rsidR="00370DAD" w:rsidRPr="009A3E92" w:rsidRDefault="00370DAD" w:rsidP="00370DAD">
      <w:pPr>
        <w:ind w:left="2160"/>
        <w:rPr>
          <w:rFonts w:asciiTheme="majorHAnsi" w:hAnsiTheme="majorHAnsi"/>
          <w:spacing w:val="2"/>
        </w:rPr>
      </w:pPr>
      <w:r w:rsidRPr="009A3E92">
        <w:rPr>
          <w:rFonts w:asciiTheme="majorHAnsi" w:hAnsiTheme="majorHAnsi"/>
        </w:rPr>
        <w:t xml:space="preserve">- </w:t>
      </w:r>
      <w:r w:rsidRPr="009A3E92">
        <w:rPr>
          <w:rFonts w:asciiTheme="majorHAnsi" w:hAnsiTheme="majorHAnsi"/>
          <w:spacing w:val="2"/>
        </w:rPr>
        <w:t xml:space="preserve">Big Book - The Important Book </w:t>
      </w:r>
    </w:p>
    <w:p w14:paraId="2C64E453" w14:textId="77777777" w:rsidR="00370DAD" w:rsidRPr="009A3E92" w:rsidRDefault="00370DAD" w:rsidP="00370DAD">
      <w:pPr>
        <w:ind w:left="2160"/>
        <w:rPr>
          <w:rFonts w:asciiTheme="majorHAnsi" w:hAnsiTheme="majorHAnsi"/>
          <w:spacing w:val="2"/>
        </w:rPr>
      </w:pPr>
      <w:r w:rsidRPr="009A3E92">
        <w:rPr>
          <w:rFonts w:asciiTheme="majorHAnsi" w:hAnsiTheme="majorHAnsi"/>
          <w:spacing w:val="2"/>
        </w:rPr>
        <w:t xml:space="preserve"> Cooperative Strip Paragraph - multiple paragraphs Information </w:t>
      </w:r>
    </w:p>
    <w:p w14:paraId="359817A0" w14:textId="77777777" w:rsidR="00370DAD" w:rsidRPr="009A3E92" w:rsidRDefault="00370DAD" w:rsidP="00370DAD">
      <w:pPr>
        <w:ind w:left="2160"/>
        <w:rPr>
          <w:rFonts w:asciiTheme="majorHAnsi" w:hAnsiTheme="majorHAnsi"/>
          <w:spacing w:val="2"/>
        </w:rPr>
      </w:pPr>
      <w:r w:rsidRPr="009A3E92">
        <w:rPr>
          <w:rFonts w:asciiTheme="majorHAnsi" w:hAnsiTheme="majorHAnsi"/>
          <w:spacing w:val="2"/>
        </w:rPr>
        <w:t>- Poetry Frames</w:t>
      </w:r>
    </w:p>
    <w:p w14:paraId="26CF15F1" w14:textId="77777777" w:rsidR="00370DAD" w:rsidRPr="009A3E92" w:rsidRDefault="00370DAD" w:rsidP="00370DAD">
      <w:pPr>
        <w:tabs>
          <w:tab w:val="left" w:pos="1440"/>
        </w:tabs>
        <w:spacing w:line="240" w:lineRule="exact"/>
        <w:ind w:left="1440" w:right="144" w:hanging="720"/>
        <w:rPr>
          <w:rFonts w:asciiTheme="majorHAnsi" w:hAnsiTheme="majorHAnsi"/>
          <w:spacing w:val="2"/>
        </w:rPr>
      </w:pPr>
      <w:r w:rsidRPr="009A3E92">
        <w:rPr>
          <w:rFonts w:asciiTheme="majorHAnsi" w:hAnsiTheme="majorHAnsi"/>
          <w:b/>
          <w:spacing w:val="2"/>
        </w:rPr>
        <w:t>B.</w:t>
      </w:r>
      <w:r w:rsidRPr="009A3E92">
        <w:rPr>
          <w:rFonts w:asciiTheme="majorHAnsi" w:hAnsiTheme="majorHAnsi"/>
          <w:b/>
          <w:spacing w:val="2"/>
        </w:rPr>
        <w:tab/>
        <w:t>Small Group Reading/Writing Activities</w:t>
      </w:r>
      <w:r w:rsidRPr="009A3E92">
        <w:rPr>
          <w:rFonts w:asciiTheme="majorHAnsi" w:hAnsiTheme="majorHAnsi"/>
          <w:spacing w:val="2"/>
        </w:rPr>
        <w:t xml:space="preserve"> </w:t>
      </w:r>
      <w:r w:rsidRPr="009A3E92">
        <w:rPr>
          <w:rFonts w:asciiTheme="majorHAnsi" w:hAnsiTheme="majorHAnsi"/>
        </w:rPr>
        <w:br/>
      </w:r>
      <w:r w:rsidRPr="009A3E92">
        <w:rPr>
          <w:rFonts w:asciiTheme="majorHAnsi" w:hAnsiTheme="majorHAnsi"/>
          <w:spacing w:val="2"/>
        </w:rPr>
        <w:t>• Ear-to-Ear Reading</w:t>
      </w:r>
    </w:p>
    <w:p w14:paraId="71897698" w14:textId="77777777" w:rsidR="00370DAD" w:rsidRPr="009A3E92" w:rsidRDefault="00370DAD" w:rsidP="00370DAD">
      <w:pPr>
        <w:ind w:left="1440" w:right="144"/>
        <w:rPr>
          <w:rFonts w:asciiTheme="majorHAnsi" w:hAnsiTheme="majorHAnsi"/>
          <w:spacing w:val="2"/>
        </w:rPr>
      </w:pPr>
      <w:r w:rsidRPr="009A3E92">
        <w:rPr>
          <w:rFonts w:asciiTheme="majorHAnsi" w:hAnsiTheme="majorHAnsi"/>
          <w:spacing w:val="2"/>
        </w:rPr>
        <w:t xml:space="preserve">• Textbook pairs of pairs reading, tutoring, worksheets </w:t>
      </w:r>
    </w:p>
    <w:p w14:paraId="4197A053" w14:textId="77777777" w:rsidR="00370DAD" w:rsidRPr="009A3E92" w:rsidRDefault="00370DAD" w:rsidP="00370DAD">
      <w:pPr>
        <w:ind w:left="1440" w:right="144"/>
        <w:rPr>
          <w:rFonts w:asciiTheme="majorHAnsi" w:hAnsiTheme="majorHAnsi"/>
          <w:spacing w:val="2"/>
        </w:rPr>
      </w:pPr>
      <w:r w:rsidRPr="009A3E92">
        <w:rPr>
          <w:rFonts w:asciiTheme="majorHAnsi" w:hAnsiTheme="majorHAnsi"/>
          <w:spacing w:val="2"/>
        </w:rPr>
        <w:t>• Co-op interpretations of literature legends poetry</w:t>
      </w:r>
    </w:p>
    <w:p w14:paraId="70EE7AC6" w14:textId="77777777" w:rsidR="00370DAD" w:rsidRPr="009A3E92" w:rsidRDefault="00370DAD" w:rsidP="00370DAD">
      <w:pPr>
        <w:ind w:left="1440"/>
        <w:rPr>
          <w:rFonts w:asciiTheme="majorHAnsi" w:hAnsiTheme="majorHAnsi"/>
          <w:spacing w:val="2"/>
        </w:rPr>
      </w:pPr>
      <w:r w:rsidRPr="009A3E92">
        <w:rPr>
          <w:rFonts w:asciiTheme="majorHAnsi" w:hAnsiTheme="majorHAnsi"/>
          <w:spacing w:val="2"/>
        </w:rPr>
        <w:t xml:space="preserve">• Focused Reading </w:t>
      </w:r>
    </w:p>
    <w:p w14:paraId="07E8E9FB" w14:textId="77777777" w:rsidR="00370DAD" w:rsidRPr="009A3E92" w:rsidRDefault="00370DAD" w:rsidP="00370DAD">
      <w:pPr>
        <w:ind w:left="1440"/>
        <w:rPr>
          <w:rFonts w:asciiTheme="majorHAnsi" w:hAnsiTheme="majorHAnsi"/>
          <w:spacing w:val="2"/>
        </w:rPr>
      </w:pPr>
      <w:r w:rsidRPr="009A3E92">
        <w:rPr>
          <w:rFonts w:asciiTheme="majorHAnsi" w:hAnsiTheme="majorHAnsi"/>
          <w:spacing w:val="2"/>
        </w:rPr>
        <w:t xml:space="preserve">• Flexible Reading Groups </w:t>
      </w:r>
      <w:r w:rsidRPr="009A3E92">
        <w:rPr>
          <w:rFonts w:asciiTheme="majorHAnsi" w:hAnsiTheme="majorHAnsi"/>
        </w:rPr>
        <w:br/>
      </w:r>
      <w:r w:rsidRPr="009A3E92">
        <w:rPr>
          <w:rFonts w:asciiTheme="majorHAnsi" w:hAnsiTheme="majorHAnsi"/>
          <w:spacing w:val="2"/>
        </w:rPr>
        <w:t>• Expert Groups</w:t>
      </w:r>
    </w:p>
    <w:p w14:paraId="0D64F2F7" w14:textId="77777777" w:rsidR="00370DAD" w:rsidRPr="009A3E92" w:rsidRDefault="00370DAD" w:rsidP="00370DAD">
      <w:pPr>
        <w:ind w:left="1440"/>
        <w:rPr>
          <w:rFonts w:asciiTheme="majorHAnsi" w:hAnsiTheme="majorHAnsi"/>
          <w:spacing w:val="2"/>
        </w:rPr>
      </w:pPr>
      <w:r w:rsidRPr="009A3E92">
        <w:rPr>
          <w:rFonts w:asciiTheme="majorHAnsi" w:hAnsiTheme="majorHAnsi"/>
          <w:spacing w:val="2"/>
        </w:rPr>
        <w:t xml:space="preserve">• Team Tasks </w:t>
      </w:r>
    </w:p>
    <w:p w14:paraId="74C9AAB8" w14:textId="77777777" w:rsidR="00370DAD" w:rsidRPr="009A3E92" w:rsidRDefault="00370DAD" w:rsidP="00370DAD">
      <w:pPr>
        <w:ind w:left="1440"/>
        <w:rPr>
          <w:rFonts w:asciiTheme="majorHAnsi" w:hAnsiTheme="majorHAnsi"/>
          <w:spacing w:val="2"/>
        </w:rPr>
      </w:pPr>
      <w:r w:rsidRPr="009A3E92">
        <w:rPr>
          <w:rFonts w:asciiTheme="majorHAnsi" w:hAnsiTheme="majorHAnsi"/>
          <w:spacing w:val="2"/>
        </w:rPr>
        <w:t xml:space="preserve">• Reader's Theater </w:t>
      </w:r>
    </w:p>
    <w:p w14:paraId="77A74F80" w14:textId="77777777" w:rsidR="00370DAD" w:rsidRPr="009A3E92" w:rsidRDefault="00370DAD" w:rsidP="00370DAD">
      <w:pPr>
        <w:ind w:left="1440"/>
        <w:rPr>
          <w:rFonts w:asciiTheme="majorHAnsi" w:hAnsiTheme="majorHAnsi"/>
          <w:spacing w:val="2"/>
        </w:rPr>
      </w:pPr>
      <w:r w:rsidRPr="009A3E92">
        <w:rPr>
          <w:rFonts w:asciiTheme="majorHAnsi" w:hAnsiTheme="majorHAnsi"/>
          <w:spacing w:val="2"/>
        </w:rPr>
        <w:t xml:space="preserve">• Team Writing Workshop </w:t>
      </w:r>
      <w:r w:rsidRPr="009A3E92">
        <w:rPr>
          <w:rFonts w:asciiTheme="majorHAnsi" w:hAnsiTheme="majorHAnsi"/>
        </w:rPr>
        <w:br/>
      </w:r>
      <w:r w:rsidRPr="009A3E92">
        <w:rPr>
          <w:rFonts w:asciiTheme="majorHAnsi" w:hAnsiTheme="majorHAnsi"/>
          <w:spacing w:val="2"/>
        </w:rPr>
        <w:t>• Group Process Grids</w:t>
      </w:r>
    </w:p>
    <w:p w14:paraId="68A1C8AD" w14:textId="77777777" w:rsidR="00370DAD" w:rsidRPr="009A3E92" w:rsidRDefault="00370DAD" w:rsidP="00370DAD">
      <w:pPr>
        <w:spacing w:line="240" w:lineRule="exact"/>
        <w:ind w:left="1440"/>
        <w:rPr>
          <w:rFonts w:asciiTheme="majorHAnsi" w:hAnsiTheme="majorHAnsi"/>
          <w:spacing w:val="2"/>
        </w:rPr>
      </w:pPr>
      <w:r w:rsidRPr="009A3E92">
        <w:rPr>
          <w:rFonts w:asciiTheme="majorHAnsi" w:hAnsiTheme="majorHAnsi"/>
          <w:spacing w:val="2"/>
        </w:rPr>
        <w:t xml:space="preserve">• Farmer-in-the-Dell/Sentencing Patterning Chart </w:t>
      </w:r>
      <w:r w:rsidRPr="009A3E92">
        <w:rPr>
          <w:rFonts w:asciiTheme="majorHAnsi" w:hAnsiTheme="majorHAnsi"/>
        </w:rPr>
        <w:br/>
      </w:r>
      <w:r w:rsidRPr="009A3E92">
        <w:rPr>
          <w:rFonts w:asciiTheme="majorHAnsi" w:hAnsiTheme="majorHAnsi"/>
          <w:spacing w:val="2"/>
        </w:rPr>
        <w:t>• Interactive Reading</w:t>
      </w:r>
    </w:p>
    <w:p w14:paraId="219C7356" w14:textId="77777777" w:rsidR="00370DAD" w:rsidRPr="009A3E92" w:rsidRDefault="00370DAD" w:rsidP="00370DAD">
      <w:pPr>
        <w:ind w:left="1440"/>
        <w:rPr>
          <w:rFonts w:asciiTheme="majorHAnsi" w:hAnsiTheme="majorHAnsi"/>
          <w:spacing w:val="2"/>
        </w:rPr>
      </w:pPr>
      <w:r w:rsidRPr="009A3E92">
        <w:rPr>
          <w:rFonts w:asciiTheme="majorHAnsi" w:hAnsiTheme="majorHAnsi"/>
          <w:spacing w:val="2"/>
        </w:rPr>
        <w:t>• Book Sharing</w:t>
      </w:r>
    </w:p>
    <w:p w14:paraId="0A015F98" w14:textId="77777777" w:rsidR="00370DAD" w:rsidRPr="009A3E92" w:rsidRDefault="00370DAD" w:rsidP="00370DAD">
      <w:pPr>
        <w:tabs>
          <w:tab w:val="left" w:pos="1296"/>
        </w:tabs>
        <w:spacing w:before="216" w:line="240" w:lineRule="exact"/>
        <w:ind w:left="1440" w:right="1296" w:hanging="720"/>
        <w:rPr>
          <w:rFonts w:asciiTheme="majorHAnsi" w:hAnsiTheme="majorHAnsi"/>
          <w:spacing w:val="2"/>
        </w:rPr>
      </w:pPr>
      <w:r w:rsidRPr="009A3E92">
        <w:rPr>
          <w:rFonts w:asciiTheme="majorHAnsi" w:hAnsiTheme="majorHAnsi"/>
          <w:b/>
          <w:spacing w:val="2"/>
        </w:rPr>
        <w:t>C.</w:t>
      </w:r>
      <w:r w:rsidRPr="009A3E92">
        <w:rPr>
          <w:rFonts w:asciiTheme="majorHAnsi" w:hAnsiTheme="majorHAnsi"/>
          <w:b/>
          <w:spacing w:val="2"/>
        </w:rPr>
        <w:tab/>
        <w:t xml:space="preserve">   Individual Activities - Portfolio</w:t>
      </w:r>
      <w:r w:rsidRPr="009A3E92">
        <w:rPr>
          <w:rFonts w:asciiTheme="majorHAnsi" w:hAnsiTheme="majorHAnsi"/>
          <w:spacing w:val="2"/>
        </w:rPr>
        <w:t xml:space="preserve"> </w:t>
      </w:r>
      <w:r w:rsidRPr="009A3E92">
        <w:rPr>
          <w:rFonts w:asciiTheme="majorHAnsi" w:hAnsiTheme="majorHAnsi"/>
        </w:rPr>
        <w:br/>
      </w:r>
      <w:r w:rsidRPr="009A3E92">
        <w:rPr>
          <w:rFonts w:asciiTheme="majorHAnsi" w:hAnsiTheme="majorHAnsi"/>
          <w:spacing w:val="2"/>
        </w:rPr>
        <w:t>• Paragraph writing</w:t>
      </w:r>
    </w:p>
    <w:p w14:paraId="71BD0A48" w14:textId="77777777" w:rsidR="00370DAD" w:rsidRPr="009A3E92" w:rsidRDefault="00370DAD" w:rsidP="00370DAD">
      <w:pPr>
        <w:ind w:left="1440"/>
        <w:rPr>
          <w:rFonts w:asciiTheme="majorHAnsi" w:hAnsiTheme="majorHAnsi"/>
          <w:spacing w:val="2"/>
        </w:rPr>
      </w:pPr>
      <w:r w:rsidRPr="009A3E92">
        <w:rPr>
          <w:rFonts w:asciiTheme="majorHAnsi" w:hAnsiTheme="majorHAnsi"/>
          <w:spacing w:val="2"/>
        </w:rPr>
        <w:t>• Poetry writing</w:t>
      </w:r>
    </w:p>
    <w:p w14:paraId="7C40519B" w14:textId="77777777" w:rsidR="00370DAD" w:rsidRPr="009A3E92" w:rsidRDefault="00370DAD" w:rsidP="00370DAD">
      <w:pPr>
        <w:ind w:left="1440"/>
        <w:rPr>
          <w:rFonts w:asciiTheme="majorHAnsi" w:hAnsiTheme="majorHAnsi"/>
          <w:spacing w:val="2"/>
        </w:rPr>
      </w:pPr>
      <w:r w:rsidRPr="009A3E92">
        <w:rPr>
          <w:rFonts w:asciiTheme="majorHAnsi" w:hAnsiTheme="majorHAnsi"/>
          <w:spacing w:val="2"/>
        </w:rPr>
        <w:t xml:space="preserve">• Interactive Journal Writing </w:t>
      </w:r>
      <w:r w:rsidRPr="009A3E92">
        <w:rPr>
          <w:rFonts w:asciiTheme="majorHAnsi" w:hAnsiTheme="majorHAnsi"/>
        </w:rPr>
        <w:br/>
      </w:r>
      <w:r w:rsidRPr="009A3E92">
        <w:rPr>
          <w:rFonts w:asciiTheme="majorHAnsi" w:hAnsiTheme="majorHAnsi"/>
          <w:spacing w:val="2"/>
        </w:rPr>
        <w:t>• Learning Logs</w:t>
      </w:r>
    </w:p>
    <w:p w14:paraId="4A87A56A" w14:textId="77777777" w:rsidR="00370DAD" w:rsidRPr="009A3E92" w:rsidRDefault="00370DAD" w:rsidP="00370DAD">
      <w:pPr>
        <w:tabs>
          <w:tab w:val="left" w:pos="1296"/>
        </w:tabs>
        <w:spacing w:line="240" w:lineRule="exact"/>
        <w:ind w:left="1440" w:right="5904"/>
        <w:rPr>
          <w:rFonts w:asciiTheme="majorHAnsi" w:hAnsiTheme="majorHAnsi"/>
        </w:rPr>
      </w:pPr>
      <w:r w:rsidRPr="009A3E92">
        <w:rPr>
          <w:rFonts w:asciiTheme="majorHAnsi" w:hAnsiTheme="majorHAnsi"/>
          <w:spacing w:val="2"/>
        </w:rPr>
        <w:t xml:space="preserve">• Individual Tasks </w:t>
      </w:r>
      <w:r w:rsidRPr="009A3E92">
        <w:rPr>
          <w:rFonts w:asciiTheme="majorHAnsi" w:hAnsiTheme="majorHAnsi"/>
        </w:rPr>
        <w:br/>
      </w:r>
    </w:p>
    <w:p w14:paraId="50E1A1F5" w14:textId="77777777" w:rsidR="00370DAD" w:rsidRPr="009A3E92" w:rsidRDefault="00370DAD" w:rsidP="00370DAD">
      <w:pPr>
        <w:numPr>
          <w:ilvl w:val="0"/>
          <w:numId w:val="17"/>
        </w:numPr>
        <w:spacing w:line="240" w:lineRule="exact"/>
        <w:ind w:left="1440" w:right="1440"/>
        <w:rPr>
          <w:rFonts w:asciiTheme="majorHAnsi" w:hAnsiTheme="majorHAnsi"/>
        </w:rPr>
      </w:pPr>
      <w:r w:rsidRPr="009A3E92">
        <w:rPr>
          <w:rFonts w:asciiTheme="majorHAnsi" w:hAnsiTheme="majorHAnsi"/>
          <w:b/>
          <w:spacing w:val="2"/>
        </w:rPr>
        <w:t xml:space="preserve">  Writer's Workshop</w:t>
      </w:r>
      <w:r w:rsidRPr="009A3E92">
        <w:rPr>
          <w:rFonts w:asciiTheme="majorHAnsi" w:hAnsiTheme="majorHAnsi"/>
          <w:spacing w:val="2"/>
        </w:rPr>
        <w:t xml:space="preserve"> </w:t>
      </w:r>
      <w:r w:rsidRPr="009A3E92">
        <w:rPr>
          <w:rFonts w:asciiTheme="majorHAnsi" w:hAnsiTheme="majorHAnsi"/>
        </w:rPr>
        <w:br/>
      </w:r>
      <w:r w:rsidRPr="009A3E92">
        <w:rPr>
          <w:rFonts w:asciiTheme="majorHAnsi" w:hAnsiTheme="majorHAnsi"/>
          <w:spacing w:val="2"/>
        </w:rPr>
        <w:t>• Mini Lesson</w:t>
      </w:r>
    </w:p>
    <w:p w14:paraId="7B0F14A8" w14:textId="77777777" w:rsidR="00370DAD" w:rsidRPr="009A3E92" w:rsidRDefault="00370DAD" w:rsidP="00370DAD">
      <w:pPr>
        <w:spacing w:line="240" w:lineRule="exact"/>
        <w:ind w:left="1440" w:right="4320"/>
        <w:rPr>
          <w:rFonts w:asciiTheme="majorHAnsi" w:hAnsiTheme="majorHAnsi"/>
          <w:spacing w:val="2"/>
        </w:rPr>
      </w:pPr>
      <w:r w:rsidRPr="009A3E92">
        <w:rPr>
          <w:rFonts w:asciiTheme="majorHAnsi" w:hAnsiTheme="majorHAnsi"/>
          <w:spacing w:val="2"/>
        </w:rPr>
        <w:t xml:space="preserve">• Writing/planning </w:t>
      </w:r>
      <w:r w:rsidRPr="009A3E92">
        <w:rPr>
          <w:rFonts w:asciiTheme="majorHAnsi" w:hAnsiTheme="majorHAnsi"/>
        </w:rPr>
        <w:br/>
      </w:r>
      <w:r w:rsidRPr="009A3E92">
        <w:rPr>
          <w:rFonts w:asciiTheme="majorHAnsi" w:hAnsiTheme="majorHAnsi"/>
          <w:spacing w:val="2"/>
        </w:rPr>
        <w:t>• Conferences</w:t>
      </w:r>
    </w:p>
    <w:p w14:paraId="0C987D60" w14:textId="77777777" w:rsidR="00370DAD" w:rsidRPr="009A3E92" w:rsidRDefault="00370DAD" w:rsidP="00370DAD">
      <w:pPr>
        <w:spacing w:after="144"/>
        <w:ind w:left="1440"/>
        <w:rPr>
          <w:rFonts w:asciiTheme="majorHAnsi" w:hAnsiTheme="majorHAnsi"/>
          <w:spacing w:val="2"/>
        </w:rPr>
      </w:pPr>
      <w:r w:rsidRPr="009A3E92">
        <w:rPr>
          <w:rFonts w:asciiTheme="majorHAnsi" w:hAnsiTheme="majorHAnsi"/>
          <w:spacing w:val="2"/>
        </w:rPr>
        <w:t>• Author's Chair</w:t>
      </w:r>
    </w:p>
    <w:p w14:paraId="510E8798" w14:textId="63FEB466" w:rsidR="00370DAD" w:rsidRPr="009A3E92" w:rsidRDefault="00370DAD" w:rsidP="00370DAD">
      <w:pPr>
        <w:tabs>
          <w:tab w:val="left" w:pos="720"/>
        </w:tabs>
        <w:spacing w:line="240" w:lineRule="exact"/>
        <w:ind w:left="720" w:hanging="720"/>
        <w:rPr>
          <w:rFonts w:asciiTheme="majorHAnsi" w:hAnsiTheme="majorHAnsi"/>
          <w:spacing w:val="2"/>
        </w:rPr>
      </w:pPr>
      <w:r w:rsidRPr="009A3E92">
        <w:rPr>
          <w:rFonts w:asciiTheme="majorHAnsi" w:hAnsiTheme="majorHAnsi"/>
          <w:b/>
          <w:spacing w:val="2"/>
        </w:rPr>
        <w:t>V.</w:t>
      </w:r>
      <w:r w:rsidRPr="009A3E92">
        <w:rPr>
          <w:rFonts w:asciiTheme="majorHAnsi" w:hAnsiTheme="majorHAnsi"/>
          <w:b/>
          <w:spacing w:val="2"/>
        </w:rPr>
        <w:tab/>
      </w:r>
      <w:r w:rsidR="00F33CC4">
        <w:rPr>
          <w:rFonts w:asciiTheme="majorHAnsi" w:hAnsiTheme="majorHAnsi"/>
          <w:b/>
          <w:spacing w:val="2"/>
        </w:rPr>
        <w:t>EXTENDED</w:t>
      </w:r>
      <w:r w:rsidRPr="009A3E92">
        <w:rPr>
          <w:rFonts w:asciiTheme="majorHAnsi" w:hAnsiTheme="majorHAnsi"/>
          <w:b/>
          <w:spacing w:val="2"/>
        </w:rPr>
        <w:t xml:space="preserve"> ACTIVITIES</w:t>
      </w:r>
      <w:r w:rsidR="00F33CC4">
        <w:rPr>
          <w:rFonts w:asciiTheme="majorHAnsi" w:hAnsiTheme="majorHAnsi"/>
          <w:b/>
          <w:spacing w:val="2"/>
        </w:rPr>
        <w:t xml:space="preserve"> FOR INTEGRATION</w:t>
      </w:r>
      <w:r w:rsidRPr="009A3E92">
        <w:rPr>
          <w:rFonts w:asciiTheme="majorHAnsi" w:hAnsiTheme="majorHAnsi"/>
          <w:spacing w:val="2"/>
        </w:rPr>
        <w:t xml:space="preserve"> </w:t>
      </w:r>
      <w:r w:rsidRPr="009A3E92">
        <w:rPr>
          <w:rFonts w:asciiTheme="majorHAnsi" w:hAnsiTheme="majorHAnsi"/>
        </w:rPr>
        <w:br/>
      </w:r>
      <w:r w:rsidRPr="009A3E92">
        <w:rPr>
          <w:rFonts w:asciiTheme="majorHAnsi" w:hAnsiTheme="majorHAnsi"/>
          <w:spacing w:val="2"/>
        </w:rPr>
        <w:t>• Poetry with musical instruments</w:t>
      </w:r>
    </w:p>
    <w:p w14:paraId="3574A324" w14:textId="77777777" w:rsidR="00370DAD" w:rsidRPr="009A3E92" w:rsidRDefault="00370DAD" w:rsidP="00370DAD">
      <w:pPr>
        <w:ind w:left="720"/>
        <w:rPr>
          <w:rFonts w:asciiTheme="majorHAnsi" w:hAnsiTheme="majorHAnsi"/>
          <w:spacing w:val="2"/>
        </w:rPr>
      </w:pPr>
      <w:r w:rsidRPr="009A3E92">
        <w:rPr>
          <w:rFonts w:asciiTheme="majorHAnsi" w:hAnsiTheme="majorHAnsi"/>
          <w:spacing w:val="2"/>
        </w:rPr>
        <w:t>• Read Aloud</w:t>
      </w:r>
    </w:p>
    <w:p w14:paraId="56A37C83" w14:textId="77777777" w:rsidR="00370DAD" w:rsidRPr="009A3E92" w:rsidRDefault="00370DAD" w:rsidP="00370DAD">
      <w:pPr>
        <w:ind w:left="720"/>
        <w:rPr>
          <w:rFonts w:asciiTheme="majorHAnsi" w:hAnsiTheme="majorHAnsi"/>
          <w:spacing w:val="2"/>
        </w:rPr>
      </w:pPr>
      <w:r w:rsidRPr="009A3E92">
        <w:rPr>
          <w:rFonts w:asciiTheme="majorHAnsi" w:hAnsiTheme="majorHAnsi"/>
          <w:spacing w:val="2"/>
        </w:rPr>
        <w:t>• Newspaper interest pieces</w:t>
      </w:r>
    </w:p>
    <w:p w14:paraId="58EC7EA9" w14:textId="77777777" w:rsidR="00370DAD" w:rsidRPr="009A3E92" w:rsidRDefault="00370DAD" w:rsidP="00370DAD">
      <w:pPr>
        <w:ind w:left="720"/>
        <w:rPr>
          <w:rFonts w:asciiTheme="majorHAnsi" w:hAnsiTheme="majorHAnsi"/>
          <w:spacing w:val="2"/>
        </w:rPr>
      </w:pPr>
    </w:p>
    <w:p w14:paraId="03C407C5" w14:textId="5968F7D0" w:rsidR="00370DAD" w:rsidRPr="009A3E92" w:rsidRDefault="00370DAD" w:rsidP="00370DAD">
      <w:pPr>
        <w:tabs>
          <w:tab w:val="left" w:pos="720"/>
        </w:tabs>
        <w:rPr>
          <w:rFonts w:asciiTheme="majorHAnsi" w:hAnsiTheme="majorHAnsi"/>
          <w:b/>
        </w:rPr>
      </w:pPr>
      <w:r w:rsidRPr="009A3E92">
        <w:rPr>
          <w:rFonts w:asciiTheme="majorHAnsi" w:hAnsiTheme="majorHAnsi"/>
          <w:b/>
        </w:rPr>
        <w:t xml:space="preserve">VII.     </w:t>
      </w:r>
      <w:r w:rsidR="00F33CC4">
        <w:rPr>
          <w:rFonts w:asciiTheme="majorHAnsi" w:hAnsiTheme="majorHAnsi"/>
          <w:b/>
        </w:rPr>
        <w:t>ASSESSMENT AND FEEDBACK</w:t>
      </w:r>
    </w:p>
    <w:p w14:paraId="126AB309" w14:textId="77777777" w:rsidR="00370DAD" w:rsidRPr="009A3E92" w:rsidRDefault="00370DAD" w:rsidP="00370DAD">
      <w:pPr>
        <w:tabs>
          <w:tab w:val="left" w:pos="720"/>
        </w:tabs>
        <w:ind w:left="720"/>
        <w:rPr>
          <w:rFonts w:asciiTheme="majorHAnsi" w:hAnsiTheme="majorHAnsi"/>
        </w:rPr>
      </w:pPr>
      <w:r w:rsidRPr="009A3E92">
        <w:rPr>
          <w:rFonts w:asciiTheme="majorHAnsi" w:hAnsiTheme="majorHAnsi"/>
        </w:rPr>
        <w:t>• Focused Reading</w:t>
      </w:r>
    </w:p>
    <w:p w14:paraId="22632907" w14:textId="77777777" w:rsidR="00370DAD" w:rsidRPr="009A3E92" w:rsidRDefault="00370DAD" w:rsidP="00370DAD">
      <w:pPr>
        <w:tabs>
          <w:tab w:val="left" w:pos="720"/>
        </w:tabs>
        <w:ind w:left="720"/>
        <w:rPr>
          <w:rFonts w:asciiTheme="majorHAnsi" w:hAnsiTheme="majorHAnsi"/>
        </w:rPr>
      </w:pPr>
      <w:r w:rsidRPr="009A3E92">
        <w:rPr>
          <w:rFonts w:asciiTheme="majorHAnsi" w:hAnsiTheme="majorHAnsi"/>
        </w:rPr>
        <w:t>• Process Inquiry Charts</w:t>
      </w:r>
    </w:p>
    <w:p w14:paraId="5129B354" w14:textId="77777777" w:rsidR="00370DAD" w:rsidRPr="009A3E92" w:rsidRDefault="00370DAD" w:rsidP="00370DAD">
      <w:pPr>
        <w:tabs>
          <w:tab w:val="left" w:pos="720"/>
        </w:tabs>
        <w:ind w:left="720"/>
        <w:rPr>
          <w:rFonts w:asciiTheme="majorHAnsi" w:hAnsiTheme="majorHAnsi"/>
        </w:rPr>
      </w:pPr>
      <w:r w:rsidRPr="009A3E92">
        <w:rPr>
          <w:rFonts w:asciiTheme="majorHAnsi" w:hAnsiTheme="majorHAnsi"/>
        </w:rPr>
        <w:t>•Vocabulary Strips - Where's My Answer</w:t>
      </w:r>
    </w:p>
    <w:p w14:paraId="47D189C9" w14:textId="77777777" w:rsidR="00370DAD" w:rsidRPr="009A3E92" w:rsidRDefault="00370DAD" w:rsidP="00370DAD">
      <w:pPr>
        <w:tabs>
          <w:tab w:val="left" w:pos="720"/>
        </w:tabs>
        <w:ind w:left="720"/>
        <w:rPr>
          <w:rFonts w:asciiTheme="majorHAnsi" w:hAnsiTheme="majorHAnsi"/>
        </w:rPr>
      </w:pPr>
      <w:r w:rsidRPr="009A3E92">
        <w:rPr>
          <w:rFonts w:asciiTheme="majorHAnsi" w:hAnsiTheme="majorHAnsi"/>
        </w:rPr>
        <w:t xml:space="preserve">• Reading Big Books, share individual poetry </w:t>
      </w:r>
      <w:r w:rsidRPr="009A3E92">
        <w:rPr>
          <w:rFonts w:asciiTheme="majorHAnsi" w:hAnsiTheme="majorHAnsi"/>
        </w:rPr>
        <w:br/>
        <w:t>• Personal Exploration with Rubric</w:t>
      </w:r>
    </w:p>
    <w:p w14:paraId="4C9FCFEA" w14:textId="77777777" w:rsidR="00370DAD" w:rsidRPr="009A3E92" w:rsidRDefault="00370DAD" w:rsidP="00370DAD">
      <w:pPr>
        <w:ind w:left="720"/>
        <w:rPr>
          <w:rFonts w:asciiTheme="majorHAnsi" w:hAnsiTheme="majorHAnsi"/>
        </w:rPr>
      </w:pPr>
      <w:r w:rsidRPr="009A3E92">
        <w:rPr>
          <w:rFonts w:asciiTheme="majorHAnsi" w:hAnsiTheme="majorHAnsi"/>
        </w:rPr>
        <w:t>• Student Generated Text</w:t>
      </w:r>
    </w:p>
    <w:p w14:paraId="29F8336E" w14:textId="77777777" w:rsidR="00370DAD" w:rsidRPr="009A3E92" w:rsidRDefault="00370DAD" w:rsidP="00370DAD">
      <w:pPr>
        <w:ind w:left="720"/>
        <w:rPr>
          <w:rFonts w:asciiTheme="majorHAnsi" w:hAnsiTheme="majorHAnsi"/>
        </w:rPr>
      </w:pPr>
      <w:r w:rsidRPr="009A3E92">
        <w:rPr>
          <w:rFonts w:asciiTheme="majorHAnsi" w:hAnsiTheme="majorHAnsi"/>
        </w:rPr>
        <w:t>• Student portfolios and presentations</w:t>
      </w:r>
    </w:p>
    <w:p w14:paraId="31D9BA42" w14:textId="77777777" w:rsidR="00370DAD" w:rsidRPr="009A3E92" w:rsidRDefault="00370DAD" w:rsidP="00370DAD">
      <w:pPr>
        <w:ind w:left="720"/>
        <w:rPr>
          <w:rFonts w:asciiTheme="majorHAnsi" w:hAnsiTheme="majorHAnsi"/>
        </w:rPr>
      </w:pPr>
      <w:r w:rsidRPr="009A3E92">
        <w:rPr>
          <w:rFonts w:asciiTheme="majorHAnsi" w:hAnsiTheme="majorHAnsi"/>
        </w:rPr>
        <w:t>• Student action plan</w:t>
      </w:r>
    </w:p>
    <w:p w14:paraId="08CB51C4" w14:textId="77777777" w:rsidR="00370DAD" w:rsidRPr="009A3E92" w:rsidRDefault="00370DAD" w:rsidP="00370DAD">
      <w:pPr>
        <w:ind w:left="720"/>
        <w:rPr>
          <w:rFonts w:asciiTheme="majorHAnsi" w:hAnsiTheme="majorHAnsi"/>
        </w:rPr>
      </w:pPr>
      <w:r w:rsidRPr="009A3E92">
        <w:rPr>
          <w:rFonts w:asciiTheme="majorHAnsi" w:hAnsiTheme="majorHAnsi"/>
        </w:rPr>
        <w:t>• Teacher-created exam</w:t>
      </w:r>
    </w:p>
    <w:p w14:paraId="7B0C933B" w14:textId="786A9622" w:rsidR="00CF5A65" w:rsidRPr="009A3E92" w:rsidRDefault="00985766" w:rsidP="00370DAD">
      <w:pPr>
        <w:pStyle w:val="Heading1"/>
        <w:rPr>
          <w:rFonts w:asciiTheme="majorHAnsi" w:hAnsiTheme="majorHAnsi"/>
          <w:b w:val="0"/>
        </w:rPr>
      </w:pPr>
      <w:r w:rsidRPr="009A3E92">
        <w:rPr>
          <w:rFonts w:asciiTheme="majorHAnsi" w:hAnsiTheme="majorHAnsi"/>
          <w:b w:val="0"/>
          <w:sz w:val="20"/>
          <w:szCs w:val="26"/>
        </w:rPr>
        <w:br w:type="page"/>
      </w:r>
    </w:p>
    <w:p w14:paraId="2C794621" w14:textId="77777777" w:rsidR="00501D9B" w:rsidRPr="009A3E92" w:rsidRDefault="00501D9B" w:rsidP="00501D9B">
      <w:pPr>
        <w:jc w:val="center"/>
        <w:rPr>
          <w:rFonts w:asciiTheme="majorHAnsi" w:hAnsiTheme="majorHAnsi"/>
          <w:b/>
        </w:rPr>
      </w:pPr>
      <w:bookmarkStart w:id="42" w:name="OLE_LINK2"/>
      <w:r w:rsidRPr="009A3E92">
        <w:rPr>
          <w:rFonts w:asciiTheme="majorHAnsi" w:hAnsiTheme="majorHAnsi"/>
          <w:b/>
        </w:rPr>
        <w:t>SAMPLE DAILY LESSON PLAN</w:t>
      </w:r>
    </w:p>
    <w:p w14:paraId="43843807" w14:textId="77777777" w:rsidR="00501D9B" w:rsidRPr="009A3E92" w:rsidRDefault="00501D9B" w:rsidP="00501D9B">
      <w:pPr>
        <w:jc w:val="center"/>
        <w:rPr>
          <w:rFonts w:asciiTheme="majorHAnsi" w:hAnsiTheme="majorHAnsi"/>
          <w:b/>
        </w:rPr>
      </w:pPr>
      <w:r w:rsidRPr="009A3E92">
        <w:rPr>
          <w:rFonts w:asciiTheme="majorHAnsi" w:hAnsiTheme="majorHAnsi"/>
          <w:b/>
          <w:noProof/>
        </w:rPr>
        <mc:AlternateContent>
          <mc:Choice Requires="wps">
            <w:drawing>
              <wp:anchor distT="0" distB="0" distL="114300" distR="114300" simplePos="0" relativeHeight="251660800" behindDoc="0" locked="0" layoutInCell="1" allowOverlap="1" wp14:anchorId="10DAE683" wp14:editId="014184CB">
                <wp:simplePos x="0" y="0"/>
                <wp:positionH relativeFrom="column">
                  <wp:posOffset>51435</wp:posOffset>
                </wp:positionH>
                <wp:positionV relativeFrom="paragraph">
                  <wp:posOffset>53340</wp:posOffset>
                </wp:positionV>
                <wp:extent cx="6514465" cy="494665"/>
                <wp:effectExtent l="0" t="0" r="13335" b="13335"/>
                <wp:wrapTight wrapText="bothSides">
                  <wp:wrapPolygon edited="0">
                    <wp:start x="0" y="0"/>
                    <wp:lineTo x="0" y="21073"/>
                    <wp:lineTo x="21560" y="21073"/>
                    <wp:lineTo x="21560" y="0"/>
                    <wp:lineTo x="0" y="0"/>
                  </wp:wrapPolygon>
                </wp:wrapTight>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4465" cy="494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7A1684" w14:textId="77777777" w:rsidR="002145E1" w:rsidRPr="00745703" w:rsidRDefault="002145E1" w:rsidP="00745703">
                            <w:pPr>
                              <w:jc w:val="center"/>
                              <w:rPr>
                                <w:rFonts w:asciiTheme="majorHAnsi" w:hAnsiTheme="majorHAnsi"/>
                                <w:sz w:val="22"/>
                                <w:szCs w:val="22"/>
                              </w:rPr>
                            </w:pPr>
                            <w:r w:rsidRPr="00745703">
                              <w:rPr>
                                <w:rFonts w:asciiTheme="majorHAnsi" w:hAnsiTheme="majorHAnsi" w:cs="Arial"/>
                                <w:sz w:val="22"/>
                                <w:szCs w:val="22"/>
                              </w:rPr>
                              <w:t xml:space="preserve">NOTE:  </w:t>
                            </w:r>
                            <w:r w:rsidRPr="00745703">
                              <w:rPr>
                                <w:rFonts w:asciiTheme="majorHAnsi" w:hAnsiTheme="majorHAnsi" w:cs="Arial"/>
                                <w:i/>
                                <w:sz w:val="22"/>
                                <w:szCs w:val="22"/>
                              </w:rPr>
                              <w:t xml:space="preserve">Italicized </w:t>
                            </w:r>
                            <w:r w:rsidRPr="00745703">
                              <w:rPr>
                                <w:rFonts w:asciiTheme="majorHAnsi" w:hAnsiTheme="majorHAnsi" w:cs="Arial"/>
                                <w:sz w:val="22"/>
                                <w:szCs w:val="22"/>
                              </w:rPr>
                              <w:t>strategies are used frequently in the classroom. Each day is the equivalent of 1 to 1 ½ weeks of instruction.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026" type="#_x0000_t202" style="position:absolute;left:0;text-align:left;margin-left:4.05pt;margin-top:4.2pt;width:512.95pt;height:38.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" filled="f">
                <v:textbox inset=",7.2pt,,7.2pt">
                  <w:txbxContent>
                    <w:p w14:paraId="5D7A1684" w14:textId="77777777" w:rsidR="0066700C" w:rsidRPr="00745703" w:rsidRDefault="0066700C" w:rsidP="00745703">
                      <w:pPr>
                        <w:jc w:val="center"/>
                        <w:rPr>
                          <w:rFonts w:asciiTheme="majorHAnsi" w:hAnsiTheme="majorHAnsi"/>
                          <w:sz w:val="22"/>
                          <w:szCs w:val="22"/>
                        </w:rPr>
                      </w:pPr>
                      <w:r w:rsidRPr="00745703">
                        <w:rPr>
                          <w:rFonts w:asciiTheme="majorHAnsi" w:hAnsiTheme="majorHAnsi" w:cs="Arial"/>
                          <w:sz w:val="22"/>
                          <w:szCs w:val="22"/>
                        </w:rPr>
                        <w:t xml:space="preserve">NOTE:  </w:t>
                      </w:r>
                      <w:r w:rsidRPr="00745703">
                        <w:rPr>
                          <w:rFonts w:asciiTheme="majorHAnsi" w:hAnsiTheme="majorHAnsi" w:cs="Arial"/>
                          <w:i/>
                          <w:sz w:val="22"/>
                          <w:szCs w:val="22"/>
                        </w:rPr>
                        <w:t xml:space="preserve">Italicized </w:t>
                      </w:r>
                      <w:r w:rsidRPr="00745703">
                        <w:rPr>
                          <w:rFonts w:asciiTheme="majorHAnsi" w:hAnsiTheme="majorHAnsi" w:cs="Arial"/>
                          <w:sz w:val="22"/>
                          <w:szCs w:val="22"/>
                        </w:rPr>
                        <w:t>strategies are used frequently in the classroom. Each day is the equivalent of 1 to 1 ½ weeks of instruction.</w:t>
                      </w:r>
                    </w:p>
                  </w:txbxContent>
                </v:textbox>
                <w10:wrap type="tight"/>
              </v:shape>
            </w:pict>
          </mc:Fallback>
        </mc:AlternateContent>
      </w:r>
    </w:p>
    <w:p w14:paraId="42664ECB" w14:textId="77777777" w:rsidR="00501D9B" w:rsidRPr="009A3E92" w:rsidRDefault="00501D9B" w:rsidP="00501D9B">
      <w:pPr>
        <w:jc w:val="center"/>
        <w:rPr>
          <w:rFonts w:asciiTheme="majorHAnsi" w:hAnsiTheme="majorHAnsi"/>
          <w:b/>
        </w:rPr>
      </w:pPr>
    </w:p>
    <w:p w14:paraId="3F8477E0" w14:textId="77777777" w:rsidR="00501D9B" w:rsidRPr="009A3E92" w:rsidRDefault="00501D9B" w:rsidP="00501D9B">
      <w:pPr>
        <w:spacing w:after="144"/>
        <w:rPr>
          <w:rFonts w:asciiTheme="majorHAnsi" w:hAnsiTheme="majorHAnsi"/>
          <w:b/>
          <w:u w:val="single"/>
        </w:rPr>
      </w:pPr>
    </w:p>
    <w:p w14:paraId="57F79FEB" w14:textId="77777777" w:rsidR="00501D9B" w:rsidRPr="009A3E92" w:rsidRDefault="00501D9B" w:rsidP="00501D9B">
      <w:pPr>
        <w:spacing w:after="144"/>
        <w:rPr>
          <w:rFonts w:asciiTheme="majorHAnsi" w:hAnsiTheme="majorHAnsi"/>
          <w:b/>
        </w:rPr>
      </w:pPr>
      <w:r w:rsidRPr="009A3E92">
        <w:rPr>
          <w:rFonts w:asciiTheme="majorHAnsi" w:hAnsiTheme="majorHAnsi"/>
          <w:b/>
          <w:u w:val="single"/>
        </w:rPr>
        <w:t>DAY 1</w:t>
      </w:r>
      <w:r w:rsidRPr="009A3E92">
        <w:rPr>
          <w:rFonts w:asciiTheme="majorHAnsi" w:hAnsiTheme="majorHAnsi"/>
          <w:b/>
        </w:rPr>
        <w:t>:</w:t>
      </w:r>
    </w:p>
    <w:p w14:paraId="51BEE884" w14:textId="77777777" w:rsidR="00501D9B" w:rsidRPr="009A3E92" w:rsidRDefault="00501D9B" w:rsidP="00501D9B">
      <w:pPr>
        <w:rPr>
          <w:rFonts w:asciiTheme="majorHAnsi" w:hAnsiTheme="majorHAnsi"/>
          <w:b/>
        </w:rPr>
      </w:pPr>
      <w:r w:rsidRPr="009A3E92">
        <w:rPr>
          <w:rFonts w:asciiTheme="majorHAnsi" w:hAnsiTheme="majorHAnsi"/>
          <w:b/>
        </w:rPr>
        <w:t>FOCUS/MOTIVATION</w:t>
      </w:r>
    </w:p>
    <w:p w14:paraId="23EAEA3E" w14:textId="77777777" w:rsidR="00501D9B" w:rsidRPr="009A3E92" w:rsidRDefault="00501D9B" w:rsidP="00501D9B">
      <w:pPr>
        <w:numPr>
          <w:ilvl w:val="0"/>
          <w:numId w:val="22"/>
        </w:numPr>
        <w:tabs>
          <w:tab w:val="clear" w:pos="360"/>
          <w:tab w:val="num" w:pos="1080"/>
        </w:tabs>
        <w:ind w:left="1080"/>
        <w:rPr>
          <w:rFonts w:asciiTheme="majorHAnsi" w:hAnsiTheme="majorHAnsi"/>
          <w:i/>
        </w:rPr>
      </w:pPr>
      <w:r w:rsidRPr="009A3E92">
        <w:rPr>
          <w:rFonts w:asciiTheme="majorHAnsi" w:hAnsiTheme="majorHAnsi"/>
          <w:i/>
        </w:rPr>
        <w:t xml:space="preserve">Three Personal Standards and Literacy Awards </w:t>
      </w:r>
    </w:p>
    <w:p w14:paraId="062921A5" w14:textId="77777777" w:rsidR="00501D9B" w:rsidRPr="009A3E92" w:rsidRDefault="00501D9B" w:rsidP="00501D9B">
      <w:pPr>
        <w:numPr>
          <w:ilvl w:val="0"/>
          <w:numId w:val="22"/>
        </w:numPr>
        <w:tabs>
          <w:tab w:val="clear" w:pos="360"/>
          <w:tab w:val="num" w:pos="1080"/>
        </w:tabs>
        <w:ind w:left="1080"/>
        <w:rPr>
          <w:rFonts w:asciiTheme="majorHAnsi" w:hAnsiTheme="majorHAnsi"/>
        </w:rPr>
      </w:pPr>
      <w:r w:rsidRPr="009A3E92">
        <w:rPr>
          <w:rFonts w:asciiTheme="majorHAnsi" w:hAnsiTheme="majorHAnsi"/>
        </w:rPr>
        <w:t>Cognitive Content Dictionary w/Signal Word</w:t>
      </w:r>
    </w:p>
    <w:p w14:paraId="72FC779A" w14:textId="77777777" w:rsidR="00501D9B" w:rsidRPr="009A3E92" w:rsidRDefault="00501D9B" w:rsidP="00501D9B">
      <w:pPr>
        <w:numPr>
          <w:ilvl w:val="0"/>
          <w:numId w:val="22"/>
        </w:numPr>
        <w:tabs>
          <w:tab w:val="clear" w:pos="360"/>
          <w:tab w:val="num" w:pos="1080"/>
        </w:tabs>
        <w:ind w:left="1080"/>
        <w:rPr>
          <w:rFonts w:asciiTheme="majorHAnsi" w:hAnsiTheme="majorHAnsi"/>
        </w:rPr>
      </w:pPr>
      <w:r w:rsidRPr="009A3E92">
        <w:rPr>
          <w:rFonts w:asciiTheme="majorHAnsi" w:hAnsiTheme="majorHAnsi"/>
        </w:rPr>
        <w:t>Observation Charts</w:t>
      </w:r>
    </w:p>
    <w:p w14:paraId="5A8545C8" w14:textId="77777777" w:rsidR="00501D9B" w:rsidRPr="009A3E92" w:rsidRDefault="00501D9B" w:rsidP="00501D9B">
      <w:pPr>
        <w:numPr>
          <w:ilvl w:val="0"/>
          <w:numId w:val="22"/>
        </w:numPr>
        <w:tabs>
          <w:tab w:val="clear" w:pos="360"/>
          <w:tab w:val="num" w:pos="1080"/>
        </w:tabs>
        <w:ind w:left="1080"/>
        <w:rPr>
          <w:rFonts w:asciiTheme="majorHAnsi" w:hAnsiTheme="majorHAnsi"/>
        </w:rPr>
      </w:pPr>
      <w:r w:rsidRPr="009A3E92">
        <w:rPr>
          <w:rFonts w:asciiTheme="majorHAnsi" w:hAnsiTheme="majorHAnsi"/>
        </w:rPr>
        <w:t>Prediction Reaction Guide</w:t>
      </w:r>
    </w:p>
    <w:p w14:paraId="45D2E6CB" w14:textId="77777777" w:rsidR="00501D9B" w:rsidRPr="009A3E92" w:rsidRDefault="00501D9B" w:rsidP="00501D9B">
      <w:pPr>
        <w:numPr>
          <w:ilvl w:val="0"/>
          <w:numId w:val="22"/>
        </w:numPr>
        <w:tabs>
          <w:tab w:val="clear" w:pos="360"/>
          <w:tab w:val="num" w:pos="1080"/>
        </w:tabs>
        <w:ind w:left="1080"/>
        <w:rPr>
          <w:rFonts w:asciiTheme="majorHAnsi" w:hAnsiTheme="majorHAnsi"/>
          <w:i/>
        </w:rPr>
      </w:pPr>
      <w:r w:rsidRPr="009A3E92">
        <w:rPr>
          <w:rFonts w:asciiTheme="majorHAnsi" w:hAnsiTheme="majorHAnsi"/>
          <w:i/>
        </w:rPr>
        <w:t xml:space="preserve">Inquiry Chart </w:t>
      </w:r>
    </w:p>
    <w:p w14:paraId="46ECCB1E" w14:textId="77777777" w:rsidR="00501D9B" w:rsidRPr="009A3E92" w:rsidRDefault="00501D9B" w:rsidP="00501D9B">
      <w:pPr>
        <w:numPr>
          <w:ilvl w:val="0"/>
          <w:numId w:val="22"/>
        </w:numPr>
        <w:tabs>
          <w:tab w:val="clear" w:pos="360"/>
          <w:tab w:val="num" w:pos="1080"/>
        </w:tabs>
        <w:ind w:left="1080"/>
        <w:rPr>
          <w:rFonts w:asciiTheme="majorHAnsi" w:hAnsiTheme="majorHAnsi"/>
        </w:rPr>
      </w:pPr>
      <w:r w:rsidRPr="009A3E92">
        <w:rPr>
          <w:rFonts w:asciiTheme="majorHAnsi" w:hAnsiTheme="majorHAnsi"/>
        </w:rPr>
        <w:t>Big Book  - Teacher made</w:t>
      </w:r>
    </w:p>
    <w:p w14:paraId="053921C8" w14:textId="77777777" w:rsidR="00501D9B" w:rsidRPr="009A3E92" w:rsidRDefault="00501D9B" w:rsidP="00501D9B">
      <w:pPr>
        <w:numPr>
          <w:ilvl w:val="0"/>
          <w:numId w:val="22"/>
        </w:numPr>
        <w:tabs>
          <w:tab w:val="clear" w:pos="360"/>
          <w:tab w:val="num" w:pos="1080"/>
        </w:tabs>
        <w:ind w:left="1080"/>
        <w:rPr>
          <w:rFonts w:asciiTheme="majorHAnsi" w:hAnsiTheme="majorHAnsi"/>
        </w:rPr>
      </w:pPr>
      <w:r w:rsidRPr="009A3E92">
        <w:rPr>
          <w:rFonts w:asciiTheme="majorHAnsi" w:hAnsiTheme="majorHAnsi"/>
        </w:rPr>
        <w:t>Portfolios</w:t>
      </w:r>
    </w:p>
    <w:p w14:paraId="7BD1AE00" w14:textId="77777777" w:rsidR="00501D9B" w:rsidRPr="009A3E92" w:rsidRDefault="00501D9B" w:rsidP="00501D9B">
      <w:pPr>
        <w:rPr>
          <w:rFonts w:asciiTheme="majorHAnsi" w:hAnsiTheme="majorHAnsi"/>
        </w:rPr>
      </w:pPr>
    </w:p>
    <w:p w14:paraId="360D269E" w14:textId="77777777" w:rsidR="00501D9B" w:rsidRPr="009A3E92" w:rsidRDefault="00501D9B" w:rsidP="00501D9B">
      <w:pPr>
        <w:rPr>
          <w:rFonts w:asciiTheme="majorHAnsi" w:hAnsiTheme="majorHAnsi"/>
          <w:bCs/>
        </w:rPr>
      </w:pPr>
      <w:r w:rsidRPr="009A3E92">
        <w:rPr>
          <w:rFonts w:asciiTheme="majorHAnsi" w:hAnsiTheme="majorHAnsi"/>
          <w:b/>
          <w:bCs/>
        </w:rPr>
        <w:t>INPUT</w:t>
      </w:r>
    </w:p>
    <w:p w14:paraId="318F558A" w14:textId="77777777" w:rsidR="00501D9B" w:rsidRPr="009A3E92" w:rsidRDefault="00501D9B" w:rsidP="00501D9B">
      <w:pPr>
        <w:numPr>
          <w:ilvl w:val="0"/>
          <w:numId w:val="24"/>
        </w:numPr>
        <w:rPr>
          <w:rFonts w:asciiTheme="majorHAnsi" w:hAnsiTheme="majorHAnsi"/>
          <w:bCs/>
        </w:rPr>
      </w:pPr>
      <w:r w:rsidRPr="009A3E92">
        <w:rPr>
          <w:rFonts w:asciiTheme="majorHAnsi" w:hAnsiTheme="majorHAnsi"/>
          <w:bCs/>
        </w:rPr>
        <w:t>Graphic Organizer Input Chart Map of Asia/India inset and timeline – Big Picture</w:t>
      </w:r>
    </w:p>
    <w:p w14:paraId="62D15650" w14:textId="77777777" w:rsidR="00501D9B" w:rsidRPr="009A3E92" w:rsidRDefault="00501D9B" w:rsidP="00501D9B">
      <w:pPr>
        <w:ind w:left="1440"/>
        <w:rPr>
          <w:rFonts w:asciiTheme="majorHAnsi" w:hAnsiTheme="majorHAnsi"/>
          <w:bCs/>
        </w:rPr>
      </w:pPr>
      <w:r w:rsidRPr="009A3E92">
        <w:rPr>
          <w:rFonts w:asciiTheme="majorHAnsi" w:hAnsiTheme="majorHAnsi"/>
          <w:bCs/>
        </w:rPr>
        <w:t>10/2 lecture with primary language</w:t>
      </w:r>
    </w:p>
    <w:p w14:paraId="13E92A56" w14:textId="77777777" w:rsidR="00501D9B" w:rsidRPr="009A3E92" w:rsidRDefault="00501D9B" w:rsidP="00501D9B">
      <w:pPr>
        <w:ind w:left="1440"/>
        <w:rPr>
          <w:rFonts w:asciiTheme="majorHAnsi" w:hAnsiTheme="majorHAnsi"/>
          <w:bCs/>
        </w:rPr>
      </w:pPr>
      <w:r w:rsidRPr="009A3E92">
        <w:rPr>
          <w:rFonts w:asciiTheme="majorHAnsi" w:hAnsiTheme="majorHAnsi"/>
          <w:bCs/>
        </w:rPr>
        <w:t>Learning log</w:t>
      </w:r>
    </w:p>
    <w:p w14:paraId="7309CE9A" w14:textId="77777777" w:rsidR="00501D9B" w:rsidRPr="009A3E92" w:rsidRDefault="00501D9B" w:rsidP="00501D9B">
      <w:pPr>
        <w:ind w:left="1440"/>
        <w:rPr>
          <w:rFonts w:asciiTheme="majorHAnsi" w:hAnsiTheme="majorHAnsi"/>
          <w:bCs/>
        </w:rPr>
      </w:pPr>
      <w:r w:rsidRPr="009A3E92">
        <w:rPr>
          <w:rFonts w:asciiTheme="majorHAnsi" w:hAnsiTheme="majorHAnsi"/>
          <w:bCs/>
        </w:rPr>
        <w:t>ELD Review &amp; Primary Language Preview/Review</w:t>
      </w:r>
    </w:p>
    <w:p w14:paraId="5A47CDF9" w14:textId="77777777" w:rsidR="00501D9B" w:rsidRPr="009A3E92" w:rsidRDefault="00501D9B" w:rsidP="00501D9B">
      <w:pPr>
        <w:numPr>
          <w:ilvl w:val="0"/>
          <w:numId w:val="24"/>
        </w:numPr>
        <w:rPr>
          <w:rFonts w:asciiTheme="majorHAnsi" w:hAnsiTheme="majorHAnsi"/>
          <w:bCs/>
        </w:rPr>
      </w:pPr>
      <w:r w:rsidRPr="009A3E92">
        <w:rPr>
          <w:rFonts w:asciiTheme="majorHAnsi" w:hAnsiTheme="majorHAnsi"/>
          <w:bCs/>
        </w:rPr>
        <w:t>Pictorial Input Chart—Indus Valley Civilization</w:t>
      </w:r>
    </w:p>
    <w:p w14:paraId="0FB5B62E" w14:textId="77777777" w:rsidR="00501D9B" w:rsidRPr="009A3E92" w:rsidRDefault="00501D9B" w:rsidP="00501D9B">
      <w:pPr>
        <w:ind w:left="720"/>
        <w:rPr>
          <w:rFonts w:asciiTheme="majorHAnsi" w:hAnsiTheme="majorHAnsi"/>
          <w:bCs/>
        </w:rPr>
      </w:pPr>
      <w:r w:rsidRPr="009A3E92">
        <w:rPr>
          <w:rFonts w:asciiTheme="majorHAnsi" w:hAnsiTheme="majorHAnsi"/>
          <w:bCs/>
        </w:rPr>
        <w:tab/>
        <w:t>10/2 lecture with primary language</w:t>
      </w:r>
    </w:p>
    <w:p w14:paraId="491ACBB1" w14:textId="77777777" w:rsidR="00501D9B" w:rsidRPr="009A3E92" w:rsidRDefault="00501D9B" w:rsidP="00501D9B">
      <w:pPr>
        <w:ind w:left="720"/>
        <w:rPr>
          <w:rFonts w:asciiTheme="majorHAnsi" w:hAnsiTheme="majorHAnsi"/>
          <w:bCs/>
        </w:rPr>
      </w:pPr>
      <w:r w:rsidRPr="009A3E92">
        <w:rPr>
          <w:rFonts w:asciiTheme="majorHAnsi" w:hAnsiTheme="majorHAnsi"/>
          <w:bCs/>
        </w:rPr>
        <w:tab/>
        <w:t>Learning log</w:t>
      </w:r>
    </w:p>
    <w:p w14:paraId="24051BFF" w14:textId="77777777" w:rsidR="00501D9B" w:rsidRPr="009A3E92" w:rsidRDefault="00501D9B" w:rsidP="00501D9B">
      <w:pPr>
        <w:ind w:left="720"/>
        <w:rPr>
          <w:rFonts w:asciiTheme="majorHAnsi" w:hAnsiTheme="majorHAnsi"/>
          <w:bCs/>
        </w:rPr>
      </w:pPr>
      <w:r w:rsidRPr="009A3E92">
        <w:rPr>
          <w:rFonts w:asciiTheme="majorHAnsi" w:hAnsiTheme="majorHAnsi"/>
          <w:bCs/>
        </w:rPr>
        <w:tab/>
        <w:t xml:space="preserve">ELD review </w:t>
      </w:r>
    </w:p>
    <w:p w14:paraId="5AC1CEDC" w14:textId="77777777" w:rsidR="00501D9B" w:rsidRPr="009A3E92" w:rsidRDefault="00501D9B" w:rsidP="00501D9B">
      <w:pPr>
        <w:ind w:left="1440"/>
        <w:rPr>
          <w:rFonts w:asciiTheme="majorHAnsi" w:hAnsiTheme="majorHAnsi"/>
          <w:bCs/>
        </w:rPr>
      </w:pPr>
    </w:p>
    <w:p w14:paraId="5829C176" w14:textId="77777777" w:rsidR="00501D9B" w:rsidRPr="009A3E92" w:rsidRDefault="00501D9B" w:rsidP="00501D9B">
      <w:pPr>
        <w:rPr>
          <w:rFonts w:asciiTheme="majorHAnsi" w:hAnsiTheme="majorHAnsi"/>
        </w:rPr>
      </w:pPr>
      <w:r w:rsidRPr="009A3E92">
        <w:rPr>
          <w:rFonts w:asciiTheme="majorHAnsi" w:hAnsiTheme="majorHAnsi"/>
          <w:b/>
        </w:rPr>
        <w:t>GUIDED ORAL PRACTICE</w:t>
      </w:r>
    </w:p>
    <w:p w14:paraId="54EFA927" w14:textId="77777777" w:rsidR="00501D9B" w:rsidRPr="009A3E92" w:rsidRDefault="00501D9B" w:rsidP="00501D9B">
      <w:pPr>
        <w:numPr>
          <w:ilvl w:val="0"/>
          <w:numId w:val="24"/>
        </w:numPr>
        <w:rPr>
          <w:rFonts w:asciiTheme="majorHAnsi" w:hAnsiTheme="majorHAnsi"/>
          <w:bCs/>
          <w:i/>
        </w:rPr>
      </w:pPr>
      <w:r w:rsidRPr="009A3E92">
        <w:rPr>
          <w:rFonts w:asciiTheme="majorHAnsi" w:hAnsiTheme="majorHAnsi"/>
          <w:bCs/>
          <w:i/>
        </w:rPr>
        <w:t>Chants</w:t>
      </w:r>
    </w:p>
    <w:p w14:paraId="09391C7B" w14:textId="77777777" w:rsidR="00501D9B" w:rsidRPr="009A3E92" w:rsidRDefault="00501D9B" w:rsidP="00501D9B">
      <w:pPr>
        <w:numPr>
          <w:ilvl w:val="0"/>
          <w:numId w:val="23"/>
        </w:numPr>
        <w:tabs>
          <w:tab w:val="clear" w:pos="360"/>
          <w:tab w:val="num" w:pos="720"/>
          <w:tab w:val="num" w:pos="1080"/>
        </w:tabs>
        <w:ind w:left="1080"/>
        <w:rPr>
          <w:rFonts w:asciiTheme="majorHAnsi" w:hAnsiTheme="majorHAnsi"/>
          <w:i/>
        </w:rPr>
      </w:pPr>
      <w:r w:rsidRPr="009A3E92">
        <w:rPr>
          <w:rFonts w:asciiTheme="majorHAnsi" w:hAnsiTheme="majorHAnsi"/>
          <w:i/>
        </w:rPr>
        <w:t>T-graph for social skills – Team Points</w:t>
      </w:r>
    </w:p>
    <w:p w14:paraId="6F064FF4" w14:textId="77777777" w:rsidR="00501D9B" w:rsidRPr="009A3E92" w:rsidRDefault="00501D9B" w:rsidP="00501D9B">
      <w:pPr>
        <w:numPr>
          <w:ilvl w:val="0"/>
          <w:numId w:val="23"/>
        </w:numPr>
        <w:tabs>
          <w:tab w:val="clear" w:pos="360"/>
          <w:tab w:val="num" w:pos="720"/>
          <w:tab w:val="num" w:pos="1080"/>
        </w:tabs>
        <w:ind w:left="1080"/>
        <w:rPr>
          <w:rFonts w:asciiTheme="majorHAnsi" w:hAnsiTheme="majorHAnsi"/>
        </w:rPr>
      </w:pPr>
      <w:r w:rsidRPr="009A3E92">
        <w:rPr>
          <w:rFonts w:asciiTheme="majorHAnsi" w:hAnsiTheme="majorHAnsi"/>
        </w:rPr>
        <w:t>Picture File Cards</w:t>
      </w:r>
    </w:p>
    <w:p w14:paraId="60364976" w14:textId="77777777" w:rsidR="00501D9B" w:rsidRPr="009A3E92" w:rsidRDefault="00501D9B" w:rsidP="00501D9B">
      <w:pPr>
        <w:tabs>
          <w:tab w:val="num" w:pos="1080"/>
        </w:tabs>
        <w:ind w:left="1440"/>
        <w:rPr>
          <w:rFonts w:asciiTheme="majorHAnsi" w:hAnsiTheme="majorHAnsi"/>
        </w:rPr>
      </w:pPr>
      <w:r w:rsidRPr="009A3E92">
        <w:rPr>
          <w:rFonts w:asciiTheme="majorHAnsi" w:hAnsiTheme="majorHAnsi"/>
        </w:rPr>
        <w:t>-Free Exploration</w:t>
      </w:r>
    </w:p>
    <w:p w14:paraId="1DAD1D98" w14:textId="77777777" w:rsidR="00501D9B" w:rsidRPr="009A3E92" w:rsidRDefault="00501D9B" w:rsidP="00501D9B">
      <w:pPr>
        <w:tabs>
          <w:tab w:val="num" w:pos="1080"/>
        </w:tabs>
        <w:ind w:left="1440"/>
        <w:rPr>
          <w:rFonts w:asciiTheme="majorHAnsi" w:hAnsiTheme="majorHAnsi"/>
        </w:rPr>
      </w:pPr>
      <w:r w:rsidRPr="009A3E92">
        <w:rPr>
          <w:rFonts w:asciiTheme="majorHAnsi" w:hAnsiTheme="majorHAnsi"/>
        </w:rPr>
        <w:t>-open sort – list, group, label</w:t>
      </w:r>
    </w:p>
    <w:p w14:paraId="15550F03" w14:textId="77777777" w:rsidR="00501D9B" w:rsidRPr="009A3E92" w:rsidRDefault="00501D9B" w:rsidP="00501D9B">
      <w:pPr>
        <w:tabs>
          <w:tab w:val="num" w:pos="1080"/>
        </w:tabs>
        <w:ind w:left="1440"/>
        <w:rPr>
          <w:rFonts w:asciiTheme="majorHAnsi" w:hAnsiTheme="majorHAnsi"/>
        </w:rPr>
      </w:pPr>
      <w:r w:rsidRPr="009A3E92">
        <w:rPr>
          <w:rFonts w:asciiTheme="majorHAnsi" w:hAnsiTheme="majorHAnsi"/>
        </w:rPr>
        <w:t>-closed sort – provide categories</w:t>
      </w:r>
    </w:p>
    <w:p w14:paraId="7B2DA1CE" w14:textId="77777777" w:rsidR="00501D9B" w:rsidRPr="009A3E92" w:rsidRDefault="00501D9B" w:rsidP="00501D9B">
      <w:pPr>
        <w:numPr>
          <w:ilvl w:val="0"/>
          <w:numId w:val="23"/>
        </w:numPr>
        <w:tabs>
          <w:tab w:val="clear" w:pos="360"/>
          <w:tab w:val="num" w:pos="720"/>
          <w:tab w:val="num" w:pos="1080"/>
        </w:tabs>
        <w:ind w:left="1080"/>
        <w:rPr>
          <w:rFonts w:asciiTheme="majorHAnsi" w:hAnsiTheme="majorHAnsi"/>
        </w:rPr>
      </w:pPr>
      <w:r w:rsidRPr="009A3E92">
        <w:rPr>
          <w:rFonts w:asciiTheme="majorHAnsi" w:hAnsiTheme="majorHAnsi"/>
        </w:rPr>
        <w:t>Exploration Report</w:t>
      </w:r>
    </w:p>
    <w:p w14:paraId="0172ACB3" w14:textId="77777777" w:rsidR="00501D9B" w:rsidRPr="009A3E92" w:rsidRDefault="00501D9B" w:rsidP="00501D9B">
      <w:pPr>
        <w:rPr>
          <w:rFonts w:asciiTheme="majorHAnsi" w:hAnsiTheme="majorHAnsi"/>
        </w:rPr>
      </w:pPr>
    </w:p>
    <w:p w14:paraId="2757F9BD" w14:textId="77777777" w:rsidR="00501D9B" w:rsidRPr="009A3E92" w:rsidRDefault="00501D9B" w:rsidP="00501D9B">
      <w:pPr>
        <w:rPr>
          <w:rFonts w:asciiTheme="majorHAnsi" w:hAnsiTheme="majorHAnsi"/>
        </w:rPr>
      </w:pPr>
      <w:r w:rsidRPr="009A3E92">
        <w:rPr>
          <w:rFonts w:asciiTheme="majorHAnsi" w:hAnsiTheme="majorHAnsi"/>
          <w:b/>
        </w:rPr>
        <w:t>READING/WRITING</w:t>
      </w:r>
    </w:p>
    <w:p w14:paraId="75148FAA" w14:textId="77777777" w:rsidR="00501D9B" w:rsidRPr="009A3E92" w:rsidRDefault="00501D9B" w:rsidP="00501D9B">
      <w:pPr>
        <w:numPr>
          <w:ilvl w:val="0"/>
          <w:numId w:val="23"/>
        </w:numPr>
        <w:tabs>
          <w:tab w:val="clear" w:pos="360"/>
          <w:tab w:val="num" w:pos="720"/>
          <w:tab w:val="num" w:pos="1080"/>
        </w:tabs>
        <w:ind w:left="1080"/>
        <w:rPr>
          <w:rFonts w:asciiTheme="majorHAnsi" w:hAnsiTheme="majorHAnsi"/>
        </w:rPr>
      </w:pPr>
      <w:r w:rsidRPr="009A3E92">
        <w:rPr>
          <w:rFonts w:asciiTheme="majorHAnsi" w:hAnsiTheme="majorHAnsi"/>
        </w:rPr>
        <w:t>Listen &amp; Sketch</w:t>
      </w:r>
    </w:p>
    <w:p w14:paraId="30D86774" w14:textId="77777777" w:rsidR="00501D9B" w:rsidRPr="009A3E92" w:rsidRDefault="00501D9B" w:rsidP="00501D9B">
      <w:pPr>
        <w:numPr>
          <w:ilvl w:val="0"/>
          <w:numId w:val="23"/>
        </w:numPr>
        <w:tabs>
          <w:tab w:val="clear" w:pos="360"/>
          <w:tab w:val="num" w:pos="1080"/>
        </w:tabs>
        <w:ind w:left="1080"/>
        <w:rPr>
          <w:rFonts w:asciiTheme="majorHAnsi" w:hAnsiTheme="majorHAnsi"/>
        </w:rPr>
      </w:pPr>
      <w:r w:rsidRPr="009A3E92">
        <w:rPr>
          <w:rFonts w:asciiTheme="majorHAnsi" w:hAnsiTheme="majorHAnsi"/>
        </w:rPr>
        <w:t>Interactive Journals</w:t>
      </w:r>
    </w:p>
    <w:p w14:paraId="7905A494" w14:textId="77777777" w:rsidR="00501D9B" w:rsidRPr="009A3E92" w:rsidRDefault="00501D9B" w:rsidP="00501D9B">
      <w:pPr>
        <w:rPr>
          <w:rFonts w:asciiTheme="majorHAnsi" w:hAnsiTheme="majorHAnsi"/>
          <w:b/>
          <w:bCs/>
        </w:rPr>
      </w:pPr>
    </w:p>
    <w:p w14:paraId="6887C0FE" w14:textId="0F7B47C6" w:rsidR="00501D9B" w:rsidRPr="009A3E92" w:rsidRDefault="00F33CC4" w:rsidP="00501D9B">
      <w:pPr>
        <w:rPr>
          <w:rFonts w:asciiTheme="majorHAnsi" w:hAnsiTheme="majorHAnsi"/>
        </w:rPr>
      </w:pPr>
      <w:r>
        <w:rPr>
          <w:rFonts w:asciiTheme="majorHAnsi" w:hAnsiTheme="majorHAnsi"/>
          <w:b/>
          <w:bCs/>
        </w:rPr>
        <w:t>ASSESSMENT/FEEDBACK</w:t>
      </w:r>
    </w:p>
    <w:p w14:paraId="3B03BA99" w14:textId="77777777" w:rsidR="00501D9B" w:rsidRPr="009A3E92" w:rsidRDefault="00501D9B" w:rsidP="00501D9B">
      <w:pPr>
        <w:numPr>
          <w:ilvl w:val="0"/>
          <w:numId w:val="23"/>
        </w:numPr>
        <w:tabs>
          <w:tab w:val="clear" w:pos="360"/>
          <w:tab w:val="num" w:pos="720"/>
          <w:tab w:val="num" w:pos="1080"/>
        </w:tabs>
        <w:ind w:left="1080"/>
        <w:rPr>
          <w:rFonts w:asciiTheme="majorHAnsi" w:hAnsiTheme="majorHAnsi"/>
        </w:rPr>
      </w:pPr>
      <w:r w:rsidRPr="009A3E92">
        <w:rPr>
          <w:rFonts w:asciiTheme="majorHAnsi" w:hAnsiTheme="majorHAnsi"/>
        </w:rPr>
        <w:t>Home/School Connection</w:t>
      </w:r>
    </w:p>
    <w:p w14:paraId="191A4FC2" w14:textId="77777777" w:rsidR="00501D9B" w:rsidRPr="009A3E92" w:rsidRDefault="00501D9B" w:rsidP="00501D9B">
      <w:pPr>
        <w:numPr>
          <w:ilvl w:val="0"/>
          <w:numId w:val="23"/>
        </w:numPr>
        <w:tabs>
          <w:tab w:val="clear" w:pos="360"/>
          <w:tab w:val="num" w:pos="720"/>
          <w:tab w:val="num" w:pos="1080"/>
        </w:tabs>
        <w:ind w:left="1080"/>
        <w:rPr>
          <w:rFonts w:asciiTheme="majorHAnsi" w:hAnsiTheme="majorHAnsi"/>
          <w:i/>
        </w:rPr>
      </w:pPr>
      <w:r w:rsidRPr="009A3E92">
        <w:rPr>
          <w:rFonts w:asciiTheme="majorHAnsi" w:hAnsiTheme="majorHAnsi"/>
          <w:i/>
          <w:spacing w:val="4"/>
        </w:rPr>
        <w:t>Process inquiry charts, chants and input charts</w:t>
      </w:r>
    </w:p>
    <w:p w14:paraId="21728697" w14:textId="42A233D2" w:rsidR="00501D9B" w:rsidRPr="009A3E92" w:rsidRDefault="00501D9B" w:rsidP="00501D9B">
      <w:pPr>
        <w:jc w:val="center"/>
        <w:rPr>
          <w:rFonts w:asciiTheme="majorHAnsi" w:hAnsiTheme="majorHAnsi"/>
          <w:b/>
        </w:rPr>
      </w:pPr>
      <w:r w:rsidRPr="009A3E92">
        <w:rPr>
          <w:rFonts w:asciiTheme="majorHAnsi" w:hAnsiTheme="majorHAnsi"/>
          <w:b/>
        </w:rPr>
        <w:br w:type="page"/>
        <w:t>SAMPLE DAILY LESSON PLAN</w:t>
      </w:r>
    </w:p>
    <w:p w14:paraId="3F353CCF" w14:textId="419BF30A" w:rsidR="009A3E92" w:rsidRPr="00CD3CF0" w:rsidRDefault="00501D9B" w:rsidP="00CD3CF0">
      <w:pPr>
        <w:jc w:val="center"/>
        <w:rPr>
          <w:rFonts w:asciiTheme="majorHAnsi" w:hAnsiTheme="majorHAnsi"/>
          <w:b/>
        </w:rPr>
      </w:pPr>
      <w:r w:rsidRPr="009A3E92">
        <w:rPr>
          <w:rFonts w:asciiTheme="majorHAnsi" w:hAnsiTheme="majorHAnsi"/>
          <w:b/>
          <w:noProof/>
        </w:rPr>
        <mc:AlternateContent>
          <mc:Choice Requires="wps">
            <w:drawing>
              <wp:anchor distT="0" distB="0" distL="114300" distR="114300" simplePos="0" relativeHeight="251661824" behindDoc="0" locked="0" layoutInCell="1" allowOverlap="1" wp14:anchorId="359CE364" wp14:editId="0F1206CF">
                <wp:simplePos x="0" y="0"/>
                <wp:positionH relativeFrom="column">
                  <wp:posOffset>51435</wp:posOffset>
                </wp:positionH>
                <wp:positionV relativeFrom="paragraph">
                  <wp:posOffset>90805</wp:posOffset>
                </wp:positionV>
                <wp:extent cx="6743700" cy="571500"/>
                <wp:effectExtent l="0" t="0" r="38100" b="38100"/>
                <wp:wrapTight wrapText="bothSides">
                  <wp:wrapPolygon edited="0">
                    <wp:start x="0" y="0"/>
                    <wp:lineTo x="0" y="22080"/>
                    <wp:lineTo x="21641" y="22080"/>
                    <wp:lineTo x="21641" y="0"/>
                    <wp:lineTo x="0" y="0"/>
                  </wp:wrapPolygon>
                </wp:wrapTight>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AE98CA" w14:textId="77777777" w:rsidR="002145E1" w:rsidRPr="00745703" w:rsidRDefault="002145E1" w:rsidP="00501D9B">
                            <w:pPr>
                              <w:jc w:val="center"/>
                              <w:rPr>
                                <w:rFonts w:asciiTheme="majorHAnsi" w:hAnsiTheme="majorHAnsi"/>
                                <w:sz w:val="22"/>
                                <w:szCs w:val="22"/>
                              </w:rPr>
                            </w:pPr>
                            <w:r w:rsidRPr="00745703">
                              <w:rPr>
                                <w:rFonts w:asciiTheme="majorHAnsi" w:hAnsiTheme="majorHAnsi" w:cs="Arial"/>
                                <w:sz w:val="22"/>
                                <w:szCs w:val="22"/>
                              </w:rPr>
                              <w:t xml:space="preserve">NOTE:  </w:t>
                            </w:r>
                            <w:r w:rsidRPr="00745703">
                              <w:rPr>
                                <w:rFonts w:asciiTheme="majorHAnsi" w:hAnsiTheme="majorHAnsi" w:cs="Arial"/>
                                <w:i/>
                                <w:sz w:val="22"/>
                                <w:szCs w:val="22"/>
                              </w:rPr>
                              <w:t xml:space="preserve">Italicized </w:t>
                            </w:r>
                            <w:r w:rsidRPr="00745703">
                              <w:rPr>
                                <w:rFonts w:asciiTheme="majorHAnsi" w:hAnsiTheme="majorHAnsi" w:cs="Arial"/>
                                <w:sz w:val="22"/>
                                <w:szCs w:val="22"/>
                              </w:rPr>
                              <w:t>strategies are used frequently in the classroom. Each day is the equivalent of 1 to 1 ½ weeks of instruction.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left:0;text-align:left;margin-left:4.05pt;margin-top:7.15pt;width:531pt;height: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" filled="f">
                <v:textbox inset=",7.2pt,,7.2pt">
                  <w:txbxContent>
                    <w:p w14:paraId="3FAE98CA" w14:textId="77777777" w:rsidR="0066700C" w:rsidRPr="00745703" w:rsidRDefault="0066700C" w:rsidP="00501D9B">
                      <w:pPr>
                        <w:jc w:val="center"/>
                        <w:rPr>
                          <w:rFonts w:asciiTheme="majorHAnsi" w:hAnsiTheme="majorHAnsi"/>
                          <w:sz w:val="22"/>
                          <w:szCs w:val="22"/>
                        </w:rPr>
                      </w:pPr>
                      <w:r w:rsidRPr="00745703">
                        <w:rPr>
                          <w:rFonts w:asciiTheme="majorHAnsi" w:hAnsiTheme="majorHAnsi" w:cs="Arial"/>
                          <w:sz w:val="22"/>
                          <w:szCs w:val="22"/>
                        </w:rPr>
                        <w:t xml:space="preserve">NOTE:  </w:t>
                      </w:r>
                      <w:r w:rsidRPr="00745703">
                        <w:rPr>
                          <w:rFonts w:asciiTheme="majorHAnsi" w:hAnsiTheme="majorHAnsi" w:cs="Arial"/>
                          <w:i/>
                          <w:sz w:val="22"/>
                          <w:szCs w:val="22"/>
                        </w:rPr>
                        <w:t xml:space="preserve">Italicized </w:t>
                      </w:r>
                      <w:r w:rsidRPr="00745703">
                        <w:rPr>
                          <w:rFonts w:asciiTheme="majorHAnsi" w:hAnsiTheme="majorHAnsi" w:cs="Arial"/>
                          <w:sz w:val="22"/>
                          <w:szCs w:val="22"/>
                        </w:rPr>
                        <w:t>strategies are used frequently in the classroom. Each day is the equivalent of 1 to 1 ½ weeks of instruction.</w:t>
                      </w:r>
                    </w:p>
                  </w:txbxContent>
                </v:textbox>
                <w10:wrap type="tight"/>
              </v:shape>
            </w:pict>
          </mc:Fallback>
        </mc:AlternateContent>
      </w:r>
    </w:p>
    <w:p w14:paraId="660B0732" w14:textId="1D6BB667" w:rsidR="001B02A2" w:rsidRPr="009A3E92" w:rsidRDefault="00501D9B" w:rsidP="00501D9B">
      <w:pPr>
        <w:rPr>
          <w:rFonts w:asciiTheme="majorHAnsi" w:hAnsiTheme="majorHAnsi"/>
          <w:b/>
        </w:rPr>
      </w:pPr>
      <w:r w:rsidRPr="009A3E92">
        <w:rPr>
          <w:rFonts w:asciiTheme="majorHAnsi" w:hAnsiTheme="majorHAnsi"/>
          <w:b/>
          <w:u w:val="single"/>
        </w:rPr>
        <w:t>DAY 2</w:t>
      </w:r>
      <w:r w:rsidRPr="009A3E92">
        <w:rPr>
          <w:rFonts w:asciiTheme="majorHAnsi" w:hAnsiTheme="majorHAnsi"/>
          <w:b/>
        </w:rPr>
        <w:t>:</w:t>
      </w:r>
    </w:p>
    <w:p w14:paraId="39CBB430" w14:textId="77777777" w:rsidR="00501D9B" w:rsidRPr="009A3E92" w:rsidRDefault="00501D9B" w:rsidP="00501D9B">
      <w:pPr>
        <w:rPr>
          <w:rFonts w:asciiTheme="majorHAnsi" w:hAnsiTheme="majorHAnsi"/>
        </w:rPr>
      </w:pPr>
      <w:r w:rsidRPr="009A3E92">
        <w:rPr>
          <w:rFonts w:asciiTheme="majorHAnsi" w:hAnsiTheme="majorHAnsi"/>
          <w:b/>
        </w:rPr>
        <w:t>FOCUS/MOTIVATION</w:t>
      </w:r>
    </w:p>
    <w:p w14:paraId="56CC556D" w14:textId="77777777" w:rsidR="00501D9B" w:rsidRPr="009A3E92" w:rsidRDefault="00501D9B" w:rsidP="00501D9B">
      <w:pPr>
        <w:numPr>
          <w:ilvl w:val="0"/>
          <w:numId w:val="22"/>
        </w:numPr>
        <w:tabs>
          <w:tab w:val="clear" w:pos="360"/>
        </w:tabs>
        <w:ind w:left="1080"/>
        <w:rPr>
          <w:rFonts w:asciiTheme="majorHAnsi" w:hAnsiTheme="majorHAnsi"/>
          <w:i/>
        </w:rPr>
      </w:pPr>
      <w:r w:rsidRPr="009A3E92">
        <w:rPr>
          <w:rFonts w:asciiTheme="majorHAnsi" w:hAnsiTheme="majorHAnsi"/>
          <w:i/>
        </w:rPr>
        <w:t>Cognitive Content Dictionary w/Signal Word</w:t>
      </w:r>
    </w:p>
    <w:p w14:paraId="77F61514" w14:textId="77777777" w:rsidR="00501D9B" w:rsidRPr="009A3E92" w:rsidRDefault="00501D9B" w:rsidP="00501D9B">
      <w:pPr>
        <w:numPr>
          <w:ilvl w:val="0"/>
          <w:numId w:val="22"/>
        </w:numPr>
        <w:tabs>
          <w:tab w:val="clear" w:pos="360"/>
          <w:tab w:val="num" w:pos="1080"/>
        </w:tabs>
        <w:ind w:left="1080"/>
        <w:rPr>
          <w:rFonts w:asciiTheme="majorHAnsi" w:hAnsiTheme="majorHAnsi"/>
        </w:rPr>
      </w:pPr>
      <w:r w:rsidRPr="009A3E92">
        <w:rPr>
          <w:rFonts w:asciiTheme="majorHAnsi" w:hAnsiTheme="majorHAnsi"/>
        </w:rPr>
        <w:t xml:space="preserve">Process Home/School Connection </w:t>
      </w:r>
    </w:p>
    <w:p w14:paraId="3693A258" w14:textId="77777777" w:rsidR="00501D9B" w:rsidRPr="009A3E92" w:rsidRDefault="00501D9B" w:rsidP="00501D9B">
      <w:pPr>
        <w:numPr>
          <w:ilvl w:val="0"/>
          <w:numId w:val="22"/>
        </w:numPr>
        <w:tabs>
          <w:tab w:val="clear" w:pos="360"/>
          <w:tab w:val="num" w:pos="1080"/>
        </w:tabs>
        <w:ind w:left="1080"/>
        <w:rPr>
          <w:rFonts w:asciiTheme="majorHAnsi" w:hAnsiTheme="majorHAnsi"/>
          <w:i/>
        </w:rPr>
      </w:pPr>
      <w:r w:rsidRPr="009A3E92">
        <w:rPr>
          <w:rFonts w:asciiTheme="majorHAnsi" w:hAnsiTheme="majorHAnsi"/>
          <w:i/>
        </w:rPr>
        <w:t xml:space="preserve">Three Personal Standards and Literacy Awards </w:t>
      </w:r>
    </w:p>
    <w:p w14:paraId="58C7CA08" w14:textId="77777777" w:rsidR="00501D9B" w:rsidRPr="009A3E92" w:rsidRDefault="00501D9B" w:rsidP="00501D9B">
      <w:pPr>
        <w:numPr>
          <w:ilvl w:val="0"/>
          <w:numId w:val="22"/>
        </w:numPr>
        <w:tabs>
          <w:tab w:val="clear" w:pos="360"/>
          <w:tab w:val="num" w:pos="1080"/>
        </w:tabs>
        <w:ind w:left="1080"/>
        <w:rPr>
          <w:rFonts w:asciiTheme="majorHAnsi" w:hAnsiTheme="majorHAnsi"/>
        </w:rPr>
      </w:pPr>
      <w:r w:rsidRPr="009A3E92">
        <w:rPr>
          <w:rFonts w:asciiTheme="majorHAnsi" w:hAnsiTheme="majorHAnsi"/>
        </w:rPr>
        <w:t>Process Chant (TPR, highlight, sketch, picture file cards)</w:t>
      </w:r>
    </w:p>
    <w:p w14:paraId="039E7A5D" w14:textId="77777777" w:rsidR="00501D9B" w:rsidRPr="009A3E92" w:rsidRDefault="00501D9B" w:rsidP="00501D9B">
      <w:pPr>
        <w:rPr>
          <w:rFonts w:asciiTheme="majorHAnsi" w:hAnsiTheme="majorHAnsi"/>
        </w:rPr>
      </w:pPr>
    </w:p>
    <w:p w14:paraId="71C8F303" w14:textId="77777777" w:rsidR="00501D9B" w:rsidRPr="009A3E92" w:rsidRDefault="00501D9B" w:rsidP="00501D9B">
      <w:pPr>
        <w:rPr>
          <w:rFonts w:asciiTheme="majorHAnsi" w:hAnsiTheme="majorHAnsi"/>
        </w:rPr>
      </w:pPr>
      <w:r w:rsidRPr="009A3E92">
        <w:rPr>
          <w:rFonts w:asciiTheme="majorHAnsi" w:hAnsiTheme="majorHAnsi"/>
          <w:b/>
        </w:rPr>
        <w:t>GUIDED ORAL PRACTICE</w:t>
      </w:r>
    </w:p>
    <w:p w14:paraId="451FA0E4" w14:textId="77777777" w:rsidR="00501D9B" w:rsidRPr="009A3E92" w:rsidRDefault="00501D9B" w:rsidP="00501D9B">
      <w:pPr>
        <w:numPr>
          <w:ilvl w:val="0"/>
          <w:numId w:val="22"/>
        </w:numPr>
        <w:tabs>
          <w:tab w:val="clear" w:pos="360"/>
          <w:tab w:val="num" w:pos="1080"/>
        </w:tabs>
        <w:ind w:left="1080"/>
        <w:rPr>
          <w:rFonts w:asciiTheme="majorHAnsi" w:hAnsiTheme="majorHAnsi"/>
        </w:rPr>
      </w:pPr>
      <w:r w:rsidRPr="009A3E92">
        <w:rPr>
          <w:rFonts w:asciiTheme="majorHAnsi" w:hAnsiTheme="majorHAnsi"/>
        </w:rPr>
        <w:t>Graphic Organizer Input Chart Review with word cards</w:t>
      </w:r>
    </w:p>
    <w:p w14:paraId="696C2CC2" w14:textId="77777777" w:rsidR="00501D9B" w:rsidRPr="009A3E92" w:rsidRDefault="00501D9B" w:rsidP="00501D9B">
      <w:pPr>
        <w:rPr>
          <w:rFonts w:asciiTheme="majorHAnsi" w:hAnsiTheme="majorHAnsi"/>
        </w:rPr>
      </w:pPr>
    </w:p>
    <w:p w14:paraId="75FDF7D3" w14:textId="77777777" w:rsidR="00501D9B" w:rsidRPr="009A3E92" w:rsidRDefault="00501D9B" w:rsidP="00501D9B">
      <w:pPr>
        <w:rPr>
          <w:rFonts w:asciiTheme="majorHAnsi" w:hAnsiTheme="majorHAnsi"/>
          <w:bCs/>
        </w:rPr>
      </w:pPr>
      <w:r w:rsidRPr="009A3E92">
        <w:rPr>
          <w:rFonts w:asciiTheme="majorHAnsi" w:hAnsiTheme="majorHAnsi"/>
          <w:b/>
          <w:bCs/>
        </w:rPr>
        <w:t>INPUT</w:t>
      </w:r>
    </w:p>
    <w:p w14:paraId="2B194254" w14:textId="77777777" w:rsidR="00501D9B" w:rsidRPr="009A3E92" w:rsidRDefault="00501D9B" w:rsidP="00501D9B">
      <w:pPr>
        <w:numPr>
          <w:ilvl w:val="0"/>
          <w:numId w:val="23"/>
        </w:numPr>
        <w:tabs>
          <w:tab w:val="clear" w:pos="360"/>
          <w:tab w:val="num" w:pos="720"/>
          <w:tab w:val="num" w:pos="1080"/>
        </w:tabs>
        <w:ind w:left="1080"/>
        <w:rPr>
          <w:rFonts w:asciiTheme="majorHAnsi" w:hAnsiTheme="majorHAnsi"/>
        </w:rPr>
      </w:pPr>
      <w:r w:rsidRPr="009A3E92">
        <w:rPr>
          <w:rFonts w:asciiTheme="majorHAnsi" w:hAnsiTheme="majorHAnsi"/>
          <w:bCs/>
        </w:rPr>
        <w:t>Narrative Input - Buddha</w:t>
      </w:r>
    </w:p>
    <w:p w14:paraId="031260EB" w14:textId="77777777" w:rsidR="00501D9B" w:rsidRPr="009A3E92" w:rsidRDefault="00501D9B" w:rsidP="00501D9B">
      <w:pPr>
        <w:ind w:left="1440"/>
        <w:rPr>
          <w:rFonts w:asciiTheme="majorHAnsi" w:hAnsiTheme="majorHAnsi"/>
          <w:bCs/>
        </w:rPr>
      </w:pPr>
      <w:r w:rsidRPr="009A3E92">
        <w:rPr>
          <w:rFonts w:asciiTheme="majorHAnsi" w:hAnsiTheme="majorHAnsi"/>
          <w:bCs/>
        </w:rPr>
        <w:t>10/2 lecture with primary language</w:t>
      </w:r>
    </w:p>
    <w:p w14:paraId="731CC706" w14:textId="77777777" w:rsidR="00501D9B" w:rsidRPr="009A3E92" w:rsidRDefault="00501D9B" w:rsidP="00501D9B">
      <w:pPr>
        <w:ind w:left="1440"/>
        <w:rPr>
          <w:rFonts w:asciiTheme="majorHAnsi" w:hAnsiTheme="majorHAnsi"/>
          <w:bCs/>
        </w:rPr>
      </w:pPr>
      <w:r w:rsidRPr="009A3E92">
        <w:rPr>
          <w:rFonts w:asciiTheme="majorHAnsi" w:hAnsiTheme="majorHAnsi"/>
          <w:bCs/>
        </w:rPr>
        <w:t>Learning log</w:t>
      </w:r>
    </w:p>
    <w:p w14:paraId="320C1F1A" w14:textId="77777777" w:rsidR="00501D9B" w:rsidRPr="009A3E92" w:rsidRDefault="00501D9B" w:rsidP="00501D9B">
      <w:pPr>
        <w:ind w:left="1440"/>
        <w:rPr>
          <w:rFonts w:asciiTheme="majorHAnsi" w:hAnsiTheme="majorHAnsi"/>
          <w:bCs/>
        </w:rPr>
      </w:pPr>
      <w:r w:rsidRPr="009A3E92">
        <w:rPr>
          <w:rFonts w:asciiTheme="majorHAnsi" w:hAnsiTheme="majorHAnsi"/>
          <w:bCs/>
        </w:rPr>
        <w:t>ELD review &amp; primary language preview/review</w:t>
      </w:r>
    </w:p>
    <w:p w14:paraId="161204D6" w14:textId="77777777" w:rsidR="00501D9B" w:rsidRPr="009A3E92" w:rsidRDefault="00501D9B" w:rsidP="00501D9B">
      <w:pPr>
        <w:ind w:left="360"/>
        <w:rPr>
          <w:rFonts w:asciiTheme="majorHAnsi" w:hAnsiTheme="majorHAnsi"/>
        </w:rPr>
      </w:pPr>
    </w:p>
    <w:p w14:paraId="4C5037CB" w14:textId="77777777" w:rsidR="00501D9B" w:rsidRPr="009A3E92" w:rsidRDefault="00501D9B" w:rsidP="00501D9B">
      <w:pPr>
        <w:rPr>
          <w:rFonts w:asciiTheme="majorHAnsi" w:hAnsiTheme="majorHAnsi"/>
        </w:rPr>
      </w:pPr>
      <w:r w:rsidRPr="009A3E92">
        <w:rPr>
          <w:rFonts w:asciiTheme="majorHAnsi" w:hAnsiTheme="majorHAnsi"/>
          <w:b/>
        </w:rPr>
        <w:t>GUIDED ORAL PRACTICE</w:t>
      </w:r>
    </w:p>
    <w:p w14:paraId="3C794D79" w14:textId="77777777" w:rsidR="00501D9B" w:rsidRPr="009A3E92" w:rsidRDefault="00501D9B" w:rsidP="00501D9B">
      <w:pPr>
        <w:numPr>
          <w:ilvl w:val="0"/>
          <w:numId w:val="22"/>
        </w:numPr>
        <w:tabs>
          <w:tab w:val="clear" w:pos="360"/>
          <w:tab w:val="num" w:pos="1080"/>
        </w:tabs>
        <w:ind w:left="1080"/>
        <w:rPr>
          <w:rFonts w:asciiTheme="majorHAnsi" w:hAnsiTheme="majorHAnsi"/>
          <w:i/>
        </w:rPr>
      </w:pPr>
      <w:r w:rsidRPr="009A3E92">
        <w:rPr>
          <w:rFonts w:asciiTheme="majorHAnsi" w:hAnsiTheme="majorHAnsi"/>
          <w:i/>
        </w:rPr>
        <w:t>Chants (TPR, highlight, sketch, picture file cards)</w:t>
      </w:r>
    </w:p>
    <w:p w14:paraId="149DF5EC" w14:textId="77777777" w:rsidR="00501D9B" w:rsidRPr="009A3E92" w:rsidRDefault="00501D9B" w:rsidP="00501D9B">
      <w:pPr>
        <w:numPr>
          <w:ilvl w:val="0"/>
          <w:numId w:val="22"/>
        </w:numPr>
        <w:tabs>
          <w:tab w:val="clear" w:pos="360"/>
          <w:tab w:val="num" w:pos="1080"/>
        </w:tabs>
        <w:ind w:left="1080"/>
        <w:rPr>
          <w:rFonts w:asciiTheme="majorHAnsi" w:hAnsiTheme="majorHAnsi"/>
        </w:rPr>
      </w:pPr>
      <w:r w:rsidRPr="009A3E92">
        <w:rPr>
          <w:rFonts w:asciiTheme="majorHAnsi" w:hAnsiTheme="majorHAnsi"/>
          <w:bCs/>
        </w:rPr>
        <w:t xml:space="preserve">Pictorial Input Chart </w:t>
      </w:r>
      <w:r w:rsidRPr="009A3E92">
        <w:rPr>
          <w:rFonts w:asciiTheme="majorHAnsi" w:hAnsiTheme="majorHAnsi"/>
        </w:rPr>
        <w:t>Review with word cards (emphasize concept words)</w:t>
      </w:r>
    </w:p>
    <w:p w14:paraId="0AF025D8" w14:textId="77777777" w:rsidR="00501D9B" w:rsidRPr="009A3E92" w:rsidRDefault="00501D9B" w:rsidP="00501D9B">
      <w:pPr>
        <w:numPr>
          <w:ilvl w:val="0"/>
          <w:numId w:val="22"/>
        </w:numPr>
        <w:tabs>
          <w:tab w:val="clear" w:pos="360"/>
          <w:tab w:val="num" w:pos="1080"/>
        </w:tabs>
        <w:ind w:left="1080"/>
        <w:rPr>
          <w:rFonts w:asciiTheme="majorHAnsi" w:hAnsiTheme="majorHAnsi"/>
          <w:i/>
        </w:rPr>
      </w:pPr>
      <w:r w:rsidRPr="009A3E92">
        <w:rPr>
          <w:rFonts w:asciiTheme="majorHAnsi" w:hAnsiTheme="majorHAnsi"/>
          <w:i/>
        </w:rPr>
        <w:t>Review T-Graph for Social Skills</w:t>
      </w:r>
    </w:p>
    <w:p w14:paraId="39E89168" w14:textId="77777777" w:rsidR="00501D9B" w:rsidRPr="009A3E92" w:rsidRDefault="00501D9B" w:rsidP="00501D9B">
      <w:pPr>
        <w:tabs>
          <w:tab w:val="num" w:pos="1080"/>
        </w:tabs>
        <w:ind w:left="720"/>
        <w:rPr>
          <w:rFonts w:asciiTheme="majorHAnsi" w:hAnsiTheme="majorHAnsi"/>
        </w:rPr>
      </w:pPr>
      <w:r w:rsidRPr="009A3E92">
        <w:rPr>
          <w:rFonts w:asciiTheme="majorHAnsi" w:hAnsiTheme="majorHAnsi"/>
          <w:i/>
        </w:rPr>
        <w:tab/>
      </w:r>
      <w:r w:rsidRPr="009A3E92">
        <w:rPr>
          <w:rFonts w:asciiTheme="majorHAnsi" w:hAnsiTheme="majorHAnsi"/>
        </w:rPr>
        <w:t>Team Tasks</w:t>
      </w:r>
    </w:p>
    <w:p w14:paraId="2A1F16A1" w14:textId="77777777" w:rsidR="00501D9B" w:rsidRPr="009A3E92" w:rsidRDefault="00501D9B" w:rsidP="00501D9B">
      <w:pPr>
        <w:rPr>
          <w:rFonts w:asciiTheme="majorHAnsi" w:hAnsiTheme="majorHAnsi"/>
          <w:bCs/>
        </w:rPr>
      </w:pPr>
    </w:p>
    <w:p w14:paraId="05B3DBC9" w14:textId="77777777" w:rsidR="00501D9B" w:rsidRPr="009A3E92" w:rsidRDefault="00501D9B" w:rsidP="00501D9B">
      <w:pPr>
        <w:rPr>
          <w:rFonts w:asciiTheme="majorHAnsi" w:hAnsiTheme="majorHAnsi"/>
          <w:b/>
        </w:rPr>
      </w:pPr>
      <w:r w:rsidRPr="009A3E92">
        <w:rPr>
          <w:rFonts w:asciiTheme="majorHAnsi" w:hAnsiTheme="majorHAnsi"/>
          <w:b/>
        </w:rPr>
        <w:t>READING/WRITING</w:t>
      </w:r>
    </w:p>
    <w:p w14:paraId="60035176" w14:textId="77777777" w:rsidR="00501D9B" w:rsidRPr="009A3E92" w:rsidRDefault="00501D9B" w:rsidP="00501D9B">
      <w:pPr>
        <w:numPr>
          <w:ilvl w:val="0"/>
          <w:numId w:val="26"/>
        </w:numPr>
        <w:rPr>
          <w:rFonts w:asciiTheme="majorHAnsi" w:hAnsiTheme="majorHAnsi"/>
          <w:b/>
        </w:rPr>
      </w:pPr>
      <w:r w:rsidRPr="009A3E92">
        <w:rPr>
          <w:rFonts w:asciiTheme="majorHAnsi" w:hAnsiTheme="majorHAnsi"/>
        </w:rPr>
        <w:t>Expert Groups</w:t>
      </w:r>
    </w:p>
    <w:p w14:paraId="7A58F27B" w14:textId="77777777" w:rsidR="00501D9B" w:rsidRPr="009A3E92" w:rsidRDefault="00501D9B" w:rsidP="00501D9B">
      <w:pPr>
        <w:ind w:left="1080" w:firstLine="360"/>
        <w:rPr>
          <w:rFonts w:asciiTheme="majorHAnsi" w:hAnsiTheme="majorHAnsi"/>
        </w:rPr>
      </w:pPr>
      <w:r w:rsidRPr="009A3E92">
        <w:rPr>
          <w:rFonts w:asciiTheme="majorHAnsi" w:hAnsiTheme="majorHAnsi"/>
        </w:rPr>
        <w:t>Team Share &amp; Process T-graph</w:t>
      </w:r>
    </w:p>
    <w:p w14:paraId="415B57FD" w14:textId="77777777" w:rsidR="00501D9B" w:rsidRPr="009A3E92" w:rsidRDefault="00501D9B" w:rsidP="00501D9B">
      <w:pPr>
        <w:rPr>
          <w:rFonts w:asciiTheme="majorHAnsi" w:hAnsiTheme="majorHAnsi"/>
          <w:b/>
        </w:rPr>
      </w:pPr>
    </w:p>
    <w:p w14:paraId="684B4FC3" w14:textId="77777777" w:rsidR="00501D9B" w:rsidRPr="009A3E92" w:rsidRDefault="00501D9B" w:rsidP="00501D9B">
      <w:pPr>
        <w:rPr>
          <w:rFonts w:asciiTheme="majorHAnsi" w:hAnsiTheme="majorHAnsi"/>
        </w:rPr>
      </w:pPr>
      <w:r w:rsidRPr="009A3E92">
        <w:rPr>
          <w:rFonts w:asciiTheme="majorHAnsi" w:hAnsiTheme="majorHAnsi"/>
          <w:b/>
        </w:rPr>
        <w:t>GUIDED ORAL PRACTICE</w:t>
      </w:r>
    </w:p>
    <w:p w14:paraId="2C3FD74A" w14:textId="77777777" w:rsidR="00501D9B" w:rsidRPr="009A3E92" w:rsidRDefault="00501D9B" w:rsidP="00501D9B">
      <w:pPr>
        <w:numPr>
          <w:ilvl w:val="0"/>
          <w:numId w:val="22"/>
        </w:numPr>
        <w:tabs>
          <w:tab w:val="clear" w:pos="360"/>
          <w:tab w:val="num" w:pos="1080"/>
        </w:tabs>
        <w:ind w:left="1080"/>
        <w:rPr>
          <w:rFonts w:asciiTheme="majorHAnsi" w:hAnsiTheme="majorHAnsi"/>
        </w:rPr>
      </w:pPr>
      <w:r w:rsidRPr="009A3E92">
        <w:rPr>
          <w:rFonts w:asciiTheme="majorHAnsi" w:hAnsiTheme="majorHAnsi"/>
        </w:rPr>
        <w:t>Narrative Input - Review with word cards and conversation bubbles</w:t>
      </w:r>
    </w:p>
    <w:p w14:paraId="2832F77E" w14:textId="77777777" w:rsidR="00501D9B" w:rsidRPr="009A3E92" w:rsidRDefault="00501D9B" w:rsidP="00501D9B">
      <w:pPr>
        <w:tabs>
          <w:tab w:val="num" w:pos="1080"/>
        </w:tabs>
        <w:ind w:left="1440"/>
        <w:rPr>
          <w:rFonts w:asciiTheme="majorHAnsi" w:hAnsiTheme="majorHAnsi"/>
        </w:rPr>
      </w:pPr>
      <w:r w:rsidRPr="009A3E92">
        <w:rPr>
          <w:rFonts w:asciiTheme="majorHAnsi" w:hAnsiTheme="majorHAnsi"/>
        </w:rPr>
        <w:t>Learning Log</w:t>
      </w:r>
    </w:p>
    <w:p w14:paraId="464D6CCC" w14:textId="77777777" w:rsidR="00501D9B" w:rsidRPr="009A3E92" w:rsidRDefault="00501D9B" w:rsidP="00501D9B">
      <w:pPr>
        <w:numPr>
          <w:ilvl w:val="0"/>
          <w:numId w:val="22"/>
        </w:numPr>
        <w:tabs>
          <w:tab w:val="clear" w:pos="360"/>
          <w:tab w:val="num" w:pos="1080"/>
        </w:tabs>
        <w:ind w:left="1080"/>
        <w:rPr>
          <w:rFonts w:asciiTheme="majorHAnsi" w:hAnsiTheme="majorHAnsi"/>
          <w:i/>
        </w:rPr>
      </w:pPr>
      <w:r w:rsidRPr="009A3E92">
        <w:rPr>
          <w:rFonts w:asciiTheme="majorHAnsi" w:hAnsiTheme="majorHAnsi"/>
          <w:i/>
        </w:rPr>
        <w:t>Chants</w:t>
      </w:r>
    </w:p>
    <w:p w14:paraId="2353A7A7" w14:textId="77777777" w:rsidR="00501D9B" w:rsidRPr="009A3E92" w:rsidRDefault="00501D9B" w:rsidP="00501D9B">
      <w:pPr>
        <w:rPr>
          <w:rFonts w:asciiTheme="majorHAnsi" w:hAnsiTheme="majorHAnsi"/>
        </w:rPr>
      </w:pPr>
    </w:p>
    <w:p w14:paraId="5B536777" w14:textId="77777777" w:rsidR="00501D9B" w:rsidRPr="009A3E92" w:rsidRDefault="00501D9B" w:rsidP="00501D9B">
      <w:pPr>
        <w:rPr>
          <w:rFonts w:asciiTheme="majorHAnsi" w:hAnsiTheme="majorHAnsi"/>
          <w:b/>
        </w:rPr>
      </w:pPr>
      <w:r w:rsidRPr="009A3E92">
        <w:rPr>
          <w:rFonts w:asciiTheme="majorHAnsi" w:hAnsiTheme="majorHAnsi"/>
          <w:b/>
        </w:rPr>
        <w:t>READING/WRITING</w:t>
      </w:r>
    </w:p>
    <w:p w14:paraId="29B52A1B" w14:textId="77777777" w:rsidR="00501D9B" w:rsidRPr="009A3E92" w:rsidRDefault="00501D9B" w:rsidP="00501D9B">
      <w:pPr>
        <w:numPr>
          <w:ilvl w:val="0"/>
          <w:numId w:val="23"/>
        </w:numPr>
        <w:tabs>
          <w:tab w:val="clear" w:pos="360"/>
          <w:tab w:val="num" w:pos="720"/>
          <w:tab w:val="num" w:pos="1080"/>
        </w:tabs>
        <w:ind w:left="1080"/>
        <w:rPr>
          <w:rFonts w:asciiTheme="majorHAnsi" w:hAnsiTheme="majorHAnsi"/>
        </w:rPr>
      </w:pPr>
      <w:r w:rsidRPr="009A3E92">
        <w:rPr>
          <w:rFonts w:asciiTheme="majorHAnsi" w:hAnsiTheme="majorHAnsi"/>
        </w:rPr>
        <w:t>Sentence Patterning Chart (AKA Farmer-in-the-Dell)</w:t>
      </w:r>
    </w:p>
    <w:p w14:paraId="458FD39C" w14:textId="5339B97E" w:rsidR="00501D9B" w:rsidRPr="009A3E92" w:rsidRDefault="00501D9B" w:rsidP="00501D9B">
      <w:pPr>
        <w:tabs>
          <w:tab w:val="num" w:pos="1080"/>
        </w:tabs>
        <w:ind w:left="1440"/>
        <w:rPr>
          <w:rFonts w:asciiTheme="majorHAnsi" w:hAnsiTheme="majorHAnsi"/>
        </w:rPr>
      </w:pPr>
      <w:r w:rsidRPr="009A3E92">
        <w:rPr>
          <w:rFonts w:asciiTheme="majorHAnsi" w:hAnsiTheme="majorHAnsi"/>
        </w:rPr>
        <w:t>Reading Game</w:t>
      </w:r>
      <w:r w:rsidR="00745703">
        <w:rPr>
          <w:rFonts w:asciiTheme="majorHAnsi" w:hAnsiTheme="majorHAnsi"/>
        </w:rPr>
        <w:t xml:space="preserve"> and </w:t>
      </w:r>
      <w:r w:rsidRPr="009A3E92">
        <w:rPr>
          <w:rFonts w:asciiTheme="majorHAnsi" w:hAnsiTheme="majorHAnsi"/>
        </w:rPr>
        <w:t>Trading Game</w:t>
      </w:r>
    </w:p>
    <w:p w14:paraId="39B5D958" w14:textId="77777777" w:rsidR="00501D9B" w:rsidRPr="009A3E92" w:rsidRDefault="00501D9B" w:rsidP="00501D9B">
      <w:pPr>
        <w:numPr>
          <w:ilvl w:val="0"/>
          <w:numId w:val="23"/>
        </w:numPr>
        <w:tabs>
          <w:tab w:val="clear" w:pos="360"/>
          <w:tab w:val="num" w:pos="720"/>
          <w:tab w:val="num" w:pos="1080"/>
        </w:tabs>
        <w:ind w:left="1080"/>
        <w:rPr>
          <w:rFonts w:asciiTheme="majorHAnsi" w:hAnsiTheme="majorHAnsi"/>
        </w:rPr>
      </w:pPr>
      <w:r w:rsidRPr="009A3E92">
        <w:rPr>
          <w:rFonts w:asciiTheme="majorHAnsi" w:hAnsiTheme="majorHAnsi"/>
        </w:rPr>
        <w:t>Writer’s Workshop</w:t>
      </w:r>
    </w:p>
    <w:p w14:paraId="105FDE5D" w14:textId="77777777" w:rsidR="00501D9B" w:rsidRPr="009A3E92" w:rsidRDefault="00501D9B" w:rsidP="00501D9B">
      <w:pPr>
        <w:ind w:left="1440"/>
        <w:rPr>
          <w:rFonts w:asciiTheme="majorHAnsi" w:hAnsiTheme="majorHAnsi"/>
        </w:rPr>
      </w:pPr>
      <w:r w:rsidRPr="009A3E92">
        <w:rPr>
          <w:rFonts w:asciiTheme="majorHAnsi" w:hAnsiTheme="majorHAnsi"/>
        </w:rPr>
        <w:t>Mini-lesson:  Using the comparative input chart to write a compare/contrast</w:t>
      </w:r>
    </w:p>
    <w:p w14:paraId="48E23DA6" w14:textId="77777777" w:rsidR="00501D9B" w:rsidRPr="009A3E92" w:rsidRDefault="00501D9B" w:rsidP="00501D9B">
      <w:pPr>
        <w:ind w:left="1440"/>
        <w:rPr>
          <w:rFonts w:asciiTheme="majorHAnsi" w:hAnsiTheme="majorHAnsi"/>
        </w:rPr>
      </w:pPr>
      <w:r w:rsidRPr="009A3E92">
        <w:rPr>
          <w:rFonts w:asciiTheme="majorHAnsi" w:hAnsiTheme="majorHAnsi"/>
        </w:rPr>
        <w:t>Writing</w:t>
      </w:r>
    </w:p>
    <w:p w14:paraId="2A63D50F" w14:textId="77777777" w:rsidR="00501D9B" w:rsidRPr="009A3E92" w:rsidRDefault="00501D9B" w:rsidP="00501D9B">
      <w:pPr>
        <w:tabs>
          <w:tab w:val="num" w:pos="1440"/>
        </w:tabs>
        <w:ind w:left="1440"/>
        <w:rPr>
          <w:rFonts w:asciiTheme="majorHAnsi" w:hAnsiTheme="majorHAnsi"/>
        </w:rPr>
      </w:pPr>
      <w:r w:rsidRPr="009A3E92">
        <w:rPr>
          <w:rFonts w:asciiTheme="majorHAnsi" w:hAnsiTheme="majorHAnsi"/>
        </w:rPr>
        <w:t>Author’s Chair</w:t>
      </w:r>
    </w:p>
    <w:p w14:paraId="52F16C6D" w14:textId="68468426" w:rsidR="00501D9B" w:rsidRPr="009A3E92" w:rsidRDefault="00F33CC4" w:rsidP="00501D9B">
      <w:pPr>
        <w:rPr>
          <w:rFonts w:asciiTheme="majorHAnsi" w:hAnsiTheme="majorHAnsi"/>
          <w:b/>
          <w:bCs/>
        </w:rPr>
      </w:pPr>
      <w:r>
        <w:rPr>
          <w:rFonts w:asciiTheme="majorHAnsi" w:hAnsiTheme="majorHAnsi"/>
          <w:b/>
          <w:bCs/>
        </w:rPr>
        <w:t>ASSESSMENT/FEEDBACK</w:t>
      </w:r>
    </w:p>
    <w:p w14:paraId="12D9727C" w14:textId="77777777" w:rsidR="00501D9B" w:rsidRPr="009A3E92" w:rsidRDefault="00501D9B" w:rsidP="00501D9B">
      <w:pPr>
        <w:numPr>
          <w:ilvl w:val="0"/>
          <w:numId w:val="23"/>
        </w:numPr>
        <w:tabs>
          <w:tab w:val="clear" w:pos="360"/>
          <w:tab w:val="num" w:pos="720"/>
          <w:tab w:val="num" w:pos="1080"/>
        </w:tabs>
        <w:ind w:left="1080"/>
        <w:rPr>
          <w:rFonts w:asciiTheme="majorHAnsi" w:hAnsiTheme="majorHAnsi"/>
          <w:i/>
        </w:rPr>
      </w:pPr>
      <w:r w:rsidRPr="009A3E92">
        <w:rPr>
          <w:rFonts w:asciiTheme="majorHAnsi" w:hAnsiTheme="majorHAnsi"/>
          <w:i/>
        </w:rPr>
        <w:t>Process charts/ chants</w:t>
      </w:r>
    </w:p>
    <w:p w14:paraId="3B09AD34" w14:textId="77777777" w:rsidR="00501D9B" w:rsidRPr="009A3E92" w:rsidRDefault="00501D9B" w:rsidP="00501D9B">
      <w:pPr>
        <w:numPr>
          <w:ilvl w:val="0"/>
          <w:numId w:val="23"/>
        </w:numPr>
        <w:tabs>
          <w:tab w:val="clear" w:pos="360"/>
          <w:tab w:val="num" w:pos="720"/>
          <w:tab w:val="num" w:pos="1080"/>
        </w:tabs>
        <w:ind w:left="1080"/>
        <w:rPr>
          <w:rFonts w:asciiTheme="majorHAnsi" w:hAnsiTheme="majorHAnsi"/>
        </w:rPr>
      </w:pPr>
      <w:r w:rsidRPr="009A3E92">
        <w:rPr>
          <w:rFonts w:asciiTheme="majorHAnsi" w:hAnsiTheme="majorHAnsi"/>
        </w:rPr>
        <w:t>Home/School Connection</w:t>
      </w:r>
    </w:p>
    <w:p w14:paraId="7D467988" w14:textId="77777777" w:rsidR="00501D9B" w:rsidRPr="009A3E92" w:rsidRDefault="00501D9B" w:rsidP="00501D9B">
      <w:pPr>
        <w:jc w:val="center"/>
        <w:rPr>
          <w:rFonts w:asciiTheme="majorHAnsi" w:hAnsiTheme="majorHAnsi"/>
          <w:b/>
        </w:rPr>
      </w:pPr>
      <w:r w:rsidRPr="009A3E92">
        <w:rPr>
          <w:rFonts w:asciiTheme="majorHAnsi" w:hAnsiTheme="majorHAnsi"/>
          <w:b/>
        </w:rPr>
        <w:br w:type="page"/>
        <w:t>SAMPLE DAILY LESSON PLAN</w:t>
      </w:r>
    </w:p>
    <w:p w14:paraId="72A60497" w14:textId="445DDFFB" w:rsidR="001B02A2" w:rsidRPr="00CD3CF0" w:rsidRDefault="00CD3CF0" w:rsidP="00CD3CF0">
      <w:pPr>
        <w:jc w:val="center"/>
        <w:rPr>
          <w:rFonts w:asciiTheme="majorHAnsi" w:hAnsiTheme="majorHAnsi"/>
          <w:b/>
        </w:rPr>
      </w:pPr>
      <w:r w:rsidRPr="009A3E92">
        <w:rPr>
          <w:rFonts w:asciiTheme="majorHAnsi" w:hAnsiTheme="majorHAnsi"/>
          <w:b/>
          <w:noProof/>
          <w:sz w:val="28"/>
          <w:szCs w:val="28"/>
        </w:rPr>
        <mc:AlternateContent>
          <mc:Choice Requires="wps">
            <w:drawing>
              <wp:anchor distT="0" distB="0" distL="114300" distR="114300" simplePos="0" relativeHeight="251662848" behindDoc="0" locked="0" layoutInCell="1" allowOverlap="1" wp14:anchorId="5BC53E4E" wp14:editId="43B9A78F">
                <wp:simplePos x="0" y="0"/>
                <wp:positionH relativeFrom="column">
                  <wp:posOffset>51435</wp:posOffset>
                </wp:positionH>
                <wp:positionV relativeFrom="paragraph">
                  <wp:posOffset>178435</wp:posOffset>
                </wp:positionV>
                <wp:extent cx="6743065" cy="571500"/>
                <wp:effectExtent l="0" t="0" r="13335" b="38100"/>
                <wp:wrapTight wrapText="bothSides">
                  <wp:wrapPolygon edited="0">
                    <wp:start x="0" y="0"/>
                    <wp:lineTo x="0" y="22080"/>
                    <wp:lineTo x="21561" y="22080"/>
                    <wp:lineTo x="21561" y="0"/>
                    <wp:lineTo x="0" y="0"/>
                  </wp:wrapPolygon>
                </wp:wrapTight>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065"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A46E88" w14:textId="77777777" w:rsidR="002145E1" w:rsidRDefault="002145E1" w:rsidP="00CD3CF0">
                            <w:pPr>
                              <w:jc w:val="center"/>
                            </w:pPr>
                            <w:r w:rsidRPr="001F390B">
                              <w:rPr>
                                <w:rFonts w:ascii="Arial" w:hAnsi="Arial" w:cs="Arial"/>
                              </w:rPr>
                              <w:t xml:space="preserve">NOTE:  </w:t>
                            </w:r>
                            <w:r w:rsidRPr="001F390B">
                              <w:rPr>
                                <w:rFonts w:ascii="Arial" w:hAnsi="Arial" w:cs="Arial"/>
                                <w:i/>
                              </w:rPr>
                              <w:t xml:space="preserve">Italicized </w:t>
                            </w:r>
                            <w:r w:rsidRPr="001F390B">
                              <w:rPr>
                                <w:rFonts w:ascii="Arial" w:hAnsi="Arial" w:cs="Arial"/>
                              </w:rPr>
                              <w:t xml:space="preserve">strategies are used </w:t>
                            </w:r>
                            <w:r>
                              <w:rPr>
                                <w:rFonts w:ascii="Arial" w:hAnsi="Arial" w:cs="Arial"/>
                              </w:rPr>
                              <w:t>frequently</w:t>
                            </w:r>
                            <w:r w:rsidRPr="001F390B">
                              <w:rPr>
                                <w:rFonts w:ascii="Arial" w:hAnsi="Arial" w:cs="Arial"/>
                              </w:rPr>
                              <w:t xml:space="preserve"> in the classroom. Each day is the equivalent of 1 to 1 ½ weeks of instruction.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left:0;text-align:left;margin-left:4.05pt;margin-top:14.05pt;width:530.95pt;height: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" filled="f">
                <v:textbox inset=",7.2pt,,7.2pt">
                  <w:txbxContent>
                    <w:p w14:paraId="2CA46E88" w14:textId="77777777" w:rsidR="0066700C" w:rsidRDefault="0066700C" w:rsidP="00CD3CF0">
                      <w:pPr>
                        <w:jc w:val="center"/>
                      </w:pPr>
                      <w:r w:rsidRPr="001F390B">
                        <w:rPr>
                          <w:rFonts w:ascii="Arial" w:hAnsi="Arial" w:cs="Arial"/>
                        </w:rPr>
                        <w:t xml:space="preserve">NOTE:  </w:t>
                      </w:r>
                      <w:r w:rsidRPr="001F390B">
                        <w:rPr>
                          <w:rFonts w:ascii="Arial" w:hAnsi="Arial" w:cs="Arial"/>
                          <w:i/>
                        </w:rPr>
                        <w:t xml:space="preserve">Italicized </w:t>
                      </w:r>
                      <w:r w:rsidRPr="001F390B">
                        <w:rPr>
                          <w:rFonts w:ascii="Arial" w:hAnsi="Arial" w:cs="Arial"/>
                        </w:rPr>
                        <w:t xml:space="preserve">strategies are used </w:t>
                      </w:r>
                      <w:r>
                        <w:rPr>
                          <w:rFonts w:ascii="Arial" w:hAnsi="Arial" w:cs="Arial"/>
                        </w:rPr>
                        <w:t>frequently</w:t>
                      </w:r>
                      <w:r w:rsidRPr="001F390B">
                        <w:rPr>
                          <w:rFonts w:ascii="Arial" w:hAnsi="Arial" w:cs="Arial"/>
                        </w:rPr>
                        <w:t xml:space="preserve"> in the classroom. Each day is the equivalent of 1 to 1 ½ weeks of instruction.</w:t>
                      </w:r>
                    </w:p>
                  </w:txbxContent>
                </v:textbox>
                <w10:wrap type="tight"/>
              </v:shape>
            </w:pict>
          </mc:Fallback>
        </mc:AlternateContent>
      </w:r>
    </w:p>
    <w:p w14:paraId="073CFCA5" w14:textId="77777777" w:rsidR="00501D9B" w:rsidRPr="009A3E92" w:rsidRDefault="00501D9B" w:rsidP="00501D9B">
      <w:pPr>
        <w:spacing w:after="72"/>
        <w:rPr>
          <w:rFonts w:asciiTheme="majorHAnsi" w:hAnsiTheme="majorHAnsi"/>
          <w:b/>
        </w:rPr>
      </w:pPr>
      <w:r w:rsidRPr="009A3E92">
        <w:rPr>
          <w:rFonts w:asciiTheme="majorHAnsi" w:hAnsiTheme="majorHAnsi"/>
          <w:b/>
          <w:u w:val="single"/>
        </w:rPr>
        <w:t>DAY 3</w:t>
      </w:r>
      <w:r w:rsidRPr="009A3E92">
        <w:rPr>
          <w:rFonts w:asciiTheme="majorHAnsi" w:hAnsiTheme="majorHAnsi"/>
          <w:b/>
        </w:rPr>
        <w:t>:</w:t>
      </w:r>
    </w:p>
    <w:p w14:paraId="49B4E87C" w14:textId="77777777" w:rsidR="00501D9B" w:rsidRPr="009A3E92" w:rsidRDefault="00501D9B" w:rsidP="00501D9B">
      <w:pPr>
        <w:rPr>
          <w:rFonts w:asciiTheme="majorHAnsi" w:hAnsiTheme="majorHAnsi"/>
        </w:rPr>
      </w:pPr>
      <w:r w:rsidRPr="009A3E92">
        <w:rPr>
          <w:rFonts w:asciiTheme="majorHAnsi" w:hAnsiTheme="majorHAnsi"/>
          <w:b/>
        </w:rPr>
        <w:t>FOCUS/MOTIVATION</w:t>
      </w:r>
    </w:p>
    <w:p w14:paraId="3C47ACC5" w14:textId="77777777" w:rsidR="00501D9B" w:rsidRPr="009A3E92" w:rsidRDefault="00501D9B" w:rsidP="00501D9B">
      <w:pPr>
        <w:numPr>
          <w:ilvl w:val="0"/>
          <w:numId w:val="22"/>
        </w:numPr>
        <w:tabs>
          <w:tab w:val="clear" w:pos="360"/>
        </w:tabs>
        <w:ind w:left="1080"/>
        <w:rPr>
          <w:rFonts w:asciiTheme="majorHAnsi" w:hAnsiTheme="majorHAnsi"/>
          <w:i/>
        </w:rPr>
      </w:pPr>
      <w:r w:rsidRPr="009A3E92">
        <w:rPr>
          <w:rFonts w:asciiTheme="majorHAnsi" w:hAnsiTheme="majorHAnsi"/>
          <w:i/>
        </w:rPr>
        <w:t>Cognitive Content Dictionary w/Signal Word</w:t>
      </w:r>
    </w:p>
    <w:p w14:paraId="24BBE599" w14:textId="77777777" w:rsidR="00501D9B" w:rsidRPr="009A3E92" w:rsidRDefault="00501D9B" w:rsidP="00501D9B">
      <w:pPr>
        <w:numPr>
          <w:ilvl w:val="0"/>
          <w:numId w:val="22"/>
        </w:numPr>
        <w:tabs>
          <w:tab w:val="clear" w:pos="360"/>
          <w:tab w:val="num" w:pos="1080"/>
        </w:tabs>
        <w:ind w:left="1080"/>
        <w:rPr>
          <w:rFonts w:asciiTheme="majorHAnsi" w:hAnsiTheme="majorHAnsi"/>
        </w:rPr>
      </w:pPr>
      <w:r w:rsidRPr="009A3E92">
        <w:rPr>
          <w:rFonts w:asciiTheme="majorHAnsi" w:hAnsiTheme="majorHAnsi"/>
        </w:rPr>
        <w:t>Process Home/School connection</w:t>
      </w:r>
    </w:p>
    <w:p w14:paraId="5763E4DD" w14:textId="77777777" w:rsidR="00501D9B" w:rsidRPr="009A3E92" w:rsidRDefault="00501D9B" w:rsidP="00501D9B">
      <w:pPr>
        <w:numPr>
          <w:ilvl w:val="0"/>
          <w:numId w:val="22"/>
        </w:numPr>
        <w:tabs>
          <w:tab w:val="clear" w:pos="360"/>
          <w:tab w:val="num" w:pos="1080"/>
        </w:tabs>
        <w:ind w:left="1080"/>
        <w:rPr>
          <w:rFonts w:asciiTheme="majorHAnsi" w:hAnsiTheme="majorHAnsi"/>
          <w:i/>
        </w:rPr>
      </w:pPr>
      <w:r w:rsidRPr="009A3E92">
        <w:rPr>
          <w:rFonts w:asciiTheme="majorHAnsi" w:hAnsiTheme="majorHAnsi"/>
          <w:i/>
        </w:rPr>
        <w:t xml:space="preserve">Three Personal Standards and Literacy Awards </w:t>
      </w:r>
    </w:p>
    <w:p w14:paraId="2E4FDAA9" w14:textId="77777777" w:rsidR="00501D9B" w:rsidRPr="009A3E92" w:rsidRDefault="00501D9B" w:rsidP="00501D9B">
      <w:pPr>
        <w:rPr>
          <w:rFonts w:asciiTheme="majorHAnsi" w:hAnsiTheme="majorHAnsi"/>
          <w:bCs/>
        </w:rPr>
      </w:pPr>
    </w:p>
    <w:p w14:paraId="48846035" w14:textId="77777777" w:rsidR="00501D9B" w:rsidRPr="009A3E92" w:rsidRDefault="00501D9B" w:rsidP="00501D9B">
      <w:pPr>
        <w:rPr>
          <w:rFonts w:asciiTheme="majorHAnsi" w:hAnsiTheme="majorHAnsi"/>
        </w:rPr>
      </w:pPr>
      <w:r w:rsidRPr="009A3E92">
        <w:rPr>
          <w:rFonts w:asciiTheme="majorHAnsi" w:hAnsiTheme="majorHAnsi"/>
          <w:b/>
        </w:rPr>
        <w:t>GUIDED ORAL PRACTICE</w:t>
      </w:r>
    </w:p>
    <w:p w14:paraId="196BB0CA" w14:textId="77777777" w:rsidR="00501D9B" w:rsidRPr="009A3E92" w:rsidRDefault="00501D9B" w:rsidP="00501D9B">
      <w:pPr>
        <w:numPr>
          <w:ilvl w:val="0"/>
          <w:numId w:val="23"/>
        </w:numPr>
        <w:tabs>
          <w:tab w:val="clear" w:pos="360"/>
          <w:tab w:val="num" w:pos="1080"/>
        </w:tabs>
        <w:ind w:left="1080"/>
        <w:rPr>
          <w:rFonts w:asciiTheme="majorHAnsi" w:hAnsiTheme="majorHAnsi"/>
        </w:rPr>
      </w:pPr>
      <w:r w:rsidRPr="009A3E92">
        <w:rPr>
          <w:rFonts w:asciiTheme="majorHAnsi" w:hAnsiTheme="majorHAnsi"/>
        </w:rPr>
        <w:t>Mind Map</w:t>
      </w:r>
    </w:p>
    <w:p w14:paraId="5369FF90" w14:textId="77777777" w:rsidR="00501D9B" w:rsidRPr="009A3E92" w:rsidRDefault="00501D9B" w:rsidP="00501D9B">
      <w:pPr>
        <w:numPr>
          <w:ilvl w:val="0"/>
          <w:numId w:val="23"/>
        </w:numPr>
        <w:tabs>
          <w:tab w:val="clear" w:pos="360"/>
          <w:tab w:val="num" w:pos="1080"/>
        </w:tabs>
        <w:ind w:left="1080"/>
        <w:rPr>
          <w:rFonts w:asciiTheme="majorHAnsi" w:hAnsiTheme="majorHAnsi"/>
        </w:rPr>
      </w:pPr>
      <w:r w:rsidRPr="009A3E92">
        <w:rPr>
          <w:rFonts w:asciiTheme="majorHAnsi" w:hAnsiTheme="majorHAnsi"/>
        </w:rPr>
        <w:t>Process Grid Game</w:t>
      </w:r>
    </w:p>
    <w:p w14:paraId="247E0A69" w14:textId="77777777" w:rsidR="00501D9B" w:rsidRPr="009A3E92" w:rsidRDefault="00501D9B" w:rsidP="00501D9B">
      <w:pPr>
        <w:tabs>
          <w:tab w:val="num" w:pos="1080"/>
        </w:tabs>
        <w:ind w:left="720"/>
        <w:rPr>
          <w:rFonts w:asciiTheme="majorHAnsi" w:hAnsiTheme="majorHAnsi"/>
        </w:rPr>
      </w:pPr>
    </w:p>
    <w:p w14:paraId="1262227B" w14:textId="77777777" w:rsidR="00501D9B" w:rsidRPr="009A3E92" w:rsidRDefault="00501D9B" w:rsidP="00501D9B">
      <w:pPr>
        <w:numPr>
          <w:ilvl w:val="0"/>
          <w:numId w:val="23"/>
        </w:numPr>
        <w:rPr>
          <w:rFonts w:asciiTheme="majorHAnsi" w:hAnsiTheme="majorHAnsi"/>
        </w:rPr>
      </w:pPr>
      <w:r w:rsidRPr="009A3E92">
        <w:rPr>
          <w:rFonts w:asciiTheme="majorHAnsi" w:hAnsiTheme="majorHAnsi"/>
          <w:b/>
        </w:rPr>
        <w:t>READING/WRITING</w:t>
      </w:r>
    </w:p>
    <w:p w14:paraId="59D19556" w14:textId="77777777" w:rsidR="00501D9B" w:rsidRPr="009A3E92" w:rsidRDefault="00501D9B" w:rsidP="00501D9B">
      <w:pPr>
        <w:numPr>
          <w:ilvl w:val="0"/>
          <w:numId w:val="23"/>
        </w:numPr>
        <w:tabs>
          <w:tab w:val="clear" w:pos="360"/>
          <w:tab w:val="num" w:pos="1080"/>
        </w:tabs>
        <w:ind w:left="1080"/>
        <w:rPr>
          <w:rFonts w:asciiTheme="majorHAnsi" w:hAnsiTheme="majorHAnsi"/>
        </w:rPr>
      </w:pPr>
      <w:r w:rsidRPr="009A3E92">
        <w:rPr>
          <w:rFonts w:asciiTheme="majorHAnsi" w:hAnsiTheme="majorHAnsi"/>
        </w:rPr>
        <w:t>Cooperative Strip Paragraph</w:t>
      </w:r>
    </w:p>
    <w:p w14:paraId="585AD71D" w14:textId="77777777" w:rsidR="00501D9B" w:rsidRPr="009A3E92" w:rsidRDefault="00501D9B" w:rsidP="00501D9B">
      <w:pPr>
        <w:ind w:left="1440"/>
        <w:rPr>
          <w:rFonts w:asciiTheme="majorHAnsi" w:hAnsiTheme="majorHAnsi"/>
        </w:rPr>
      </w:pPr>
      <w:r w:rsidRPr="009A3E92">
        <w:rPr>
          <w:rFonts w:asciiTheme="majorHAnsi" w:hAnsiTheme="majorHAnsi"/>
        </w:rPr>
        <w:t>-read, respond, revise, edit</w:t>
      </w:r>
    </w:p>
    <w:p w14:paraId="2FFB4954" w14:textId="77777777" w:rsidR="00501D9B" w:rsidRPr="009A3E92" w:rsidRDefault="00501D9B" w:rsidP="00501D9B">
      <w:pPr>
        <w:numPr>
          <w:ilvl w:val="0"/>
          <w:numId w:val="25"/>
        </w:numPr>
        <w:rPr>
          <w:rFonts w:asciiTheme="majorHAnsi" w:hAnsiTheme="majorHAnsi"/>
        </w:rPr>
      </w:pPr>
      <w:r w:rsidRPr="009A3E92">
        <w:rPr>
          <w:rFonts w:asciiTheme="majorHAnsi" w:hAnsiTheme="majorHAnsi"/>
        </w:rPr>
        <w:t>Found Poetry</w:t>
      </w:r>
    </w:p>
    <w:p w14:paraId="5638F488" w14:textId="77777777" w:rsidR="00501D9B" w:rsidRPr="009A3E92" w:rsidRDefault="00501D9B" w:rsidP="00501D9B">
      <w:pPr>
        <w:tabs>
          <w:tab w:val="num" w:pos="1080"/>
        </w:tabs>
        <w:rPr>
          <w:rFonts w:asciiTheme="majorHAnsi" w:hAnsiTheme="majorHAnsi"/>
        </w:rPr>
      </w:pPr>
    </w:p>
    <w:p w14:paraId="6209D727" w14:textId="77777777" w:rsidR="00501D9B" w:rsidRPr="009A3E92" w:rsidRDefault="00501D9B" w:rsidP="00501D9B">
      <w:pPr>
        <w:tabs>
          <w:tab w:val="num" w:pos="1080"/>
        </w:tabs>
        <w:rPr>
          <w:rFonts w:asciiTheme="majorHAnsi" w:hAnsiTheme="majorHAnsi"/>
        </w:rPr>
      </w:pPr>
      <w:r w:rsidRPr="009A3E92">
        <w:rPr>
          <w:rFonts w:asciiTheme="majorHAnsi" w:hAnsiTheme="majorHAnsi"/>
          <w:b/>
        </w:rPr>
        <w:t>GUIDED ORAL PRACTICE</w:t>
      </w:r>
    </w:p>
    <w:p w14:paraId="2E8FD387" w14:textId="77777777" w:rsidR="00501D9B" w:rsidRPr="009A3E92" w:rsidRDefault="00501D9B" w:rsidP="00501D9B">
      <w:pPr>
        <w:numPr>
          <w:ilvl w:val="0"/>
          <w:numId w:val="22"/>
        </w:numPr>
        <w:tabs>
          <w:tab w:val="clear" w:pos="360"/>
          <w:tab w:val="num" w:pos="1080"/>
        </w:tabs>
        <w:ind w:left="1080"/>
        <w:rPr>
          <w:rFonts w:asciiTheme="majorHAnsi" w:hAnsiTheme="majorHAnsi"/>
        </w:rPr>
      </w:pPr>
      <w:r w:rsidRPr="009A3E92">
        <w:rPr>
          <w:rFonts w:asciiTheme="majorHAnsi" w:hAnsiTheme="majorHAnsi"/>
        </w:rPr>
        <w:t>Narrative Input - Review with story map</w:t>
      </w:r>
    </w:p>
    <w:p w14:paraId="5EB2AC25" w14:textId="77777777" w:rsidR="00501D9B" w:rsidRPr="009A3E92" w:rsidRDefault="00501D9B" w:rsidP="00501D9B">
      <w:pPr>
        <w:numPr>
          <w:ilvl w:val="0"/>
          <w:numId w:val="22"/>
        </w:numPr>
        <w:tabs>
          <w:tab w:val="num" w:pos="1080"/>
          <w:tab w:val="num" w:pos="1800"/>
        </w:tabs>
        <w:ind w:left="1080"/>
        <w:rPr>
          <w:rFonts w:asciiTheme="majorHAnsi" w:hAnsiTheme="majorHAnsi"/>
          <w:i/>
        </w:rPr>
      </w:pPr>
      <w:r w:rsidRPr="009A3E92">
        <w:rPr>
          <w:rFonts w:asciiTheme="majorHAnsi" w:hAnsiTheme="majorHAnsi"/>
          <w:i/>
        </w:rPr>
        <w:t>Poems/Chants</w:t>
      </w:r>
    </w:p>
    <w:p w14:paraId="0782F9F0" w14:textId="77777777" w:rsidR="00501D9B" w:rsidRPr="009A3E92" w:rsidRDefault="00501D9B" w:rsidP="00501D9B">
      <w:pPr>
        <w:numPr>
          <w:ilvl w:val="0"/>
          <w:numId w:val="22"/>
        </w:numPr>
        <w:tabs>
          <w:tab w:val="clear" w:pos="360"/>
          <w:tab w:val="num" w:pos="1080"/>
        </w:tabs>
        <w:ind w:left="1080"/>
        <w:rPr>
          <w:rFonts w:asciiTheme="majorHAnsi" w:hAnsiTheme="majorHAnsi"/>
        </w:rPr>
      </w:pPr>
      <w:r w:rsidRPr="009A3E92">
        <w:rPr>
          <w:rFonts w:asciiTheme="majorHAnsi" w:hAnsiTheme="majorHAnsi"/>
        </w:rPr>
        <w:t>Sentence Patterning Chart (AKA Farmer-in-the-Dell) – change verb to –ing</w:t>
      </w:r>
    </w:p>
    <w:p w14:paraId="46BB0E48" w14:textId="77777777" w:rsidR="00501D9B" w:rsidRPr="009A3E92" w:rsidRDefault="00501D9B" w:rsidP="00501D9B">
      <w:pPr>
        <w:tabs>
          <w:tab w:val="num" w:pos="1080"/>
        </w:tabs>
        <w:rPr>
          <w:rFonts w:asciiTheme="majorHAnsi" w:hAnsiTheme="majorHAnsi"/>
        </w:rPr>
      </w:pPr>
    </w:p>
    <w:p w14:paraId="111FAC70" w14:textId="77777777" w:rsidR="00501D9B" w:rsidRPr="009A3E92" w:rsidRDefault="00501D9B" w:rsidP="00501D9B">
      <w:pPr>
        <w:rPr>
          <w:rFonts w:asciiTheme="majorHAnsi" w:hAnsiTheme="majorHAnsi"/>
        </w:rPr>
      </w:pPr>
      <w:r w:rsidRPr="009A3E92">
        <w:rPr>
          <w:rFonts w:asciiTheme="majorHAnsi" w:hAnsiTheme="majorHAnsi"/>
          <w:b/>
        </w:rPr>
        <w:t>READING/WRITING</w:t>
      </w:r>
    </w:p>
    <w:p w14:paraId="0726F4B8" w14:textId="77777777" w:rsidR="00501D9B" w:rsidRPr="009A3E92" w:rsidRDefault="00501D9B" w:rsidP="00501D9B">
      <w:pPr>
        <w:numPr>
          <w:ilvl w:val="0"/>
          <w:numId w:val="23"/>
        </w:numPr>
        <w:tabs>
          <w:tab w:val="clear" w:pos="360"/>
          <w:tab w:val="num" w:pos="1080"/>
        </w:tabs>
        <w:ind w:left="1080"/>
        <w:rPr>
          <w:rFonts w:asciiTheme="majorHAnsi" w:hAnsiTheme="majorHAnsi"/>
        </w:rPr>
      </w:pPr>
      <w:r w:rsidRPr="009A3E92">
        <w:rPr>
          <w:rFonts w:asciiTheme="majorHAnsi" w:hAnsiTheme="majorHAnsi"/>
        </w:rPr>
        <w:t>Flip Chant</w:t>
      </w:r>
    </w:p>
    <w:p w14:paraId="7C86FAE0" w14:textId="77777777" w:rsidR="00501D9B" w:rsidRPr="009A3E92" w:rsidRDefault="00501D9B" w:rsidP="00501D9B">
      <w:pPr>
        <w:numPr>
          <w:ilvl w:val="0"/>
          <w:numId w:val="23"/>
        </w:numPr>
        <w:tabs>
          <w:tab w:val="clear" w:pos="360"/>
          <w:tab w:val="num" w:pos="1080"/>
        </w:tabs>
        <w:ind w:left="1080"/>
        <w:rPr>
          <w:rFonts w:asciiTheme="majorHAnsi" w:hAnsiTheme="majorHAnsi"/>
        </w:rPr>
      </w:pPr>
      <w:r w:rsidRPr="009A3E92">
        <w:rPr>
          <w:rFonts w:asciiTheme="majorHAnsi" w:hAnsiTheme="majorHAnsi"/>
        </w:rPr>
        <w:t>Team Tasks</w:t>
      </w:r>
    </w:p>
    <w:p w14:paraId="615360E1" w14:textId="77777777" w:rsidR="00501D9B" w:rsidRPr="009A3E92" w:rsidRDefault="00501D9B" w:rsidP="00501D9B">
      <w:pPr>
        <w:numPr>
          <w:ilvl w:val="0"/>
          <w:numId w:val="23"/>
        </w:numPr>
        <w:tabs>
          <w:tab w:val="clear" w:pos="360"/>
          <w:tab w:val="num" w:pos="1080"/>
        </w:tabs>
        <w:ind w:left="1080"/>
        <w:rPr>
          <w:rFonts w:asciiTheme="majorHAnsi" w:hAnsiTheme="majorHAnsi"/>
        </w:rPr>
      </w:pPr>
      <w:r w:rsidRPr="009A3E92">
        <w:rPr>
          <w:rFonts w:asciiTheme="majorHAnsi" w:hAnsiTheme="majorHAnsi"/>
        </w:rPr>
        <w:t>Read Aloud</w:t>
      </w:r>
    </w:p>
    <w:p w14:paraId="56B87B2B" w14:textId="77777777" w:rsidR="00501D9B" w:rsidRPr="009A3E92" w:rsidRDefault="00501D9B" w:rsidP="00501D9B">
      <w:pPr>
        <w:numPr>
          <w:ilvl w:val="0"/>
          <w:numId w:val="23"/>
        </w:numPr>
        <w:tabs>
          <w:tab w:val="clear" w:pos="360"/>
          <w:tab w:val="num" w:pos="1080"/>
        </w:tabs>
        <w:ind w:left="1080"/>
        <w:rPr>
          <w:rFonts w:asciiTheme="majorHAnsi" w:hAnsiTheme="majorHAnsi"/>
        </w:rPr>
      </w:pPr>
      <w:r w:rsidRPr="009A3E92">
        <w:rPr>
          <w:rFonts w:asciiTheme="majorHAnsi" w:hAnsiTheme="majorHAnsi"/>
        </w:rPr>
        <w:t>Reading/Writing Workshop</w:t>
      </w:r>
    </w:p>
    <w:p w14:paraId="7E59FBE1" w14:textId="77777777" w:rsidR="00501D9B" w:rsidRPr="009A3E92" w:rsidRDefault="00501D9B" w:rsidP="00501D9B">
      <w:pPr>
        <w:ind w:left="1440"/>
        <w:rPr>
          <w:rFonts w:asciiTheme="majorHAnsi" w:hAnsiTheme="majorHAnsi"/>
        </w:rPr>
      </w:pPr>
      <w:r w:rsidRPr="009A3E92">
        <w:rPr>
          <w:rFonts w:asciiTheme="majorHAnsi" w:hAnsiTheme="majorHAnsi"/>
        </w:rPr>
        <w:t>-Mini-lesson based on Narrative Input Chart</w:t>
      </w:r>
    </w:p>
    <w:p w14:paraId="5D20F015" w14:textId="77777777" w:rsidR="00501D9B" w:rsidRPr="009A3E92" w:rsidRDefault="00501D9B" w:rsidP="00501D9B">
      <w:pPr>
        <w:ind w:left="1440"/>
        <w:rPr>
          <w:rFonts w:asciiTheme="majorHAnsi" w:hAnsiTheme="majorHAnsi"/>
        </w:rPr>
      </w:pPr>
      <w:r w:rsidRPr="009A3E92">
        <w:rPr>
          <w:rFonts w:asciiTheme="majorHAnsi" w:hAnsiTheme="majorHAnsi"/>
        </w:rPr>
        <w:t>-Author’s Chair</w:t>
      </w:r>
    </w:p>
    <w:p w14:paraId="53A72D85" w14:textId="77777777" w:rsidR="00501D9B" w:rsidRPr="009A3E92" w:rsidRDefault="00501D9B" w:rsidP="00501D9B">
      <w:pPr>
        <w:numPr>
          <w:ilvl w:val="0"/>
          <w:numId w:val="23"/>
        </w:numPr>
        <w:tabs>
          <w:tab w:val="clear" w:pos="360"/>
          <w:tab w:val="num" w:pos="1080"/>
        </w:tabs>
        <w:ind w:left="1080"/>
        <w:rPr>
          <w:rFonts w:asciiTheme="majorHAnsi" w:hAnsiTheme="majorHAnsi"/>
        </w:rPr>
      </w:pPr>
      <w:r w:rsidRPr="009A3E92">
        <w:rPr>
          <w:rFonts w:asciiTheme="majorHAnsi" w:hAnsiTheme="majorHAnsi"/>
        </w:rPr>
        <w:t>Interactive Journals</w:t>
      </w:r>
    </w:p>
    <w:p w14:paraId="4F8A23A1" w14:textId="77777777" w:rsidR="00501D9B" w:rsidRPr="009A3E92" w:rsidRDefault="00501D9B" w:rsidP="00501D9B">
      <w:pPr>
        <w:rPr>
          <w:rFonts w:asciiTheme="majorHAnsi" w:hAnsiTheme="majorHAnsi"/>
        </w:rPr>
      </w:pPr>
    </w:p>
    <w:p w14:paraId="0185A8F1" w14:textId="1FB127F2" w:rsidR="00501D9B" w:rsidRPr="009A3E92" w:rsidRDefault="00F33CC4" w:rsidP="00501D9B">
      <w:pPr>
        <w:rPr>
          <w:rFonts w:asciiTheme="majorHAnsi" w:hAnsiTheme="majorHAnsi"/>
        </w:rPr>
      </w:pPr>
      <w:r>
        <w:rPr>
          <w:rFonts w:asciiTheme="majorHAnsi" w:hAnsiTheme="majorHAnsi"/>
          <w:b/>
          <w:bCs/>
        </w:rPr>
        <w:t>ASSESSMENT/FEEDBACK</w:t>
      </w:r>
    </w:p>
    <w:p w14:paraId="7FAEC3AB" w14:textId="77777777" w:rsidR="00501D9B" w:rsidRPr="009A3E92" w:rsidRDefault="00501D9B" w:rsidP="00501D9B">
      <w:pPr>
        <w:numPr>
          <w:ilvl w:val="0"/>
          <w:numId w:val="23"/>
        </w:numPr>
        <w:tabs>
          <w:tab w:val="clear" w:pos="360"/>
          <w:tab w:val="num" w:pos="1080"/>
        </w:tabs>
        <w:ind w:left="1080"/>
        <w:rPr>
          <w:rFonts w:asciiTheme="majorHAnsi" w:hAnsiTheme="majorHAnsi"/>
          <w:i/>
        </w:rPr>
      </w:pPr>
      <w:r w:rsidRPr="009A3E92">
        <w:rPr>
          <w:rFonts w:asciiTheme="majorHAnsi" w:hAnsiTheme="majorHAnsi"/>
          <w:i/>
        </w:rPr>
        <w:t>Process Inquiry Chart</w:t>
      </w:r>
    </w:p>
    <w:p w14:paraId="6E957812" w14:textId="77777777" w:rsidR="00501D9B" w:rsidRPr="009A3E92" w:rsidRDefault="00501D9B" w:rsidP="00501D9B">
      <w:pPr>
        <w:numPr>
          <w:ilvl w:val="0"/>
          <w:numId w:val="23"/>
        </w:numPr>
        <w:tabs>
          <w:tab w:val="clear" w:pos="360"/>
          <w:tab w:val="num" w:pos="1080"/>
        </w:tabs>
        <w:ind w:left="1080"/>
        <w:rPr>
          <w:rFonts w:asciiTheme="majorHAnsi" w:hAnsiTheme="majorHAnsi"/>
        </w:rPr>
      </w:pPr>
      <w:r w:rsidRPr="009A3E92">
        <w:rPr>
          <w:rFonts w:asciiTheme="majorHAnsi" w:hAnsiTheme="majorHAnsi"/>
        </w:rPr>
        <w:t>Home School Connection</w:t>
      </w:r>
    </w:p>
    <w:p w14:paraId="772C4724" w14:textId="77777777" w:rsidR="00501D9B" w:rsidRPr="009A3E92" w:rsidRDefault="00501D9B" w:rsidP="00501D9B">
      <w:pPr>
        <w:jc w:val="center"/>
        <w:rPr>
          <w:rFonts w:asciiTheme="majorHAnsi" w:hAnsiTheme="majorHAnsi"/>
          <w:b/>
          <w:sz w:val="28"/>
          <w:szCs w:val="28"/>
        </w:rPr>
      </w:pPr>
      <w:r w:rsidRPr="009A3E92">
        <w:rPr>
          <w:rFonts w:asciiTheme="majorHAnsi" w:hAnsiTheme="majorHAnsi"/>
          <w:b/>
          <w:u w:val="single"/>
        </w:rPr>
        <w:br w:type="page"/>
      </w:r>
      <w:r w:rsidRPr="009A3E92">
        <w:rPr>
          <w:rFonts w:asciiTheme="majorHAnsi" w:hAnsiTheme="majorHAnsi"/>
          <w:b/>
        </w:rPr>
        <w:t>SAMPLE DAILY LESSON PLAN</w:t>
      </w:r>
    </w:p>
    <w:p w14:paraId="77BCFE10" w14:textId="0924E831" w:rsidR="00501D9B" w:rsidRPr="009A3E92" w:rsidRDefault="00501D9B" w:rsidP="00501D9B">
      <w:pPr>
        <w:spacing w:after="72"/>
        <w:rPr>
          <w:rFonts w:asciiTheme="majorHAnsi" w:hAnsiTheme="majorHAnsi"/>
          <w:b/>
          <w:u w:val="single"/>
        </w:rPr>
      </w:pPr>
      <w:r w:rsidRPr="009A3E92">
        <w:rPr>
          <w:rFonts w:asciiTheme="majorHAnsi" w:hAnsiTheme="majorHAnsi"/>
          <w:b/>
          <w:noProof/>
          <w:u w:val="single"/>
        </w:rPr>
        <mc:AlternateContent>
          <mc:Choice Requires="wps">
            <w:drawing>
              <wp:anchor distT="0" distB="0" distL="114300" distR="114300" simplePos="0" relativeHeight="251663872" behindDoc="0" locked="0" layoutInCell="1" allowOverlap="1" wp14:anchorId="077EF01E" wp14:editId="3D2680B8">
                <wp:simplePos x="0" y="0"/>
                <wp:positionH relativeFrom="column">
                  <wp:posOffset>51435</wp:posOffset>
                </wp:positionH>
                <wp:positionV relativeFrom="paragraph">
                  <wp:posOffset>167640</wp:posOffset>
                </wp:positionV>
                <wp:extent cx="6743065" cy="571500"/>
                <wp:effectExtent l="0" t="0" r="13335" b="38100"/>
                <wp:wrapTight wrapText="bothSides">
                  <wp:wrapPolygon edited="0">
                    <wp:start x="0" y="0"/>
                    <wp:lineTo x="0" y="22080"/>
                    <wp:lineTo x="21561" y="22080"/>
                    <wp:lineTo x="21561" y="0"/>
                    <wp:lineTo x="0" y="0"/>
                  </wp:wrapPolygon>
                </wp:wrapTight>
                <wp:docPr id="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065"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BA636B" w14:textId="77777777" w:rsidR="002145E1" w:rsidRDefault="002145E1" w:rsidP="00501D9B">
                            <w:r w:rsidRPr="001F390B">
                              <w:rPr>
                                <w:rFonts w:ascii="Arial" w:hAnsi="Arial" w:cs="Arial"/>
                              </w:rPr>
                              <w:t xml:space="preserve">NOTE:  </w:t>
                            </w:r>
                            <w:r w:rsidRPr="001F390B">
                              <w:rPr>
                                <w:rFonts w:ascii="Arial" w:hAnsi="Arial" w:cs="Arial"/>
                                <w:i/>
                              </w:rPr>
                              <w:t xml:space="preserve">Italicized </w:t>
                            </w:r>
                            <w:r w:rsidRPr="001F390B">
                              <w:rPr>
                                <w:rFonts w:ascii="Arial" w:hAnsi="Arial" w:cs="Arial"/>
                              </w:rPr>
                              <w:t xml:space="preserve">strategies are used </w:t>
                            </w:r>
                            <w:r>
                              <w:rPr>
                                <w:rFonts w:ascii="Arial" w:hAnsi="Arial" w:cs="Arial"/>
                              </w:rPr>
                              <w:t>frequently</w:t>
                            </w:r>
                            <w:r w:rsidRPr="001F390B">
                              <w:rPr>
                                <w:rFonts w:ascii="Arial" w:hAnsi="Arial" w:cs="Arial"/>
                              </w:rPr>
                              <w:t xml:space="preserve"> in the classroom. Each day is the equivalent of 1 to 1 ½ weeks of instruction.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margin-left:4.05pt;margin-top:13.2pt;width:530.95pt;height: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" filled="f">
                <v:textbox inset=",7.2pt,,7.2pt">
                  <w:txbxContent>
                    <w:p w14:paraId="64BA636B" w14:textId="77777777" w:rsidR="0066700C" w:rsidRDefault="0066700C" w:rsidP="00501D9B">
                      <w:r w:rsidRPr="001F390B">
                        <w:rPr>
                          <w:rFonts w:ascii="Arial" w:hAnsi="Arial" w:cs="Arial"/>
                        </w:rPr>
                        <w:t xml:space="preserve">NOTE:  </w:t>
                      </w:r>
                      <w:r w:rsidRPr="001F390B">
                        <w:rPr>
                          <w:rFonts w:ascii="Arial" w:hAnsi="Arial" w:cs="Arial"/>
                          <w:i/>
                        </w:rPr>
                        <w:t xml:space="preserve">Italicized </w:t>
                      </w:r>
                      <w:r w:rsidRPr="001F390B">
                        <w:rPr>
                          <w:rFonts w:ascii="Arial" w:hAnsi="Arial" w:cs="Arial"/>
                        </w:rPr>
                        <w:t xml:space="preserve">strategies are used </w:t>
                      </w:r>
                      <w:r>
                        <w:rPr>
                          <w:rFonts w:ascii="Arial" w:hAnsi="Arial" w:cs="Arial"/>
                        </w:rPr>
                        <w:t>frequently</w:t>
                      </w:r>
                      <w:r w:rsidRPr="001F390B">
                        <w:rPr>
                          <w:rFonts w:ascii="Arial" w:hAnsi="Arial" w:cs="Arial"/>
                        </w:rPr>
                        <w:t xml:space="preserve"> in the classroom. Each day is the equivalent of 1 to 1 ½ weeks of instruction.</w:t>
                      </w:r>
                    </w:p>
                  </w:txbxContent>
                </v:textbox>
                <w10:wrap type="tight"/>
              </v:shape>
            </w:pict>
          </mc:Fallback>
        </mc:AlternateContent>
      </w:r>
    </w:p>
    <w:p w14:paraId="286BB4DC" w14:textId="77777777" w:rsidR="00501D9B" w:rsidRPr="009A3E92" w:rsidRDefault="00501D9B" w:rsidP="00501D9B">
      <w:pPr>
        <w:spacing w:after="72"/>
        <w:rPr>
          <w:rFonts w:asciiTheme="majorHAnsi" w:hAnsiTheme="majorHAnsi"/>
          <w:b/>
        </w:rPr>
      </w:pPr>
      <w:r w:rsidRPr="009A3E92">
        <w:rPr>
          <w:rFonts w:asciiTheme="majorHAnsi" w:hAnsiTheme="majorHAnsi"/>
          <w:b/>
          <w:u w:val="single"/>
        </w:rPr>
        <w:t>DAY 4</w:t>
      </w:r>
      <w:r w:rsidRPr="009A3E92">
        <w:rPr>
          <w:rFonts w:asciiTheme="majorHAnsi" w:hAnsiTheme="majorHAnsi"/>
          <w:b/>
        </w:rPr>
        <w:t>:</w:t>
      </w:r>
    </w:p>
    <w:p w14:paraId="470617F0" w14:textId="77777777" w:rsidR="00501D9B" w:rsidRPr="009A3E92" w:rsidRDefault="00501D9B" w:rsidP="00501D9B">
      <w:pPr>
        <w:rPr>
          <w:rFonts w:asciiTheme="majorHAnsi" w:hAnsiTheme="majorHAnsi"/>
          <w:b/>
        </w:rPr>
      </w:pPr>
    </w:p>
    <w:p w14:paraId="4FD13EFC" w14:textId="77777777" w:rsidR="00501D9B" w:rsidRPr="009A3E92" w:rsidRDefault="00501D9B" w:rsidP="00501D9B">
      <w:pPr>
        <w:rPr>
          <w:rFonts w:asciiTheme="majorHAnsi" w:hAnsiTheme="majorHAnsi"/>
        </w:rPr>
      </w:pPr>
      <w:r w:rsidRPr="009A3E92">
        <w:rPr>
          <w:rFonts w:asciiTheme="majorHAnsi" w:hAnsiTheme="majorHAnsi"/>
          <w:b/>
        </w:rPr>
        <w:t>FOCUS/MOTIVATION</w:t>
      </w:r>
    </w:p>
    <w:p w14:paraId="296A197F" w14:textId="77777777" w:rsidR="00501D9B" w:rsidRPr="009A3E92" w:rsidRDefault="00501D9B" w:rsidP="00501D9B">
      <w:pPr>
        <w:numPr>
          <w:ilvl w:val="0"/>
          <w:numId w:val="22"/>
        </w:numPr>
        <w:tabs>
          <w:tab w:val="clear" w:pos="360"/>
          <w:tab w:val="num" w:pos="1080"/>
        </w:tabs>
        <w:ind w:left="1080"/>
        <w:rPr>
          <w:rFonts w:asciiTheme="majorHAnsi" w:hAnsiTheme="majorHAnsi"/>
          <w:bCs/>
          <w:i/>
        </w:rPr>
      </w:pPr>
      <w:r w:rsidRPr="009A3E92">
        <w:rPr>
          <w:rFonts w:asciiTheme="majorHAnsi" w:hAnsiTheme="majorHAnsi"/>
          <w:i/>
        </w:rPr>
        <w:t>Cognitive Content Dictionary with “stumper word” (student self-selected vocabulary)</w:t>
      </w:r>
    </w:p>
    <w:p w14:paraId="6660EFB5" w14:textId="77777777" w:rsidR="00501D9B" w:rsidRPr="009A3E92" w:rsidRDefault="00501D9B" w:rsidP="00501D9B">
      <w:pPr>
        <w:numPr>
          <w:ilvl w:val="0"/>
          <w:numId w:val="22"/>
        </w:numPr>
        <w:tabs>
          <w:tab w:val="num" w:pos="1080"/>
        </w:tabs>
        <w:ind w:left="1080"/>
        <w:rPr>
          <w:rFonts w:asciiTheme="majorHAnsi" w:hAnsiTheme="majorHAnsi"/>
          <w:b/>
        </w:rPr>
      </w:pPr>
      <w:r w:rsidRPr="009A3E92">
        <w:rPr>
          <w:rFonts w:asciiTheme="majorHAnsi" w:hAnsiTheme="majorHAnsi"/>
          <w:bCs/>
        </w:rPr>
        <w:t>Process Home School Connection</w:t>
      </w:r>
    </w:p>
    <w:p w14:paraId="2FD8D30A" w14:textId="77777777" w:rsidR="00501D9B" w:rsidRPr="009A3E92" w:rsidRDefault="00501D9B" w:rsidP="00501D9B">
      <w:pPr>
        <w:numPr>
          <w:ilvl w:val="0"/>
          <w:numId w:val="22"/>
        </w:numPr>
        <w:tabs>
          <w:tab w:val="clear" w:pos="360"/>
          <w:tab w:val="num" w:pos="1080"/>
        </w:tabs>
        <w:ind w:left="1080"/>
        <w:rPr>
          <w:rFonts w:asciiTheme="majorHAnsi" w:hAnsiTheme="majorHAnsi"/>
          <w:i/>
        </w:rPr>
      </w:pPr>
      <w:r w:rsidRPr="009A3E92">
        <w:rPr>
          <w:rFonts w:asciiTheme="majorHAnsi" w:hAnsiTheme="majorHAnsi"/>
          <w:i/>
        </w:rPr>
        <w:t xml:space="preserve">Three Personal Standards and Literacy Awards </w:t>
      </w:r>
    </w:p>
    <w:p w14:paraId="2C24E9C5" w14:textId="77777777" w:rsidR="00501D9B" w:rsidRPr="009A3E92" w:rsidRDefault="00501D9B" w:rsidP="00501D9B">
      <w:pPr>
        <w:rPr>
          <w:rFonts w:asciiTheme="majorHAnsi" w:hAnsiTheme="majorHAnsi"/>
        </w:rPr>
      </w:pPr>
    </w:p>
    <w:p w14:paraId="1F28FAD1" w14:textId="77777777" w:rsidR="00501D9B" w:rsidRPr="009A3E92" w:rsidRDefault="00501D9B" w:rsidP="00501D9B">
      <w:pPr>
        <w:rPr>
          <w:rFonts w:asciiTheme="majorHAnsi" w:hAnsiTheme="majorHAnsi"/>
        </w:rPr>
      </w:pPr>
      <w:r w:rsidRPr="009A3E92">
        <w:rPr>
          <w:rFonts w:asciiTheme="majorHAnsi" w:hAnsiTheme="majorHAnsi"/>
          <w:b/>
        </w:rPr>
        <w:t>GUIDED ORAL PRACTICE</w:t>
      </w:r>
    </w:p>
    <w:p w14:paraId="022AEC03" w14:textId="77777777" w:rsidR="00501D9B" w:rsidRPr="009A3E92" w:rsidRDefault="00501D9B" w:rsidP="00501D9B">
      <w:pPr>
        <w:numPr>
          <w:ilvl w:val="0"/>
          <w:numId w:val="23"/>
        </w:numPr>
        <w:tabs>
          <w:tab w:val="clear" w:pos="360"/>
          <w:tab w:val="num" w:pos="1080"/>
          <w:tab w:val="num" w:pos="1800"/>
        </w:tabs>
        <w:ind w:left="1080"/>
        <w:rPr>
          <w:rFonts w:asciiTheme="majorHAnsi" w:hAnsiTheme="majorHAnsi"/>
        </w:rPr>
      </w:pPr>
      <w:r w:rsidRPr="009A3E92">
        <w:rPr>
          <w:rFonts w:asciiTheme="majorHAnsi" w:hAnsiTheme="majorHAnsi"/>
        </w:rPr>
        <w:t>Poetry/Chants</w:t>
      </w:r>
    </w:p>
    <w:p w14:paraId="43ACD886" w14:textId="77777777" w:rsidR="00501D9B" w:rsidRPr="009A3E92" w:rsidRDefault="00501D9B" w:rsidP="00501D9B">
      <w:pPr>
        <w:tabs>
          <w:tab w:val="num" w:pos="1080"/>
        </w:tabs>
        <w:rPr>
          <w:rFonts w:asciiTheme="majorHAnsi" w:hAnsiTheme="majorHAnsi"/>
        </w:rPr>
      </w:pPr>
    </w:p>
    <w:p w14:paraId="58FB77AE" w14:textId="77777777" w:rsidR="00501D9B" w:rsidRPr="009A3E92" w:rsidRDefault="00501D9B" w:rsidP="00501D9B">
      <w:pPr>
        <w:rPr>
          <w:rFonts w:asciiTheme="majorHAnsi" w:hAnsiTheme="majorHAnsi"/>
          <w:b/>
        </w:rPr>
      </w:pPr>
      <w:r w:rsidRPr="009A3E92">
        <w:rPr>
          <w:rFonts w:asciiTheme="majorHAnsi" w:hAnsiTheme="majorHAnsi"/>
          <w:b/>
        </w:rPr>
        <w:t>READING/WRITING</w:t>
      </w:r>
    </w:p>
    <w:p w14:paraId="422B2760" w14:textId="77777777" w:rsidR="00501D9B" w:rsidRPr="009A3E92" w:rsidRDefault="00501D9B" w:rsidP="00501D9B">
      <w:pPr>
        <w:numPr>
          <w:ilvl w:val="0"/>
          <w:numId w:val="23"/>
        </w:numPr>
        <w:tabs>
          <w:tab w:val="clear" w:pos="360"/>
          <w:tab w:val="num" w:pos="1080"/>
        </w:tabs>
        <w:ind w:left="1080"/>
        <w:rPr>
          <w:rFonts w:asciiTheme="majorHAnsi" w:hAnsiTheme="majorHAnsi"/>
        </w:rPr>
      </w:pPr>
      <w:r w:rsidRPr="009A3E92">
        <w:rPr>
          <w:rFonts w:asciiTheme="majorHAnsi" w:hAnsiTheme="majorHAnsi"/>
        </w:rPr>
        <w:t xml:space="preserve">Process T-Graph &amp; Oral Evaluation </w:t>
      </w:r>
    </w:p>
    <w:p w14:paraId="0C926D90" w14:textId="77777777" w:rsidR="00501D9B" w:rsidRPr="009A3E92" w:rsidRDefault="00501D9B" w:rsidP="00501D9B">
      <w:pPr>
        <w:ind w:left="720"/>
        <w:rPr>
          <w:rFonts w:asciiTheme="majorHAnsi" w:hAnsiTheme="majorHAnsi"/>
        </w:rPr>
      </w:pPr>
      <w:r w:rsidRPr="009A3E92">
        <w:rPr>
          <w:rFonts w:asciiTheme="majorHAnsi" w:hAnsiTheme="majorHAnsi"/>
        </w:rPr>
        <w:tab/>
        <w:t>Team tasks</w:t>
      </w:r>
    </w:p>
    <w:p w14:paraId="6881DF10" w14:textId="77777777" w:rsidR="00501D9B" w:rsidRPr="009A3E92" w:rsidRDefault="00501D9B" w:rsidP="00501D9B">
      <w:pPr>
        <w:ind w:left="720"/>
        <w:rPr>
          <w:rFonts w:asciiTheme="majorHAnsi" w:hAnsiTheme="majorHAnsi"/>
        </w:rPr>
      </w:pPr>
    </w:p>
    <w:p w14:paraId="59575A07" w14:textId="77777777" w:rsidR="00501D9B" w:rsidRPr="009A3E92" w:rsidRDefault="00501D9B" w:rsidP="00501D9B">
      <w:pPr>
        <w:numPr>
          <w:ilvl w:val="0"/>
          <w:numId w:val="23"/>
        </w:numPr>
        <w:tabs>
          <w:tab w:val="clear" w:pos="360"/>
          <w:tab w:val="num" w:pos="1080"/>
        </w:tabs>
        <w:ind w:left="1080"/>
        <w:rPr>
          <w:rFonts w:asciiTheme="majorHAnsi" w:hAnsiTheme="majorHAnsi"/>
        </w:rPr>
      </w:pPr>
      <w:r w:rsidRPr="009A3E92">
        <w:rPr>
          <w:rFonts w:asciiTheme="majorHAnsi" w:hAnsiTheme="majorHAnsi" w:cs="Arial"/>
          <w:i/>
        </w:rPr>
        <w:t>Flexible Groups Reading- leveled, skill, heterogeneous, homogeneous, ELD</w:t>
      </w:r>
    </w:p>
    <w:p w14:paraId="0725A9FE" w14:textId="77777777" w:rsidR="00501D9B" w:rsidRPr="009A3E92" w:rsidRDefault="00501D9B" w:rsidP="00501D9B">
      <w:pPr>
        <w:numPr>
          <w:ilvl w:val="0"/>
          <w:numId w:val="27"/>
        </w:numPr>
        <w:tabs>
          <w:tab w:val="clear" w:pos="360"/>
          <w:tab w:val="num" w:pos="1440"/>
        </w:tabs>
        <w:ind w:left="1440"/>
        <w:rPr>
          <w:rFonts w:asciiTheme="majorHAnsi" w:hAnsiTheme="majorHAnsi"/>
        </w:rPr>
      </w:pPr>
      <w:r w:rsidRPr="009A3E92">
        <w:rPr>
          <w:rFonts w:asciiTheme="majorHAnsi" w:hAnsiTheme="majorHAnsi" w:cs="Arial"/>
        </w:rPr>
        <w:t>Coop Strip Paragraph group- struggling/emergent readers</w:t>
      </w:r>
    </w:p>
    <w:p w14:paraId="4AF73AE2" w14:textId="77777777" w:rsidR="00501D9B" w:rsidRPr="009A3E92" w:rsidRDefault="00501D9B" w:rsidP="00501D9B">
      <w:pPr>
        <w:numPr>
          <w:ilvl w:val="0"/>
          <w:numId w:val="27"/>
        </w:numPr>
        <w:tabs>
          <w:tab w:val="clear" w:pos="360"/>
          <w:tab w:val="num" w:pos="1080"/>
          <w:tab w:val="num" w:pos="1440"/>
        </w:tabs>
        <w:ind w:left="1440"/>
        <w:rPr>
          <w:rFonts w:asciiTheme="majorHAnsi" w:hAnsiTheme="majorHAnsi"/>
        </w:rPr>
      </w:pPr>
      <w:r w:rsidRPr="009A3E92">
        <w:rPr>
          <w:rFonts w:asciiTheme="majorHAnsi" w:hAnsiTheme="majorHAnsi" w:cs="Arial"/>
        </w:rPr>
        <w:t>Clunker and Links- at or above grade level with SQ3R</w:t>
      </w:r>
    </w:p>
    <w:p w14:paraId="099AC021" w14:textId="77777777" w:rsidR="00501D9B" w:rsidRPr="009A3E92" w:rsidRDefault="00501D9B" w:rsidP="00501D9B">
      <w:pPr>
        <w:numPr>
          <w:ilvl w:val="0"/>
          <w:numId w:val="27"/>
        </w:numPr>
        <w:tabs>
          <w:tab w:val="clear" w:pos="360"/>
          <w:tab w:val="num" w:pos="1080"/>
          <w:tab w:val="num" w:pos="1440"/>
        </w:tabs>
        <w:ind w:left="1440"/>
        <w:rPr>
          <w:rFonts w:asciiTheme="majorHAnsi" w:hAnsiTheme="majorHAnsi"/>
        </w:rPr>
      </w:pPr>
      <w:r w:rsidRPr="009A3E92">
        <w:rPr>
          <w:rFonts w:asciiTheme="majorHAnsi" w:hAnsiTheme="majorHAnsi" w:cs="Arial"/>
        </w:rPr>
        <w:t xml:space="preserve">ELD Group Frame-- Story or Chart Retell </w:t>
      </w:r>
    </w:p>
    <w:p w14:paraId="10C9652B" w14:textId="77777777" w:rsidR="00501D9B" w:rsidRPr="009A3E92" w:rsidRDefault="00501D9B" w:rsidP="00501D9B">
      <w:pPr>
        <w:tabs>
          <w:tab w:val="num" w:pos="1080"/>
          <w:tab w:val="num" w:pos="1440"/>
        </w:tabs>
        <w:ind w:left="1080"/>
        <w:rPr>
          <w:rFonts w:asciiTheme="majorHAnsi" w:hAnsiTheme="majorHAnsi"/>
        </w:rPr>
      </w:pPr>
    </w:p>
    <w:p w14:paraId="193AD86C" w14:textId="77777777" w:rsidR="00501D9B" w:rsidRPr="009A3E92" w:rsidRDefault="00501D9B" w:rsidP="00501D9B">
      <w:pPr>
        <w:numPr>
          <w:ilvl w:val="0"/>
          <w:numId w:val="23"/>
        </w:numPr>
        <w:tabs>
          <w:tab w:val="clear" w:pos="360"/>
          <w:tab w:val="num" w:pos="1080"/>
          <w:tab w:val="num" w:pos="1440"/>
        </w:tabs>
        <w:ind w:left="1080"/>
        <w:rPr>
          <w:rFonts w:asciiTheme="majorHAnsi" w:hAnsiTheme="majorHAnsi"/>
        </w:rPr>
      </w:pPr>
      <w:r w:rsidRPr="009A3E92">
        <w:rPr>
          <w:rFonts w:asciiTheme="majorHAnsi" w:hAnsiTheme="majorHAnsi"/>
        </w:rPr>
        <w:t>Team Presentation</w:t>
      </w:r>
    </w:p>
    <w:p w14:paraId="018D6AC0" w14:textId="77777777" w:rsidR="00501D9B" w:rsidRPr="009A3E92" w:rsidRDefault="00501D9B" w:rsidP="00501D9B">
      <w:pPr>
        <w:numPr>
          <w:ilvl w:val="0"/>
          <w:numId w:val="22"/>
        </w:numPr>
        <w:tabs>
          <w:tab w:val="clear" w:pos="360"/>
          <w:tab w:val="num" w:pos="1080"/>
        </w:tabs>
        <w:ind w:left="1080"/>
        <w:rPr>
          <w:rFonts w:asciiTheme="majorHAnsi" w:hAnsiTheme="majorHAnsi"/>
        </w:rPr>
      </w:pPr>
      <w:r w:rsidRPr="009A3E92">
        <w:rPr>
          <w:rFonts w:asciiTheme="majorHAnsi" w:hAnsiTheme="majorHAnsi"/>
        </w:rPr>
        <w:t>Ear-to-Ear Reading with Poetry Booklet</w:t>
      </w:r>
    </w:p>
    <w:p w14:paraId="2944EE1D" w14:textId="77777777" w:rsidR="00501D9B" w:rsidRPr="009A3E92" w:rsidRDefault="00501D9B" w:rsidP="00501D9B">
      <w:pPr>
        <w:numPr>
          <w:ilvl w:val="0"/>
          <w:numId w:val="22"/>
        </w:numPr>
        <w:tabs>
          <w:tab w:val="clear" w:pos="360"/>
          <w:tab w:val="num" w:pos="1080"/>
        </w:tabs>
        <w:ind w:left="1080"/>
        <w:rPr>
          <w:rFonts w:asciiTheme="majorHAnsi" w:hAnsiTheme="majorHAnsi"/>
        </w:rPr>
      </w:pPr>
      <w:r w:rsidRPr="009A3E92">
        <w:rPr>
          <w:rFonts w:asciiTheme="majorHAnsi" w:hAnsiTheme="majorHAnsi"/>
        </w:rPr>
        <w:t>Read the Walls with individual CCD</w:t>
      </w:r>
    </w:p>
    <w:p w14:paraId="546FA860" w14:textId="77777777" w:rsidR="00501D9B" w:rsidRPr="009A3E92" w:rsidRDefault="00501D9B" w:rsidP="00501D9B">
      <w:pPr>
        <w:numPr>
          <w:ilvl w:val="0"/>
          <w:numId w:val="22"/>
        </w:numPr>
        <w:tabs>
          <w:tab w:val="clear" w:pos="360"/>
          <w:tab w:val="num" w:pos="1080"/>
        </w:tabs>
        <w:ind w:left="1080"/>
        <w:rPr>
          <w:rFonts w:asciiTheme="majorHAnsi" w:hAnsiTheme="majorHAnsi"/>
        </w:rPr>
      </w:pPr>
      <w:r w:rsidRPr="009A3E92">
        <w:rPr>
          <w:rFonts w:asciiTheme="majorHAnsi" w:hAnsiTheme="majorHAnsi"/>
        </w:rPr>
        <w:t>Team Writing Workshop, topic based on narrative input chart</w:t>
      </w:r>
    </w:p>
    <w:p w14:paraId="5A9B480C" w14:textId="77777777" w:rsidR="00501D9B" w:rsidRPr="009A3E92" w:rsidRDefault="00501D9B" w:rsidP="00501D9B">
      <w:pPr>
        <w:rPr>
          <w:rFonts w:asciiTheme="majorHAnsi" w:hAnsiTheme="majorHAnsi"/>
        </w:rPr>
      </w:pPr>
    </w:p>
    <w:p w14:paraId="1227DC5D" w14:textId="0A742E53" w:rsidR="00501D9B" w:rsidRPr="009A3E92" w:rsidRDefault="00F33CC4" w:rsidP="00501D9B">
      <w:pPr>
        <w:rPr>
          <w:rFonts w:asciiTheme="majorHAnsi" w:hAnsiTheme="majorHAnsi"/>
        </w:rPr>
      </w:pPr>
      <w:r>
        <w:rPr>
          <w:rFonts w:asciiTheme="majorHAnsi" w:hAnsiTheme="majorHAnsi"/>
          <w:b/>
          <w:bCs/>
        </w:rPr>
        <w:t>ASSESSMENT/FEEDBACK</w:t>
      </w:r>
    </w:p>
    <w:p w14:paraId="1E3D93C2" w14:textId="77777777" w:rsidR="00501D9B" w:rsidRPr="009A3E92" w:rsidRDefault="00501D9B" w:rsidP="00501D9B">
      <w:pPr>
        <w:numPr>
          <w:ilvl w:val="0"/>
          <w:numId w:val="23"/>
        </w:numPr>
        <w:tabs>
          <w:tab w:val="clear" w:pos="360"/>
          <w:tab w:val="num" w:pos="1080"/>
        </w:tabs>
        <w:ind w:left="1080"/>
        <w:rPr>
          <w:rFonts w:asciiTheme="majorHAnsi" w:hAnsiTheme="majorHAnsi"/>
        </w:rPr>
      </w:pPr>
      <w:r w:rsidRPr="009A3E92">
        <w:rPr>
          <w:rFonts w:asciiTheme="majorHAnsi" w:hAnsiTheme="majorHAnsi"/>
        </w:rPr>
        <w:t>Interactive Journals</w:t>
      </w:r>
    </w:p>
    <w:p w14:paraId="3B5A4741" w14:textId="77777777" w:rsidR="00501D9B" w:rsidRPr="009A3E92" w:rsidRDefault="00501D9B" w:rsidP="00501D9B">
      <w:pPr>
        <w:numPr>
          <w:ilvl w:val="0"/>
          <w:numId w:val="23"/>
        </w:numPr>
        <w:tabs>
          <w:tab w:val="clear" w:pos="360"/>
          <w:tab w:val="num" w:pos="720"/>
        </w:tabs>
        <w:ind w:left="1080"/>
        <w:rPr>
          <w:rFonts w:asciiTheme="majorHAnsi" w:hAnsiTheme="majorHAnsi"/>
        </w:rPr>
      </w:pPr>
      <w:r w:rsidRPr="009A3E92">
        <w:rPr>
          <w:rFonts w:asciiTheme="majorHAnsi" w:hAnsiTheme="majorHAnsi"/>
        </w:rPr>
        <w:t>Process Inquiry Chart</w:t>
      </w:r>
    </w:p>
    <w:p w14:paraId="116C50EC" w14:textId="77777777" w:rsidR="00501D9B" w:rsidRPr="009A3E92" w:rsidRDefault="00501D9B" w:rsidP="00501D9B">
      <w:pPr>
        <w:rPr>
          <w:rFonts w:asciiTheme="majorHAnsi" w:hAnsiTheme="majorHAnsi"/>
          <w:b/>
        </w:rPr>
      </w:pPr>
    </w:p>
    <w:p w14:paraId="03692C14" w14:textId="77777777" w:rsidR="00501D9B" w:rsidRPr="009A3E92" w:rsidRDefault="00501D9B" w:rsidP="00501D9B">
      <w:pPr>
        <w:rPr>
          <w:rFonts w:asciiTheme="majorHAnsi" w:hAnsiTheme="majorHAnsi"/>
          <w:b/>
        </w:rPr>
      </w:pPr>
    </w:p>
    <w:p w14:paraId="74CCB389" w14:textId="77777777" w:rsidR="00501D9B" w:rsidRPr="009A3E92" w:rsidRDefault="00501D9B" w:rsidP="00501D9B">
      <w:pPr>
        <w:jc w:val="center"/>
        <w:rPr>
          <w:rFonts w:asciiTheme="majorHAnsi" w:hAnsiTheme="majorHAnsi"/>
          <w:b/>
        </w:rPr>
      </w:pPr>
      <w:r w:rsidRPr="009A3E92">
        <w:rPr>
          <w:rFonts w:asciiTheme="majorHAnsi" w:hAnsiTheme="majorHAnsi"/>
          <w:b/>
          <w:u w:val="single"/>
        </w:rPr>
        <w:br w:type="page"/>
      </w:r>
      <w:r w:rsidRPr="009A3E92">
        <w:rPr>
          <w:rFonts w:asciiTheme="majorHAnsi" w:hAnsiTheme="majorHAnsi"/>
          <w:b/>
        </w:rPr>
        <w:t>SAMPLE DAILY LESSON PLAN</w:t>
      </w:r>
    </w:p>
    <w:p w14:paraId="688DF9D4" w14:textId="2195CF5A" w:rsidR="00745703" w:rsidRDefault="00CD3CF0" w:rsidP="00CD3CF0">
      <w:pPr>
        <w:jc w:val="center"/>
        <w:rPr>
          <w:rFonts w:asciiTheme="majorHAnsi" w:hAnsiTheme="majorHAnsi"/>
          <w:b/>
        </w:rPr>
      </w:pPr>
      <w:r w:rsidRPr="009A3E92">
        <w:rPr>
          <w:rFonts w:asciiTheme="majorHAnsi" w:hAnsiTheme="majorHAnsi"/>
          <w:b/>
          <w:noProof/>
          <w:sz w:val="28"/>
          <w:szCs w:val="28"/>
        </w:rPr>
        <mc:AlternateContent>
          <mc:Choice Requires="wps">
            <w:drawing>
              <wp:anchor distT="0" distB="0" distL="114300" distR="114300" simplePos="0" relativeHeight="251664896" behindDoc="0" locked="0" layoutInCell="1" allowOverlap="1" wp14:anchorId="26563D6C" wp14:editId="727F881E">
                <wp:simplePos x="0" y="0"/>
                <wp:positionH relativeFrom="column">
                  <wp:posOffset>51435</wp:posOffset>
                </wp:positionH>
                <wp:positionV relativeFrom="paragraph">
                  <wp:posOffset>178435</wp:posOffset>
                </wp:positionV>
                <wp:extent cx="6857365" cy="571500"/>
                <wp:effectExtent l="0" t="0" r="26035" b="38100"/>
                <wp:wrapTight wrapText="bothSides">
                  <wp:wrapPolygon edited="0">
                    <wp:start x="0" y="0"/>
                    <wp:lineTo x="0" y="22080"/>
                    <wp:lineTo x="21602" y="22080"/>
                    <wp:lineTo x="21602" y="0"/>
                    <wp:lineTo x="0" y="0"/>
                  </wp:wrapPolygon>
                </wp:wrapTight>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365"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FFC885" w14:textId="77777777" w:rsidR="002145E1" w:rsidRDefault="002145E1" w:rsidP="00CD3CF0">
                            <w:pPr>
                              <w:jc w:val="center"/>
                            </w:pPr>
                            <w:r w:rsidRPr="001F390B">
                              <w:rPr>
                                <w:rFonts w:ascii="Arial" w:hAnsi="Arial" w:cs="Arial"/>
                              </w:rPr>
                              <w:t xml:space="preserve">NOTE:  </w:t>
                            </w:r>
                            <w:r w:rsidRPr="001F390B">
                              <w:rPr>
                                <w:rFonts w:ascii="Arial" w:hAnsi="Arial" w:cs="Arial"/>
                                <w:i/>
                              </w:rPr>
                              <w:t xml:space="preserve">Italicized </w:t>
                            </w:r>
                            <w:r w:rsidRPr="001F390B">
                              <w:rPr>
                                <w:rFonts w:ascii="Arial" w:hAnsi="Arial" w:cs="Arial"/>
                              </w:rPr>
                              <w:t xml:space="preserve">strategies are used </w:t>
                            </w:r>
                            <w:r>
                              <w:rPr>
                                <w:rFonts w:ascii="Arial" w:hAnsi="Arial" w:cs="Arial"/>
                              </w:rPr>
                              <w:t>frequently</w:t>
                            </w:r>
                            <w:r w:rsidRPr="001F390B">
                              <w:rPr>
                                <w:rFonts w:ascii="Arial" w:hAnsi="Arial" w:cs="Arial"/>
                              </w:rPr>
                              <w:t xml:space="preserve"> in the classroom. Each day is the equivalent of 1 to 1 ½ weeks of instruction.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0" type="#_x0000_t202" style="position:absolute;left:0;text-align:left;margin-left:4.05pt;margin-top:14.05pt;width:539.95pt;height: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" filled="f">
                <v:textbox inset=",7.2pt,,7.2pt">
                  <w:txbxContent>
                    <w:p w14:paraId="4CFFC885" w14:textId="77777777" w:rsidR="0066700C" w:rsidRDefault="0066700C" w:rsidP="00CD3CF0">
                      <w:pPr>
                        <w:jc w:val="center"/>
                      </w:pPr>
                      <w:r w:rsidRPr="001F390B">
                        <w:rPr>
                          <w:rFonts w:ascii="Arial" w:hAnsi="Arial" w:cs="Arial"/>
                        </w:rPr>
                        <w:t xml:space="preserve">NOTE:  </w:t>
                      </w:r>
                      <w:r w:rsidRPr="001F390B">
                        <w:rPr>
                          <w:rFonts w:ascii="Arial" w:hAnsi="Arial" w:cs="Arial"/>
                          <w:i/>
                        </w:rPr>
                        <w:t xml:space="preserve">Italicized </w:t>
                      </w:r>
                      <w:r w:rsidRPr="001F390B">
                        <w:rPr>
                          <w:rFonts w:ascii="Arial" w:hAnsi="Arial" w:cs="Arial"/>
                        </w:rPr>
                        <w:t xml:space="preserve">strategies are used </w:t>
                      </w:r>
                      <w:r>
                        <w:rPr>
                          <w:rFonts w:ascii="Arial" w:hAnsi="Arial" w:cs="Arial"/>
                        </w:rPr>
                        <w:t>frequently</w:t>
                      </w:r>
                      <w:r w:rsidRPr="001F390B">
                        <w:rPr>
                          <w:rFonts w:ascii="Arial" w:hAnsi="Arial" w:cs="Arial"/>
                        </w:rPr>
                        <w:t xml:space="preserve"> in the classroom. Each day is the equivalent of 1 to 1 ½ weeks of instruction.</w:t>
                      </w:r>
                    </w:p>
                  </w:txbxContent>
                </v:textbox>
                <w10:wrap type="tight"/>
              </v:shape>
            </w:pict>
          </mc:Fallback>
        </mc:AlternateContent>
      </w:r>
    </w:p>
    <w:p w14:paraId="7B985DB1" w14:textId="77777777" w:rsidR="009A3E92" w:rsidRPr="009A3E92" w:rsidRDefault="009A3E92" w:rsidP="009A3E92">
      <w:pPr>
        <w:rPr>
          <w:rFonts w:asciiTheme="majorHAnsi" w:hAnsiTheme="majorHAnsi"/>
          <w:b/>
        </w:rPr>
      </w:pPr>
      <w:r w:rsidRPr="009A3E92">
        <w:rPr>
          <w:rFonts w:asciiTheme="majorHAnsi" w:hAnsiTheme="majorHAnsi"/>
          <w:b/>
          <w:u w:val="single"/>
        </w:rPr>
        <w:t>DAY 5</w:t>
      </w:r>
      <w:r w:rsidRPr="009A3E92">
        <w:rPr>
          <w:rFonts w:asciiTheme="majorHAnsi" w:hAnsiTheme="majorHAnsi"/>
          <w:b/>
        </w:rPr>
        <w:t>:</w:t>
      </w:r>
    </w:p>
    <w:p w14:paraId="5127B6B0" w14:textId="77777777" w:rsidR="009A3E92" w:rsidRDefault="009A3E92" w:rsidP="00501D9B">
      <w:pPr>
        <w:rPr>
          <w:rFonts w:asciiTheme="majorHAnsi" w:hAnsiTheme="majorHAnsi"/>
          <w:b/>
        </w:rPr>
      </w:pPr>
    </w:p>
    <w:p w14:paraId="60C10736" w14:textId="77777777" w:rsidR="00501D9B" w:rsidRPr="009A3E92" w:rsidRDefault="00501D9B" w:rsidP="00501D9B">
      <w:pPr>
        <w:rPr>
          <w:rFonts w:asciiTheme="majorHAnsi" w:hAnsiTheme="majorHAnsi"/>
        </w:rPr>
      </w:pPr>
      <w:r w:rsidRPr="009A3E92">
        <w:rPr>
          <w:rFonts w:asciiTheme="majorHAnsi" w:hAnsiTheme="majorHAnsi"/>
          <w:b/>
        </w:rPr>
        <w:t>FOCUS/MOTIVATION</w:t>
      </w:r>
    </w:p>
    <w:p w14:paraId="683E81A0" w14:textId="77777777" w:rsidR="00501D9B" w:rsidRPr="009A3E92" w:rsidRDefault="00501D9B" w:rsidP="00501D9B">
      <w:pPr>
        <w:numPr>
          <w:ilvl w:val="0"/>
          <w:numId w:val="22"/>
        </w:numPr>
        <w:tabs>
          <w:tab w:val="clear" w:pos="360"/>
          <w:tab w:val="num" w:pos="1080"/>
        </w:tabs>
        <w:ind w:left="1080"/>
        <w:rPr>
          <w:rFonts w:asciiTheme="majorHAnsi" w:hAnsiTheme="majorHAnsi"/>
          <w:bCs/>
          <w:i/>
        </w:rPr>
      </w:pPr>
      <w:r w:rsidRPr="009A3E92">
        <w:rPr>
          <w:rFonts w:asciiTheme="majorHAnsi" w:hAnsiTheme="majorHAnsi"/>
          <w:i/>
        </w:rPr>
        <w:t>Cognitive Content Dictionary with “stumper word” (student self-selected vocabulary)</w:t>
      </w:r>
    </w:p>
    <w:p w14:paraId="40FFBD41" w14:textId="77777777" w:rsidR="00501D9B" w:rsidRPr="009A3E92" w:rsidRDefault="00501D9B" w:rsidP="00501D9B">
      <w:pPr>
        <w:numPr>
          <w:ilvl w:val="0"/>
          <w:numId w:val="22"/>
        </w:numPr>
        <w:tabs>
          <w:tab w:val="num" w:pos="1080"/>
        </w:tabs>
        <w:ind w:left="1080"/>
        <w:rPr>
          <w:rFonts w:asciiTheme="majorHAnsi" w:hAnsiTheme="majorHAnsi"/>
          <w:b/>
        </w:rPr>
      </w:pPr>
      <w:r w:rsidRPr="009A3E92">
        <w:rPr>
          <w:rFonts w:asciiTheme="majorHAnsi" w:hAnsiTheme="majorHAnsi"/>
          <w:bCs/>
        </w:rPr>
        <w:t>Process Home School Connection</w:t>
      </w:r>
    </w:p>
    <w:p w14:paraId="2E0C3032" w14:textId="77777777" w:rsidR="00501D9B" w:rsidRPr="009A3E92" w:rsidRDefault="00501D9B" w:rsidP="00501D9B">
      <w:pPr>
        <w:numPr>
          <w:ilvl w:val="0"/>
          <w:numId w:val="22"/>
        </w:numPr>
        <w:tabs>
          <w:tab w:val="clear" w:pos="360"/>
          <w:tab w:val="num" w:pos="1080"/>
        </w:tabs>
        <w:ind w:left="1080"/>
        <w:rPr>
          <w:rFonts w:asciiTheme="majorHAnsi" w:hAnsiTheme="majorHAnsi"/>
          <w:i/>
        </w:rPr>
      </w:pPr>
      <w:r w:rsidRPr="009A3E92">
        <w:rPr>
          <w:rFonts w:asciiTheme="majorHAnsi" w:hAnsiTheme="majorHAnsi"/>
          <w:i/>
        </w:rPr>
        <w:t xml:space="preserve">Three Personal Standards and Literacy Awards </w:t>
      </w:r>
    </w:p>
    <w:p w14:paraId="24A1AFE1" w14:textId="77777777" w:rsidR="00501D9B" w:rsidRPr="009A3E92" w:rsidRDefault="00501D9B" w:rsidP="00501D9B">
      <w:pPr>
        <w:numPr>
          <w:ilvl w:val="0"/>
          <w:numId w:val="22"/>
        </w:numPr>
        <w:tabs>
          <w:tab w:val="num" w:pos="1080"/>
        </w:tabs>
        <w:ind w:left="1080"/>
        <w:rPr>
          <w:rFonts w:asciiTheme="majorHAnsi" w:hAnsiTheme="majorHAnsi"/>
          <w:b/>
        </w:rPr>
      </w:pPr>
      <w:r w:rsidRPr="009A3E92">
        <w:rPr>
          <w:rFonts w:asciiTheme="majorHAnsi" w:hAnsiTheme="majorHAnsi"/>
          <w:bCs/>
        </w:rPr>
        <w:t>Poetry/Chants</w:t>
      </w:r>
    </w:p>
    <w:p w14:paraId="69E509AD" w14:textId="77777777" w:rsidR="00501D9B" w:rsidRPr="009A3E92" w:rsidRDefault="00501D9B" w:rsidP="00501D9B">
      <w:pPr>
        <w:rPr>
          <w:rFonts w:asciiTheme="majorHAnsi" w:hAnsiTheme="majorHAnsi"/>
        </w:rPr>
      </w:pPr>
    </w:p>
    <w:p w14:paraId="12B121DE" w14:textId="77777777" w:rsidR="00501D9B" w:rsidRPr="009A3E92" w:rsidRDefault="00501D9B" w:rsidP="00501D9B">
      <w:pPr>
        <w:rPr>
          <w:rFonts w:asciiTheme="majorHAnsi" w:hAnsiTheme="majorHAnsi"/>
          <w:b/>
        </w:rPr>
      </w:pPr>
      <w:r w:rsidRPr="009A3E92">
        <w:rPr>
          <w:rFonts w:asciiTheme="majorHAnsi" w:hAnsiTheme="majorHAnsi"/>
          <w:b/>
        </w:rPr>
        <w:t>READING/WRITING</w:t>
      </w:r>
    </w:p>
    <w:p w14:paraId="306D0A55" w14:textId="77777777" w:rsidR="00501D9B" w:rsidRPr="009A3E92" w:rsidRDefault="00501D9B" w:rsidP="00501D9B">
      <w:pPr>
        <w:numPr>
          <w:ilvl w:val="0"/>
          <w:numId w:val="22"/>
        </w:numPr>
        <w:tabs>
          <w:tab w:val="num" w:pos="1080"/>
        </w:tabs>
        <w:ind w:left="1080"/>
        <w:rPr>
          <w:rFonts w:asciiTheme="majorHAnsi" w:hAnsiTheme="majorHAnsi"/>
        </w:rPr>
      </w:pPr>
      <w:r w:rsidRPr="009A3E92">
        <w:rPr>
          <w:rFonts w:asciiTheme="majorHAnsi" w:hAnsiTheme="majorHAnsi"/>
        </w:rPr>
        <w:t>Action Plan</w:t>
      </w:r>
    </w:p>
    <w:p w14:paraId="623219B2" w14:textId="77777777" w:rsidR="00501D9B" w:rsidRPr="009A3E92" w:rsidRDefault="00501D9B" w:rsidP="00501D9B">
      <w:pPr>
        <w:numPr>
          <w:ilvl w:val="0"/>
          <w:numId w:val="22"/>
        </w:numPr>
        <w:tabs>
          <w:tab w:val="num" w:pos="1080"/>
        </w:tabs>
        <w:ind w:left="1080"/>
        <w:rPr>
          <w:rFonts w:asciiTheme="majorHAnsi" w:hAnsiTheme="majorHAnsi"/>
        </w:rPr>
      </w:pPr>
      <w:r w:rsidRPr="009A3E92">
        <w:rPr>
          <w:rFonts w:asciiTheme="majorHAnsi" w:hAnsiTheme="majorHAnsi"/>
        </w:rPr>
        <w:t>Team Tasks</w:t>
      </w:r>
    </w:p>
    <w:p w14:paraId="3710B20F" w14:textId="77777777" w:rsidR="00501D9B" w:rsidRPr="009A3E92" w:rsidRDefault="00501D9B" w:rsidP="00501D9B">
      <w:pPr>
        <w:tabs>
          <w:tab w:val="num" w:pos="1800"/>
        </w:tabs>
        <w:ind w:left="1440"/>
        <w:rPr>
          <w:rFonts w:asciiTheme="majorHAnsi" w:hAnsiTheme="majorHAnsi"/>
        </w:rPr>
      </w:pPr>
      <w:r w:rsidRPr="009A3E92">
        <w:rPr>
          <w:rFonts w:asciiTheme="majorHAnsi" w:hAnsiTheme="majorHAnsi"/>
        </w:rPr>
        <w:t>-Living Walls</w:t>
      </w:r>
    </w:p>
    <w:p w14:paraId="168BAE9C" w14:textId="77777777" w:rsidR="00501D9B" w:rsidRPr="009A3E92" w:rsidRDefault="00501D9B" w:rsidP="00501D9B">
      <w:pPr>
        <w:tabs>
          <w:tab w:val="num" w:pos="1800"/>
        </w:tabs>
        <w:ind w:left="1440"/>
        <w:rPr>
          <w:rFonts w:asciiTheme="majorHAnsi" w:hAnsiTheme="majorHAnsi"/>
        </w:rPr>
      </w:pPr>
      <w:r w:rsidRPr="009A3E92">
        <w:rPr>
          <w:rFonts w:asciiTheme="majorHAnsi" w:hAnsiTheme="majorHAnsi"/>
        </w:rPr>
        <w:t>-Individual tasks</w:t>
      </w:r>
    </w:p>
    <w:p w14:paraId="07B66341" w14:textId="77777777" w:rsidR="00501D9B" w:rsidRPr="009A3E92" w:rsidRDefault="00501D9B" w:rsidP="00501D9B">
      <w:pPr>
        <w:ind w:left="1440"/>
        <w:rPr>
          <w:rFonts w:asciiTheme="majorHAnsi" w:hAnsiTheme="majorHAnsi"/>
        </w:rPr>
      </w:pPr>
      <w:r w:rsidRPr="009A3E92">
        <w:rPr>
          <w:rFonts w:asciiTheme="majorHAnsi" w:hAnsiTheme="majorHAnsi"/>
        </w:rPr>
        <w:t>-ELD Group Frame with Pictorial Input Chart</w:t>
      </w:r>
    </w:p>
    <w:p w14:paraId="7B0A5A26" w14:textId="77777777" w:rsidR="00501D9B" w:rsidRPr="009A3E92" w:rsidRDefault="00501D9B" w:rsidP="00501D9B">
      <w:pPr>
        <w:numPr>
          <w:ilvl w:val="0"/>
          <w:numId w:val="22"/>
        </w:numPr>
        <w:tabs>
          <w:tab w:val="clear" w:pos="360"/>
          <w:tab w:val="num" w:pos="1080"/>
        </w:tabs>
        <w:ind w:left="1080"/>
        <w:rPr>
          <w:rFonts w:asciiTheme="majorHAnsi" w:hAnsiTheme="majorHAnsi"/>
        </w:rPr>
      </w:pPr>
      <w:r w:rsidRPr="009A3E92">
        <w:rPr>
          <w:rFonts w:asciiTheme="majorHAnsi" w:hAnsiTheme="majorHAnsi"/>
        </w:rPr>
        <w:t>Process T-graph</w:t>
      </w:r>
    </w:p>
    <w:p w14:paraId="57316415" w14:textId="77777777" w:rsidR="00501D9B" w:rsidRPr="009A3E92" w:rsidRDefault="00501D9B" w:rsidP="00501D9B">
      <w:pPr>
        <w:ind w:left="1080" w:firstLine="360"/>
        <w:rPr>
          <w:rFonts w:asciiTheme="majorHAnsi" w:hAnsiTheme="majorHAnsi"/>
        </w:rPr>
      </w:pPr>
      <w:r w:rsidRPr="009A3E92">
        <w:rPr>
          <w:rFonts w:asciiTheme="majorHAnsi" w:hAnsiTheme="majorHAnsi"/>
        </w:rPr>
        <w:t>Written Evaluation</w:t>
      </w:r>
    </w:p>
    <w:p w14:paraId="1CD95246" w14:textId="77777777" w:rsidR="00501D9B" w:rsidRPr="009A3E92" w:rsidRDefault="00501D9B" w:rsidP="00501D9B">
      <w:pPr>
        <w:ind w:left="1080" w:firstLine="360"/>
        <w:rPr>
          <w:rFonts w:asciiTheme="majorHAnsi" w:hAnsiTheme="majorHAnsi"/>
        </w:rPr>
      </w:pPr>
      <w:r w:rsidRPr="009A3E92">
        <w:rPr>
          <w:rFonts w:asciiTheme="majorHAnsi" w:hAnsiTheme="majorHAnsi"/>
        </w:rPr>
        <w:t>Team Presentation</w:t>
      </w:r>
    </w:p>
    <w:p w14:paraId="5835F655" w14:textId="77777777" w:rsidR="00501D9B" w:rsidRPr="009A3E92" w:rsidRDefault="00501D9B" w:rsidP="00501D9B">
      <w:pPr>
        <w:numPr>
          <w:ilvl w:val="0"/>
          <w:numId w:val="23"/>
        </w:numPr>
        <w:tabs>
          <w:tab w:val="clear" w:pos="360"/>
          <w:tab w:val="num" w:pos="1080"/>
        </w:tabs>
        <w:ind w:left="1080"/>
        <w:rPr>
          <w:rFonts w:asciiTheme="majorHAnsi" w:hAnsiTheme="majorHAnsi"/>
        </w:rPr>
      </w:pPr>
      <w:r w:rsidRPr="009A3E92">
        <w:rPr>
          <w:rFonts w:asciiTheme="majorHAnsi" w:hAnsiTheme="majorHAnsi"/>
        </w:rPr>
        <w:t>Interactive Journals</w:t>
      </w:r>
    </w:p>
    <w:p w14:paraId="29380FD8" w14:textId="77777777" w:rsidR="00501D9B" w:rsidRPr="009A3E92" w:rsidRDefault="00501D9B" w:rsidP="00501D9B">
      <w:pPr>
        <w:numPr>
          <w:ilvl w:val="0"/>
          <w:numId w:val="23"/>
        </w:numPr>
        <w:tabs>
          <w:tab w:val="clear" w:pos="360"/>
          <w:tab w:val="num" w:pos="1080"/>
        </w:tabs>
        <w:ind w:left="1080"/>
        <w:rPr>
          <w:rFonts w:asciiTheme="majorHAnsi" w:hAnsiTheme="majorHAnsi"/>
        </w:rPr>
      </w:pPr>
      <w:r w:rsidRPr="009A3E92">
        <w:rPr>
          <w:rFonts w:asciiTheme="majorHAnsi" w:hAnsiTheme="majorHAnsi"/>
        </w:rPr>
        <w:t>Listen and Sketch</w:t>
      </w:r>
    </w:p>
    <w:p w14:paraId="66C499B3" w14:textId="77777777" w:rsidR="00501D9B" w:rsidRPr="009A3E92" w:rsidRDefault="00501D9B" w:rsidP="00501D9B">
      <w:pPr>
        <w:numPr>
          <w:ilvl w:val="0"/>
          <w:numId w:val="23"/>
        </w:numPr>
        <w:tabs>
          <w:tab w:val="clear" w:pos="360"/>
          <w:tab w:val="num" w:pos="1080"/>
        </w:tabs>
        <w:overflowPunct w:val="0"/>
        <w:autoSpaceDE w:val="0"/>
        <w:autoSpaceDN w:val="0"/>
        <w:adjustRightInd w:val="0"/>
        <w:ind w:left="1080"/>
        <w:textAlignment w:val="baseline"/>
        <w:rPr>
          <w:rFonts w:asciiTheme="majorHAnsi" w:hAnsiTheme="majorHAnsi"/>
          <w:spacing w:val="4"/>
        </w:rPr>
      </w:pPr>
      <w:r w:rsidRPr="009A3E92">
        <w:rPr>
          <w:rFonts w:asciiTheme="majorHAnsi" w:hAnsiTheme="majorHAnsi"/>
          <w:spacing w:val="4"/>
        </w:rPr>
        <w:t xml:space="preserve">Flexible group reading </w:t>
      </w:r>
    </w:p>
    <w:p w14:paraId="1F4945C4" w14:textId="77777777" w:rsidR="00501D9B" w:rsidRPr="009A3E92" w:rsidRDefault="00501D9B" w:rsidP="00501D9B">
      <w:pPr>
        <w:ind w:left="1440"/>
        <w:rPr>
          <w:rFonts w:asciiTheme="majorHAnsi" w:hAnsiTheme="majorHAnsi"/>
          <w:spacing w:val="4"/>
        </w:rPr>
      </w:pPr>
      <w:r w:rsidRPr="009A3E92">
        <w:rPr>
          <w:rFonts w:asciiTheme="majorHAnsi" w:hAnsiTheme="majorHAnsi"/>
          <w:spacing w:val="4"/>
        </w:rPr>
        <w:t>- Guided reading</w:t>
      </w:r>
    </w:p>
    <w:p w14:paraId="59062C98" w14:textId="77777777" w:rsidR="00501D9B" w:rsidRPr="009A3E92" w:rsidRDefault="00501D9B" w:rsidP="00501D9B">
      <w:pPr>
        <w:ind w:left="1440"/>
        <w:rPr>
          <w:rFonts w:asciiTheme="majorHAnsi" w:hAnsiTheme="majorHAnsi"/>
          <w:spacing w:val="4"/>
        </w:rPr>
      </w:pPr>
      <w:r w:rsidRPr="009A3E92">
        <w:rPr>
          <w:rFonts w:asciiTheme="majorHAnsi" w:hAnsiTheme="majorHAnsi"/>
          <w:spacing w:val="4"/>
        </w:rPr>
        <w:t>Team Tasks:</w:t>
      </w:r>
    </w:p>
    <w:p w14:paraId="5CE9AC7E" w14:textId="77777777" w:rsidR="00501D9B" w:rsidRPr="009A3E92" w:rsidRDefault="00501D9B" w:rsidP="00501D9B">
      <w:pPr>
        <w:tabs>
          <w:tab w:val="left" w:pos="1872"/>
        </w:tabs>
        <w:spacing w:line="228" w:lineRule="exact"/>
        <w:ind w:left="1440"/>
        <w:rPr>
          <w:rFonts w:asciiTheme="majorHAnsi" w:hAnsiTheme="majorHAnsi"/>
        </w:rPr>
      </w:pPr>
      <w:r w:rsidRPr="009A3E92">
        <w:rPr>
          <w:rFonts w:asciiTheme="majorHAnsi" w:hAnsiTheme="majorHAnsi"/>
        </w:rPr>
        <w:t>- Team Big Book Page "The Most Important Thing About…"</w:t>
      </w:r>
    </w:p>
    <w:p w14:paraId="0B8B3F7C" w14:textId="77777777" w:rsidR="00501D9B" w:rsidRPr="009A3E92" w:rsidRDefault="00501D9B" w:rsidP="00501D9B">
      <w:pPr>
        <w:tabs>
          <w:tab w:val="left" w:pos="1872"/>
        </w:tabs>
        <w:spacing w:line="228" w:lineRule="exact"/>
        <w:ind w:left="1440"/>
        <w:rPr>
          <w:rFonts w:asciiTheme="majorHAnsi" w:hAnsiTheme="majorHAnsi"/>
        </w:rPr>
      </w:pPr>
      <w:r w:rsidRPr="009A3E92">
        <w:rPr>
          <w:rFonts w:asciiTheme="majorHAnsi" w:hAnsiTheme="majorHAnsi"/>
        </w:rPr>
        <w:t>- Team Evaluation</w:t>
      </w:r>
    </w:p>
    <w:p w14:paraId="780F2620" w14:textId="77777777" w:rsidR="00501D9B" w:rsidRPr="009A3E92" w:rsidRDefault="00501D9B" w:rsidP="00501D9B">
      <w:pPr>
        <w:tabs>
          <w:tab w:val="left" w:pos="1872"/>
        </w:tabs>
        <w:ind w:left="1440"/>
        <w:rPr>
          <w:rFonts w:asciiTheme="majorHAnsi" w:hAnsiTheme="majorHAnsi"/>
        </w:rPr>
      </w:pPr>
      <w:r w:rsidRPr="009A3E92">
        <w:rPr>
          <w:rFonts w:asciiTheme="majorHAnsi" w:hAnsiTheme="majorHAnsi"/>
        </w:rPr>
        <w:t xml:space="preserve">- Team Presentation </w:t>
      </w:r>
    </w:p>
    <w:p w14:paraId="78368EA9" w14:textId="77777777" w:rsidR="00501D9B" w:rsidRPr="009A3E92" w:rsidRDefault="00501D9B" w:rsidP="00501D9B">
      <w:pPr>
        <w:rPr>
          <w:rFonts w:asciiTheme="majorHAnsi" w:hAnsiTheme="majorHAnsi"/>
        </w:rPr>
      </w:pPr>
    </w:p>
    <w:p w14:paraId="600BDF1B" w14:textId="7C19C1FC" w:rsidR="00501D9B" w:rsidRPr="009A3E92" w:rsidRDefault="00F33CC4" w:rsidP="00501D9B">
      <w:pPr>
        <w:rPr>
          <w:rFonts w:asciiTheme="majorHAnsi" w:hAnsiTheme="majorHAnsi"/>
        </w:rPr>
      </w:pPr>
      <w:r>
        <w:rPr>
          <w:rFonts w:asciiTheme="majorHAnsi" w:hAnsiTheme="majorHAnsi"/>
          <w:b/>
          <w:bCs/>
        </w:rPr>
        <w:t>ASSESSMENT/FEEDBACK</w:t>
      </w:r>
    </w:p>
    <w:p w14:paraId="427AF66F" w14:textId="77777777" w:rsidR="00501D9B" w:rsidRPr="009A3E92" w:rsidRDefault="00501D9B" w:rsidP="00501D9B">
      <w:pPr>
        <w:numPr>
          <w:ilvl w:val="0"/>
          <w:numId w:val="23"/>
        </w:numPr>
        <w:tabs>
          <w:tab w:val="clear" w:pos="360"/>
          <w:tab w:val="num" w:pos="720"/>
        </w:tabs>
        <w:ind w:left="1080"/>
        <w:rPr>
          <w:rFonts w:asciiTheme="majorHAnsi" w:hAnsiTheme="majorHAnsi"/>
        </w:rPr>
      </w:pPr>
      <w:r w:rsidRPr="009A3E92">
        <w:rPr>
          <w:rFonts w:asciiTheme="majorHAnsi" w:hAnsiTheme="majorHAnsi"/>
        </w:rPr>
        <w:t>Personal Exploration w/the Inquiry Chart</w:t>
      </w:r>
    </w:p>
    <w:p w14:paraId="024CE22F" w14:textId="77777777" w:rsidR="00501D9B" w:rsidRPr="009A3E92" w:rsidRDefault="00501D9B" w:rsidP="00501D9B">
      <w:pPr>
        <w:numPr>
          <w:ilvl w:val="0"/>
          <w:numId w:val="23"/>
        </w:numPr>
        <w:tabs>
          <w:tab w:val="clear" w:pos="360"/>
          <w:tab w:val="num" w:pos="720"/>
          <w:tab w:val="num" w:pos="1080"/>
        </w:tabs>
        <w:ind w:left="1080"/>
        <w:rPr>
          <w:rFonts w:asciiTheme="majorHAnsi" w:hAnsiTheme="majorHAnsi"/>
        </w:rPr>
      </w:pPr>
      <w:r w:rsidRPr="009A3E92">
        <w:rPr>
          <w:rFonts w:asciiTheme="majorHAnsi" w:hAnsiTheme="majorHAnsi"/>
        </w:rPr>
        <w:t>Expert Group Presentations</w:t>
      </w:r>
    </w:p>
    <w:p w14:paraId="5A8DE117" w14:textId="77777777" w:rsidR="00501D9B" w:rsidRPr="009A3E92" w:rsidRDefault="00501D9B" w:rsidP="00501D9B">
      <w:pPr>
        <w:numPr>
          <w:ilvl w:val="0"/>
          <w:numId w:val="23"/>
        </w:numPr>
        <w:tabs>
          <w:tab w:val="clear" w:pos="360"/>
          <w:tab w:val="num" w:pos="720"/>
          <w:tab w:val="num" w:pos="1080"/>
        </w:tabs>
        <w:ind w:left="1080"/>
        <w:rPr>
          <w:rFonts w:asciiTheme="majorHAnsi" w:hAnsiTheme="majorHAnsi"/>
        </w:rPr>
      </w:pPr>
      <w:r w:rsidRPr="009A3E92">
        <w:rPr>
          <w:rFonts w:asciiTheme="majorHAnsi" w:hAnsiTheme="majorHAnsi"/>
        </w:rPr>
        <w:t>Share Team Big Book</w:t>
      </w:r>
    </w:p>
    <w:p w14:paraId="10011C28" w14:textId="77777777" w:rsidR="00501D9B" w:rsidRPr="009A3E92" w:rsidRDefault="00501D9B" w:rsidP="00501D9B">
      <w:pPr>
        <w:numPr>
          <w:ilvl w:val="0"/>
          <w:numId w:val="23"/>
        </w:numPr>
        <w:tabs>
          <w:tab w:val="clear" w:pos="360"/>
          <w:tab w:val="num" w:pos="720"/>
        </w:tabs>
        <w:ind w:left="1080"/>
        <w:rPr>
          <w:rFonts w:asciiTheme="majorHAnsi" w:hAnsiTheme="majorHAnsi"/>
        </w:rPr>
      </w:pPr>
      <w:r w:rsidRPr="009A3E92">
        <w:rPr>
          <w:rFonts w:asciiTheme="majorHAnsi" w:hAnsiTheme="majorHAnsi"/>
        </w:rPr>
        <w:t>Evaluate Week (letter)</w:t>
      </w:r>
    </w:p>
    <w:p w14:paraId="15A1EB1F" w14:textId="77777777" w:rsidR="00501D9B" w:rsidRPr="009A3E92" w:rsidRDefault="00501D9B" w:rsidP="00501D9B">
      <w:pPr>
        <w:numPr>
          <w:ilvl w:val="0"/>
          <w:numId w:val="23"/>
        </w:numPr>
        <w:tabs>
          <w:tab w:val="clear" w:pos="360"/>
          <w:tab w:val="num" w:pos="720"/>
        </w:tabs>
        <w:ind w:left="1080"/>
        <w:rPr>
          <w:rFonts w:asciiTheme="majorHAnsi" w:hAnsiTheme="majorHAnsi"/>
        </w:rPr>
      </w:pPr>
      <w:r w:rsidRPr="009A3E92">
        <w:rPr>
          <w:rFonts w:asciiTheme="majorHAnsi" w:hAnsiTheme="majorHAnsi"/>
        </w:rPr>
        <w:t xml:space="preserve">Jeopardy with Process Grid </w:t>
      </w:r>
    </w:p>
    <w:p w14:paraId="7FC5CDC3" w14:textId="77777777" w:rsidR="00501D9B" w:rsidRPr="009A3E92" w:rsidRDefault="00501D9B" w:rsidP="00501D9B">
      <w:pPr>
        <w:numPr>
          <w:ilvl w:val="0"/>
          <w:numId w:val="23"/>
        </w:numPr>
        <w:tabs>
          <w:tab w:val="clear" w:pos="360"/>
          <w:tab w:val="num" w:pos="720"/>
        </w:tabs>
        <w:ind w:left="1080"/>
        <w:rPr>
          <w:rFonts w:asciiTheme="majorHAnsi" w:hAnsiTheme="majorHAnsi"/>
        </w:rPr>
      </w:pPr>
      <w:r w:rsidRPr="009A3E92">
        <w:rPr>
          <w:rFonts w:asciiTheme="majorHAnsi" w:hAnsiTheme="majorHAnsi"/>
        </w:rPr>
        <w:t>Metacognition of learning</w:t>
      </w:r>
    </w:p>
    <w:p w14:paraId="6273B94F" w14:textId="77777777" w:rsidR="00501D9B" w:rsidRPr="009A3E92" w:rsidRDefault="00501D9B" w:rsidP="00501D9B">
      <w:pPr>
        <w:rPr>
          <w:rFonts w:asciiTheme="majorHAnsi" w:hAnsiTheme="majorHAnsi"/>
          <w:b/>
        </w:rPr>
      </w:pPr>
    </w:p>
    <w:p w14:paraId="0C98F520" w14:textId="77777777" w:rsidR="00501D9B" w:rsidRPr="009A3E92" w:rsidRDefault="00501D9B" w:rsidP="00501D9B">
      <w:pPr>
        <w:rPr>
          <w:rFonts w:asciiTheme="majorHAnsi" w:hAnsiTheme="majorHAnsi"/>
        </w:rPr>
      </w:pPr>
    </w:p>
    <w:p w14:paraId="630095E7" w14:textId="77777777" w:rsidR="00501D9B" w:rsidRPr="009A3E92" w:rsidRDefault="00501D9B" w:rsidP="00501D9B">
      <w:pPr>
        <w:rPr>
          <w:rFonts w:asciiTheme="majorHAnsi" w:hAnsiTheme="majorHAnsi"/>
        </w:rPr>
      </w:pPr>
    </w:p>
    <w:p w14:paraId="2883B17C" w14:textId="77777777" w:rsidR="00501D9B" w:rsidRPr="009A3E92" w:rsidRDefault="00501D9B" w:rsidP="00501D9B">
      <w:pPr>
        <w:rPr>
          <w:rFonts w:asciiTheme="majorHAnsi" w:hAnsiTheme="majorHAnsi"/>
        </w:rPr>
      </w:pPr>
    </w:p>
    <w:bookmarkEnd w:id="42"/>
    <w:p w14:paraId="5F3CB178" w14:textId="77777777" w:rsidR="00501D9B" w:rsidRPr="009A3E92" w:rsidRDefault="00501D9B" w:rsidP="00501D9B">
      <w:pPr>
        <w:rPr>
          <w:rFonts w:asciiTheme="majorHAnsi" w:hAnsiTheme="majorHAnsi"/>
        </w:rPr>
      </w:pPr>
    </w:p>
    <w:p w14:paraId="5A699B39" w14:textId="6C508852" w:rsidR="00931288" w:rsidRPr="00931288" w:rsidRDefault="00931288" w:rsidP="00931288">
      <w:pPr>
        <w:rPr>
          <w:rFonts w:asciiTheme="majorHAnsi" w:hAnsiTheme="majorHAnsi"/>
          <w:b/>
          <w:sz w:val="32"/>
        </w:rPr>
        <w:sectPr w:rsidR="00931288" w:rsidRPr="00931288" w:rsidSect="00970282">
          <w:footerReference w:type="even" r:id="rId24"/>
          <w:footerReference w:type="default" r:id="rId25"/>
          <w:pgSz w:w="12240" w:h="15840" w:code="1"/>
          <w:pgMar w:top="720" w:right="720" w:bottom="1008" w:left="720" w:header="720" w:footer="432" w:gutter="0"/>
          <w:cols w:space="720"/>
          <w:docGrid w:linePitch="360"/>
        </w:sectPr>
      </w:pPr>
    </w:p>
    <w:p w14:paraId="2B2B7670" w14:textId="3A7A381D" w:rsidR="00931288" w:rsidRDefault="00931288" w:rsidP="00931288">
      <w:pPr>
        <w:rPr>
          <w:rFonts w:asciiTheme="majorHAnsi" w:hAnsiTheme="majorHAnsi" w:cs="Arial"/>
          <w:b/>
          <w:noProof/>
          <w:sz w:val="28"/>
          <w:szCs w:val="28"/>
        </w:rPr>
      </w:pPr>
    </w:p>
    <w:tbl>
      <w:tblPr>
        <w:tblStyle w:val="TableGrid"/>
        <w:tblW w:w="14219" w:type="dxa"/>
        <w:tblLayout w:type="fixed"/>
        <w:tblLook w:val="04A0" w:firstRow="1" w:lastRow="0" w:firstColumn="1" w:lastColumn="0" w:noHBand="0" w:noVBand="1"/>
      </w:tblPr>
      <w:tblGrid>
        <w:gridCol w:w="4739"/>
        <w:gridCol w:w="4740"/>
        <w:gridCol w:w="4740"/>
      </w:tblGrid>
      <w:tr w:rsidR="00931288" w14:paraId="51E0A7A5" w14:textId="77777777" w:rsidTr="00931288">
        <w:trPr>
          <w:trHeight w:val="9620"/>
        </w:trPr>
        <w:tc>
          <w:tcPr>
            <w:tcW w:w="4739" w:type="dxa"/>
          </w:tcPr>
          <w:p w14:paraId="7D683578" w14:textId="77777777" w:rsidR="00931288" w:rsidRDefault="00931288" w:rsidP="00931288">
            <w:pPr>
              <w:jc w:val="center"/>
              <w:rPr>
                <w:rFonts w:ascii="Chalkboard" w:hAnsi="Chalkboard"/>
                <w:b/>
                <w:sz w:val="32"/>
                <w:szCs w:val="32"/>
              </w:rPr>
            </w:pPr>
            <w:r w:rsidRPr="00A15E93">
              <w:rPr>
                <w:rFonts w:ascii="Chalkboard" w:hAnsi="Chalkboard"/>
                <w:b/>
                <w:sz w:val="32"/>
                <w:szCs w:val="32"/>
              </w:rPr>
              <w:t>India’s First Cities</w:t>
            </w:r>
          </w:p>
          <w:p w14:paraId="21D8451E" w14:textId="77777777" w:rsidR="00931288" w:rsidRPr="00A15E93" w:rsidRDefault="00931288" w:rsidP="00931288">
            <w:pPr>
              <w:jc w:val="center"/>
              <w:rPr>
                <w:rFonts w:ascii="Chalkboard" w:hAnsi="Chalkboard"/>
                <w:b/>
                <w:sz w:val="32"/>
                <w:szCs w:val="32"/>
              </w:rPr>
            </w:pPr>
            <w:r w:rsidRPr="003D0785">
              <w:rPr>
                <w:i/>
                <w:sz w:val="16"/>
                <w:szCs w:val="16"/>
              </w:rPr>
              <w:t>http://quatr.us/india/architecture/harappanarchitecture.htm</w:t>
            </w:r>
          </w:p>
          <w:p w14:paraId="00E04194" w14:textId="77777777" w:rsidR="00931288" w:rsidRPr="00931288" w:rsidRDefault="00931288" w:rsidP="00931288">
            <w:pPr>
              <w:rPr>
                <w:rFonts w:ascii="Chalkboard" w:hAnsi="Chalkboard"/>
                <w:b/>
              </w:rPr>
            </w:pPr>
            <w:r w:rsidRPr="00931288">
              <w:rPr>
                <w:rFonts w:ascii="Chalkboard" w:hAnsi="Chalkboard"/>
              </w:rPr>
              <w:t xml:space="preserve">The villages that began to develop along the Indus River Valley are among the oldest in the world.  At first, almost ever villager was a farmer.  As farming methods improved, farmers produced enough food to feed thousands of people.  This allowed some of them to do other kinds of work.  They became merchants, traders, and craftsmen.  Villages turned into towns and some towns turned into large cities.  By 2500 BCE, the Indus civilization was large enough to have two major cities: </w:t>
            </w:r>
            <w:r w:rsidRPr="00931288">
              <w:rPr>
                <w:rFonts w:ascii="Chalkboard" w:hAnsi="Chalkboard"/>
                <w:b/>
              </w:rPr>
              <w:t>Mohenjo-Daro and Harappa.</w:t>
            </w:r>
          </w:p>
          <w:p w14:paraId="65AD65DF" w14:textId="50DD1CC6" w:rsidR="00931288" w:rsidRPr="00931288" w:rsidRDefault="00931288" w:rsidP="00931288">
            <w:pPr>
              <w:rPr>
                <w:rFonts w:ascii="Chalkboard" w:hAnsi="Chalkboard"/>
                <w:i/>
              </w:rPr>
            </w:pPr>
            <w:r w:rsidRPr="00906475">
              <w:rPr>
                <w:rFonts w:ascii="Chalkboard" w:hAnsi="Chalkboard"/>
                <w:i/>
                <w:noProof/>
              </w:rPr>
              <w:drawing>
                <wp:anchor distT="0" distB="0" distL="114300" distR="114300" simplePos="0" relativeHeight="251676160" behindDoc="0" locked="0" layoutInCell="1" allowOverlap="1" wp14:anchorId="328C4BAB" wp14:editId="4B3FBA15">
                  <wp:simplePos x="0" y="0"/>
                  <wp:positionH relativeFrom="column">
                    <wp:posOffset>0</wp:posOffset>
                  </wp:positionH>
                  <wp:positionV relativeFrom="paragraph">
                    <wp:posOffset>102235</wp:posOffset>
                  </wp:positionV>
                  <wp:extent cx="2752090" cy="1861185"/>
                  <wp:effectExtent l="0" t="0" r="0" b="0"/>
                  <wp:wrapTight wrapText="bothSides">
                    <wp:wrapPolygon edited="0">
                      <wp:start x="0" y="0"/>
                      <wp:lineTo x="0" y="21224"/>
                      <wp:lineTo x="21331" y="21224"/>
                      <wp:lineTo x="2133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rapa_MohenjoDaro Map.jpg"/>
                          <pic:cNvPicPr/>
                        </pic:nvPicPr>
                        <pic:blipFill>
                          <a:blip r:embed="rId26">
                            <a:extLst>
                              <a:ext uri="{28A0092B-C50C-407E-A947-70E740481C1C}">
                                <a14:useLocalDpi xmlns:a14="http://schemas.microsoft.com/office/drawing/2010/main"/>
                              </a:ext>
                            </a:extLst>
                          </a:blip>
                          <a:stretch>
                            <a:fillRect/>
                          </a:stretch>
                        </pic:blipFill>
                        <pic:spPr>
                          <a:xfrm>
                            <a:off x="0" y="0"/>
                            <a:ext cx="2752090" cy="1861185"/>
                          </a:xfrm>
                          <a:prstGeom prst="rect">
                            <a:avLst/>
                          </a:prstGeom>
                        </pic:spPr>
                      </pic:pic>
                    </a:graphicData>
                  </a:graphic>
                  <wp14:sizeRelH relativeFrom="page">
                    <wp14:pctWidth>0</wp14:pctWidth>
                  </wp14:sizeRelH>
                  <wp14:sizeRelV relativeFrom="page">
                    <wp14:pctHeight>0</wp14:pctHeight>
                  </wp14:sizeRelV>
                </wp:anchor>
              </w:drawing>
            </w:r>
            <w:r w:rsidRPr="00906475">
              <w:rPr>
                <w:rFonts w:ascii="Chalkboard" w:hAnsi="Chalkboard"/>
                <w:i/>
              </w:rPr>
              <w:t>Look at the map.  On the back write about why you think these two cities grew in this location.  Sign you name and read your explanation to a classmate.</w:t>
            </w:r>
          </w:p>
        </w:tc>
        <w:tc>
          <w:tcPr>
            <w:tcW w:w="4740" w:type="dxa"/>
          </w:tcPr>
          <w:p w14:paraId="482A1313" w14:textId="77777777" w:rsidR="00931288" w:rsidRPr="00C01E4E" w:rsidRDefault="00931288" w:rsidP="00931288">
            <w:pPr>
              <w:jc w:val="center"/>
              <w:rPr>
                <w:rFonts w:ascii="Chalkboard" w:hAnsi="Chalkboard"/>
                <w:b/>
              </w:rPr>
            </w:pPr>
            <w:r w:rsidRPr="00C01E4E">
              <w:rPr>
                <w:rFonts w:ascii="Chalkboard" w:hAnsi="Chalkboard"/>
                <w:b/>
              </w:rPr>
              <w:t xml:space="preserve">HARAPPA and MOHENJO-DARO </w:t>
            </w:r>
          </w:p>
          <w:p w14:paraId="112A8B6F" w14:textId="77777777" w:rsidR="00931288" w:rsidRPr="00637E5B" w:rsidRDefault="00931288" w:rsidP="00931288">
            <w:pPr>
              <w:jc w:val="center"/>
              <w:rPr>
                <w:rFonts w:ascii="Chalkboard" w:hAnsi="Chalkboard"/>
                <w:b/>
                <w:sz w:val="28"/>
                <w:szCs w:val="28"/>
              </w:rPr>
            </w:pPr>
            <w:r w:rsidRPr="003D0785">
              <w:rPr>
                <w:i/>
                <w:sz w:val="16"/>
                <w:szCs w:val="16"/>
              </w:rPr>
              <w:t>http://quatr.us/india/architecture/harappanarchitecture.htm</w:t>
            </w:r>
          </w:p>
          <w:p w14:paraId="2833D866" w14:textId="77777777" w:rsidR="00931288" w:rsidRPr="00931288" w:rsidRDefault="00931288" w:rsidP="00931288">
            <w:pPr>
              <w:rPr>
                <w:rFonts w:ascii="Chalkboard" w:hAnsi="Chalkboard"/>
              </w:rPr>
            </w:pPr>
            <w:r w:rsidRPr="00931288">
              <w:rPr>
                <w:rFonts w:ascii="Chalkboard" w:hAnsi="Chalkboard"/>
              </w:rPr>
              <w:t xml:space="preserve">The earliest large-scale buildings in India were built by the </w:t>
            </w:r>
            <w:hyperlink r:id="rId27" w:history="1">
              <w:r w:rsidRPr="00931288">
                <w:rPr>
                  <w:rStyle w:val="Hyperlink"/>
                  <w:rFonts w:ascii="Chalkboard" w:hAnsi="Chalkboard"/>
                </w:rPr>
                <w:t>Harappan people</w:t>
              </w:r>
            </w:hyperlink>
            <w:r w:rsidRPr="00931288">
              <w:rPr>
                <w:rFonts w:ascii="Chalkboard" w:hAnsi="Chalkboard"/>
              </w:rPr>
              <w:t xml:space="preserve"> in the </w:t>
            </w:r>
            <w:hyperlink r:id="rId28" w:history="1">
              <w:r w:rsidRPr="00931288">
                <w:rPr>
                  <w:rStyle w:val="Hyperlink"/>
                  <w:rFonts w:ascii="Chalkboard" w:hAnsi="Chalkboard"/>
                </w:rPr>
                <w:t>Indus River valley</w:t>
              </w:r>
            </w:hyperlink>
            <w:r w:rsidRPr="00931288">
              <w:rPr>
                <w:rFonts w:ascii="Chalkboard" w:hAnsi="Chalkboard"/>
              </w:rPr>
              <w:t xml:space="preserve">, about 2500 </w:t>
            </w:r>
            <w:hyperlink r:id="rId29" w:history="1">
              <w:r w:rsidRPr="00931288">
                <w:rPr>
                  <w:rStyle w:val="Hyperlink"/>
                  <w:rFonts w:ascii="Chalkboard" w:hAnsi="Chalkboard"/>
                </w:rPr>
                <w:t>BC</w:t>
              </w:r>
            </w:hyperlink>
            <w:r w:rsidRPr="00931288">
              <w:rPr>
                <w:rStyle w:val="Hyperlink"/>
                <w:rFonts w:ascii="Chalkboard" w:hAnsi="Chalkboard"/>
              </w:rPr>
              <w:t>E</w:t>
            </w:r>
            <w:r w:rsidRPr="00931288">
              <w:rPr>
                <w:rFonts w:ascii="Chalkboard" w:hAnsi="Chalkboard"/>
              </w:rPr>
              <w:t xml:space="preserve"> in the cities of Harappa and Mohenjo-Daro. The Harappan buildings included high </w:t>
            </w:r>
            <w:hyperlink r:id="rId30" w:history="1">
              <w:r w:rsidRPr="00931288">
                <w:rPr>
                  <w:rStyle w:val="Hyperlink"/>
                  <w:rFonts w:ascii="Chalkboard" w:hAnsi="Chalkboard"/>
                </w:rPr>
                <w:t>brick</w:t>
              </w:r>
            </w:hyperlink>
            <w:r w:rsidRPr="00931288">
              <w:rPr>
                <w:rFonts w:ascii="Chalkboard" w:hAnsi="Chalkboard"/>
              </w:rPr>
              <w:t xml:space="preserve"> walls around their cities to keep out enemies. Most of the buildings were ordinary houses, with rooms arranged around a small courtyard. Probably some families owned a whole house (and lived in it with their </w:t>
            </w:r>
            <w:hyperlink r:id="rId31" w:history="1">
              <w:r w:rsidRPr="00931288">
                <w:rPr>
                  <w:rStyle w:val="Hyperlink"/>
                  <w:rFonts w:ascii="Chalkboard" w:hAnsi="Chalkboard"/>
                </w:rPr>
                <w:t>slaves</w:t>
              </w:r>
            </w:hyperlink>
            <w:r w:rsidRPr="00931288">
              <w:rPr>
                <w:rFonts w:ascii="Chalkboard" w:hAnsi="Chalkboard"/>
              </w:rPr>
              <w:t>, while others rented only one room in a house, and the whole family lived together in the one room.</w:t>
            </w:r>
          </w:p>
          <w:p w14:paraId="1DC8D596" w14:textId="2074C36F" w:rsidR="00931288" w:rsidRPr="00931288" w:rsidRDefault="00931288" w:rsidP="00931288">
            <w:pPr>
              <w:rPr>
                <w:rFonts w:ascii="Chalkboard" w:hAnsi="Chalkboard"/>
                <w:i/>
              </w:rPr>
            </w:pPr>
            <w:r>
              <w:rPr>
                <w:noProof/>
              </w:rPr>
              <w:drawing>
                <wp:inline distT="0" distB="0" distL="0" distR="0" wp14:anchorId="66D2A519" wp14:editId="3A149862">
                  <wp:extent cx="2894591" cy="1651000"/>
                  <wp:effectExtent l="0" t="0" r="1270" b="0"/>
                  <wp:docPr id="24" name="Picture 24" descr="http://i.kinja-img.com/gawker-media/image/upload/s--3bFmzrwF--/c_scale,fl_progressive,q_80,w_800/vjt721gy3qmo6hmuaj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kinja-img.com/gawker-media/image/upload/s--3bFmzrwF--/c_scale,fl_progressive,q_80,w_800/vjt721gy3qmo6hmuajtm.jpg"/>
                          <pic:cNvPicPr>
                            <a:picLocks noChangeAspect="1" noChangeArrowheads="1"/>
                          </pic:cNvPicPr>
                        </pic:nvPicPr>
                        <pic:blipFill rotWithShape="1">
                          <a:blip r:embed="rId32" cstate="print">
                            <a:extLst>
                              <a:ext uri="{28A0092B-C50C-407E-A947-70E740481C1C}">
                                <a14:useLocalDpi xmlns:a14="http://schemas.microsoft.com/office/drawing/2010/main"/>
                              </a:ext>
                            </a:extLst>
                          </a:blip>
                          <a:srcRect r="-430" b="-8347"/>
                          <a:stretch/>
                        </pic:blipFill>
                        <pic:spPr bwMode="auto">
                          <a:xfrm>
                            <a:off x="0" y="0"/>
                            <a:ext cx="2895830" cy="1651707"/>
                          </a:xfrm>
                          <a:prstGeom prst="rect">
                            <a:avLst/>
                          </a:prstGeom>
                          <a:noFill/>
                          <a:ln>
                            <a:noFill/>
                          </a:ln>
                          <a:extLst>
                            <a:ext uri="{53640926-AAD7-44d8-BBD7-CCE9431645EC}">
                              <a14:shadowObscured xmlns:a14="http://schemas.microsoft.com/office/drawing/2010/main"/>
                            </a:ext>
                          </a:extLst>
                        </pic:spPr>
                      </pic:pic>
                    </a:graphicData>
                  </a:graphic>
                </wp:inline>
              </w:drawing>
            </w:r>
            <w:r w:rsidRPr="00906475">
              <w:rPr>
                <w:rFonts w:ascii="Chalkboard" w:hAnsi="Chalkboard"/>
                <w:i/>
              </w:rPr>
              <w:t xml:space="preserve">On the back, write or sketch about how your home compares to that of the Harrapan people. Sign you name and </w:t>
            </w:r>
            <w:r>
              <w:rPr>
                <w:rFonts w:ascii="Chalkboard" w:hAnsi="Chalkboard"/>
                <w:i/>
              </w:rPr>
              <w:t>share</w:t>
            </w:r>
            <w:r w:rsidRPr="00906475">
              <w:rPr>
                <w:rFonts w:ascii="Chalkboard" w:hAnsi="Chalkboard"/>
                <w:i/>
              </w:rPr>
              <w:t xml:space="preserve"> your </w:t>
            </w:r>
            <w:r>
              <w:rPr>
                <w:rFonts w:ascii="Chalkboard" w:hAnsi="Chalkboard"/>
                <w:i/>
              </w:rPr>
              <w:t>comparison with</w:t>
            </w:r>
            <w:r w:rsidRPr="00906475">
              <w:rPr>
                <w:rFonts w:ascii="Chalkboard" w:hAnsi="Chalkboard"/>
                <w:i/>
              </w:rPr>
              <w:t xml:space="preserve"> a classmate.</w:t>
            </w:r>
          </w:p>
        </w:tc>
        <w:tc>
          <w:tcPr>
            <w:tcW w:w="4740" w:type="dxa"/>
          </w:tcPr>
          <w:p w14:paraId="3CB69556" w14:textId="77777777" w:rsidR="00931288" w:rsidRPr="00C01E4E" w:rsidRDefault="00931288" w:rsidP="00931288">
            <w:pPr>
              <w:jc w:val="center"/>
              <w:rPr>
                <w:rFonts w:ascii="Chalkboard" w:hAnsi="Chalkboard"/>
                <w:b/>
              </w:rPr>
            </w:pPr>
            <w:r w:rsidRPr="00C01E4E">
              <w:rPr>
                <w:rFonts w:ascii="Chalkboard" w:hAnsi="Chalkboard"/>
                <w:b/>
              </w:rPr>
              <w:t xml:space="preserve">HARAPPA and MOHENJO-DARO </w:t>
            </w:r>
          </w:p>
          <w:p w14:paraId="438BE6C6" w14:textId="77777777" w:rsidR="00931288" w:rsidRPr="00637E5B" w:rsidRDefault="00931288" w:rsidP="00931288">
            <w:pPr>
              <w:jc w:val="center"/>
              <w:rPr>
                <w:rFonts w:ascii="Chalkboard" w:hAnsi="Chalkboard"/>
                <w:b/>
                <w:sz w:val="28"/>
                <w:szCs w:val="28"/>
              </w:rPr>
            </w:pPr>
            <w:r w:rsidRPr="003D0785">
              <w:rPr>
                <w:i/>
                <w:sz w:val="16"/>
                <w:szCs w:val="16"/>
              </w:rPr>
              <w:t>http://quatr.us/india/architecture/harappanarchitecture.htm</w:t>
            </w:r>
          </w:p>
          <w:p w14:paraId="69210E4C" w14:textId="54B1855C" w:rsidR="00931288" w:rsidRPr="00931288" w:rsidRDefault="00931288" w:rsidP="00931288">
            <w:pPr>
              <w:rPr>
                <w:rFonts w:ascii="Chalkboard" w:hAnsi="Chalkboard"/>
              </w:rPr>
            </w:pPr>
            <w:r w:rsidRPr="00931288">
              <w:rPr>
                <w:rFonts w:ascii="Chalkboard" w:hAnsi="Chalkboard"/>
              </w:rPr>
              <w:t xml:space="preserve">Harappa and Mohenjo Daro were expertly planned cities built with a grid pattern of wide, straight streets. Thick walls surrounded the cities. Many people lived in sturdy brick houses that had as many as three floors. Some houses had bathrooms and toilets that connected to the </w:t>
            </w:r>
            <w:r w:rsidRPr="00931288">
              <w:rPr>
                <w:rFonts w:ascii="Chalkboard" w:hAnsi="Chalkboard"/>
                <w:b/>
              </w:rPr>
              <w:t>world’s first sewer system.</w:t>
            </w:r>
            <w:r w:rsidRPr="00931288">
              <w:rPr>
                <w:rFonts w:ascii="Chalkboard" w:hAnsi="Chalkboard"/>
              </w:rPr>
              <w:t xml:space="preserve"> An irrigation system of canals provided a reliable source of water for growing wheat and barley. There is also evidence that people herded sheep, cattle and goats.</w:t>
            </w:r>
          </w:p>
          <w:p w14:paraId="734C5187" w14:textId="4DA5C4A6" w:rsidR="00931288" w:rsidRPr="00931288" w:rsidRDefault="00931288" w:rsidP="00931288">
            <w:pPr>
              <w:rPr>
                <w:rFonts w:ascii="Chalkboard" w:hAnsi="Chalkboard"/>
                <w:i/>
              </w:rPr>
            </w:pPr>
            <w:r w:rsidRPr="00931288">
              <w:rPr>
                <w:noProof/>
              </w:rPr>
              <w:drawing>
                <wp:anchor distT="0" distB="0" distL="114300" distR="114300" simplePos="0" relativeHeight="251677184" behindDoc="0" locked="0" layoutInCell="1" allowOverlap="1" wp14:anchorId="4326BB72" wp14:editId="314C22BB">
                  <wp:simplePos x="0" y="0"/>
                  <wp:positionH relativeFrom="column">
                    <wp:posOffset>-24130</wp:posOffset>
                  </wp:positionH>
                  <wp:positionV relativeFrom="paragraph">
                    <wp:posOffset>128270</wp:posOffset>
                  </wp:positionV>
                  <wp:extent cx="2801620" cy="1761490"/>
                  <wp:effectExtent l="0" t="0" r="0" b="0"/>
                  <wp:wrapTight wrapText="bothSides">
                    <wp:wrapPolygon edited="0">
                      <wp:start x="0" y="0"/>
                      <wp:lineTo x="0" y="21180"/>
                      <wp:lineTo x="21345" y="21180"/>
                      <wp:lineTo x="21345" y="0"/>
                      <wp:lineTo x="0" y="0"/>
                    </wp:wrapPolygon>
                  </wp:wrapTight>
                  <wp:docPr id="25" name="Picture 25" descr="https://s-media-cache-ak0.pinimg.com/736x/0e/45/1c/0e451cb5ef55240a657c952c4cf87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media-cache-ak0.pinimg.com/736x/0e/45/1c/0e451cb5ef55240a657c952c4cf87130.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801620" cy="1761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01A9">
              <w:rPr>
                <w:rFonts w:ascii="Chalkboard" w:hAnsi="Chalkboard"/>
                <w:i/>
              </w:rPr>
              <w:t>On the back, write and or sketch your interpretation of what these cities looked like</w:t>
            </w:r>
            <w:r>
              <w:t xml:space="preserve">. </w:t>
            </w:r>
            <w:r w:rsidRPr="00906475">
              <w:rPr>
                <w:rFonts w:ascii="Chalkboard" w:hAnsi="Chalkboard"/>
                <w:i/>
              </w:rPr>
              <w:t xml:space="preserve">Sign you name and </w:t>
            </w:r>
            <w:r>
              <w:rPr>
                <w:rFonts w:ascii="Chalkboard" w:hAnsi="Chalkboard"/>
                <w:i/>
              </w:rPr>
              <w:t>share</w:t>
            </w:r>
            <w:r w:rsidRPr="00906475">
              <w:rPr>
                <w:rFonts w:ascii="Chalkboard" w:hAnsi="Chalkboard"/>
                <w:i/>
              </w:rPr>
              <w:t xml:space="preserve"> your </w:t>
            </w:r>
            <w:r>
              <w:rPr>
                <w:rFonts w:ascii="Chalkboard" w:hAnsi="Chalkboard"/>
                <w:i/>
              </w:rPr>
              <w:t>depiction with</w:t>
            </w:r>
            <w:r w:rsidRPr="00906475">
              <w:rPr>
                <w:rFonts w:ascii="Chalkboard" w:hAnsi="Chalkboard"/>
                <w:i/>
              </w:rPr>
              <w:t xml:space="preserve"> a classmate</w:t>
            </w:r>
            <w:r>
              <w:rPr>
                <w:rFonts w:ascii="Chalkboard" w:hAnsi="Chalkboard"/>
                <w:i/>
              </w:rPr>
              <w:t>.</w:t>
            </w:r>
          </w:p>
        </w:tc>
      </w:tr>
    </w:tbl>
    <w:p w14:paraId="5CAAD531" w14:textId="77777777" w:rsidR="00931288" w:rsidRDefault="00931288" w:rsidP="00931288">
      <w:pPr>
        <w:rPr>
          <w:rFonts w:asciiTheme="majorHAnsi" w:hAnsiTheme="majorHAnsi" w:cs="Arial"/>
          <w:b/>
          <w:noProof/>
          <w:sz w:val="28"/>
          <w:szCs w:val="28"/>
        </w:rPr>
      </w:pPr>
    </w:p>
    <w:p w14:paraId="2976CE00" w14:textId="77777777" w:rsidR="00931288" w:rsidRDefault="00931288">
      <w:pPr>
        <w:rPr>
          <w:rFonts w:asciiTheme="majorHAnsi" w:hAnsiTheme="majorHAnsi" w:cs="Arial"/>
          <w:b/>
          <w:noProof/>
          <w:sz w:val="28"/>
          <w:szCs w:val="28"/>
        </w:rPr>
        <w:sectPr w:rsidR="00931288" w:rsidSect="00931288">
          <w:pgSz w:w="15840" w:h="12240" w:orient="landscape" w:code="1"/>
          <w:pgMar w:top="720" w:right="1008" w:bottom="720" w:left="720" w:header="720" w:footer="432" w:gutter="0"/>
          <w:cols w:space="720"/>
          <w:docGrid w:linePitch="360"/>
        </w:sectPr>
      </w:pPr>
    </w:p>
    <w:p w14:paraId="20C1AA18" w14:textId="19CF0695" w:rsidR="00931288" w:rsidRDefault="00931288">
      <w:pPr>
        <w:rPr>
          <w:rFonts w:asciiTheme="majorHAnsi" w:hAnsiTheme="majorHAnsi" w:cs="Arial"/>
          <w:b/>
          <w:noProof/>
          <w:sz w:val="28"/>
          <w:szCs w:val="28"/>
        </w:rPr>
      </w:pPr>
      <w:r>
        <w:rPr>
          <w:noProof/>
        </w:rPr>
        <w:drawing>
          <wp:inline distT="0" distB="0" distL="0" distR="0" wp14:anchorId="363C4C02" wp14:editId="423CC650">
            <wp:extent cx="6623613" cy="9227619"/>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5-11-28 at 1.43.39 PM.png"/>
                    <pic:cNvPicPr/>
                  </pic:nvPicPr>
                  <pic:blipFill>
                    <a:blip r:embed="rId34">
                      <a:alphaModFix/>
                      <a:extLst>
                        <a:ext uri="{BEBA8EAE-BF5A-486C-A8C5-ECC9F3942E4B}">
                          <a14:imgProps xmlns:a14="http://schemas.microsoft.com/office/drawing/2010/main">
                            <a14:imgLayer r:embed="rId35">
                              <a14:imgEffect>
                                <a14:sharpenSoften amount="50000"/>
                              </a14:imgEffect>
                              <a14:imgEffect>
                                <a14:colorTemperature colorTemp="11391"/>
                              </a14:imgEffect>
                              <a14:imgEffect>
                                <a14:saturation sat="130000"/>
                              </a14:imgEffect>
                              <a14:imgEffect>
                                <a14:brightnessContrast contrast="7000"/>
                              </a14:imgEffect>
                            </a14:imgLayer>
                          </a14:imgProps>
                        </a:ext>
                        <a:ext uri="{28A0092B-C50C-407E-A947-70E740481C1C}">
                          <a14:useLocalDpi xmlns:a14="http://schemas.microsoft.com/office/drawing/2010/main"/>
                        </a:ext>
                      </a:extLst>
                    </a:blip>
                    <a:stretch>
                      <a:fillRect/>
                    </a:stretch>
                  </pic:blipFill>
                  <pic:spPr>
                    <a:xfrm>
                      <a:off x="0" y="0"/>
                      <a:ext cx="6623613" cy="9227619"/>
                    </a:xfrm>
                    <a:prstGeom prst="rect">
                      <a:avLst/>
                    </a:prstGeom>
                  </pic:spPr>
                </pic:pic>
              </a:graphicData>
            </a:graphic>
          </wp:inline>
        </w:drawing>
      </w:r>
      <w:r>
        <w:rPr>
          <w:rFonts w:asciiTheme="majorHAnsi" w:hAnsiTheme="majorHAnsi" w:cs="Arial"/>
          <w:b/>
          <w:noProof/>
          <w:sz w:val="28"/>
          <w:szCs w:val="28"/>
        </w:rPr>
        <w:br w:type="page"/>
      </w:r>
    </w:p>
    <w:p w14:paraId="67873B6A" w14:textId="0205A292" w:rsidR="00931288" w:rsidRDefault="00931288" w:rsidP="00931288">
      <w:pPr>
        <w:rPr>
          <w:rFonts w:asciiTheme="majorHAnsi" w:hAnsiTheme="majorHAnsi" w:cs="Arial"/>
          <w:b/>
          <w:noProof/>
          <w:sz w:val="28"/>
          <w:szCs w:val="28"/>
        </w:rPr>
      </w:pPr>
      <w:r>
        <w:rPr>
          <w:noProof/>
        </w:rPr>
        <w:drawing>
          <wp:inline distT="0" distB="0" distL="0" distR="0" wp14:anchorId="2D3A6021" wp14:editId="3386A875">
            <wp:extent cx="5943600" cy="428879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29 at 4.57.15 PM.png"/>
                    <pic:cNvPicPr/>
                  </pic:nvPicPr>
                  <pic:blipFill>
                    <a:blip r:embed="rId36">
                      <a:extLst>
                        <a:ext uri="{28A0092B-C50C-407E-A947-70E740481C1C}">
                          <a14:useLocalDpi xmlns:a14="http://schemas.microsoft.com/office/drawing/2010/main"/>
                        </a:ext>
                      </a:extLst>
                    </a:blip>
                    <a:stretch>
                      <a:fillRect/>
                    </a:stretch>
                  </pic:blipFill>
                  <pic:spPr>
                    <a:xfrm>
                      <a:off x="0" y="0"/>
                      <a:ext cx="5944599" cy="4289511"/>
                    </a:xfrm>
                    <a:prstGeom prst="rect">
                      <a:avLst/>
                    </a:prstGeom>
                  </pic:spPr>
                </pic:pic>
              </a:graphicData>
            </a:graphic>
          </wp:inline>
        </w:drawing>
      </w:r>
    </w:p>
    <w:p w14:paraId="1A96BFEF" w14:textId="4E393BC3" w:rsidR="009A3E92" w:rsidRPr="009A3E92" w:rsidRDefault="00931288" w:rsidP="009A3E92">
      <w:pPr>
        <w:jc w:val="center"/>
        <w:rPr>
          <w:rFonts w:asciiTheme="majorHAnsi" w:hAnsiTheme="majorHAnsi" w:cs="Arial"/>
          <w:b/>
          <w:noProof/>
        </w:rPr>
      </w:pPr>
      <w:r>
        <w:rPr>
          <w:noProof/>
        </w:rPr>
        <w:drawing>
          <wp:inline distT="0" distB="0" distL="0" distR="0" wp14:anchorId="04B68548" wp14:editId="6923BBAC">
            <wp:extent cx="5943600" cy="4229100"/>
            <wp:effectExtent l="0" t="0" r="0"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29 at 4.52.54 PM.png"/>
                    <pic:cNvPicPr/>
                  </pic:nvPicPr>
                  <pic:blipFill>
                    <a:blip r:embed="rId37">
                      <a:extLst>
                        <a:ext uri="{28A0092B-C50C-407E-A947-70E740481C1C}">
                          <a14:useLocalDpi xmlns:a14="http://schemas.microsoft.com/office/drawing/2010/main"/>
                        </a:ext>
                      </a:extLst>
                    </a:blip>
                    <a:stretch>
                      <a:fillRect/>
                    </a:stretch>
                  </pic:blipFill>
                  <pic:spPr>
                    <a:xfrm>
                      <a:off x="0" y="0"/>
                      <a:ext cx="5944792" cy="4229948"/>
                    </a:xfrm>
                    <a:prstGeom prst="rect">
                      <a:avLst/>
                    </a:prstGeom>
                  </pic:spPr>
                </pic:pic>
              </a:graphicData>
            </a:graphic>
          </wp:inline>
        </w:drawing>
      </w:r>
    </w:p>
    <w:p w14:paraId="02699178" w14:textId="77777777" w:rsidR="00931288" w:rsidRDefault="00931288" w:rsidP="009A3E92">
      <w:pPr>
        <w:rPr>
          <w:rFonts w:asciiTheme="majorHAnsi" w:hAnsiTheme="majorHAnsi" w:cs="Arial"/>
          <w:noProof/>
        </w:rPr>
      </w:pPr>
    </w:p>
    <w:p w14:paraId="26FE569A" w14:textId="77777777" w:rsidR="00931288" w:rsidRDefault="00931288" w:rsidP="009A3E92">
      <w:pPr>
        <w:rPr>
          <w:rFonts w:asciiTheme="majorHAnsi" w:hAnsiTheme="majorHAnsi" w:cs="Arial"/>
          <w:noProof/>
        </w:rPr>
      </w:pPr>
    </w:p>
    <w:tbl>
      <w:tblPr>
        <w:tblStyle w:val="TableGrid"/>
        <w:tblW w:w="1090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5418"/>
        <w:gridCol w:w="5485"/>
      </w:tblGrid>
      <w:tr w:rsidR="00931288" w14:paraId="5D5E1824" w14:textId="77777777" w:rsidTr="00931288">
        <w:trPr>
          <w:trHeight w:val="6698"/>
        </w:trPr>
        <w:tc>
          <w:tcPr>
            <w:tcW w:w="5418" w:type="dxa"/>
          </w:tcPr>
          <w:p w14:paraId="2EC75668" w14:textId="77777777" w:rsidR="00931288" w:rsidRPr="007B6BD2" w:rsidRDefault="00931288" w:rsidP="00931288">
            <w:pPr>
              <w:rPr>
                <w:rFonts w:ascii="Chalkboard" w:hAnsi="Chalkboard"/>
                <w:b/>
                <w:sz w:val="36"/>
                <w:szCs w:val="36"/>
              </w:rPr>
            </w:pPr>
            <w:r>
              <w:rPr>
                <w:noProof/>
              </w:rPr>
              <w:drawing>
                <wp:anchor distT="0" distB="0" distL="114300" distR="114300" simplePos="0" relativeHeight="251679232" behindDoc="0" locked="0" layoutInCell="1" allowOverlap="1" wp14:anchorId="1174C7B9" wp14:editId="481EB655">
                  <wp:simplePos x="0" y="0"/>
                  <wp:positionH relativeFrom="column">
                    <wp:posOffset>114300</wp:posOffset>
                  </wp:positionH>
                  <wp:positionV relativeFrom="paragraph">
                    <wp:posOffset>657225</wp:posOffset>
                  </wp:positionV>
                  <wp:extent cx="3124200" cy="2603500"/>
                  <wp:effectExtent l="0" t="0" r="0" b="12700"/>
                  <wp:wrapTight wrapText="bothSides">
                    <wp:wrapPolygon edited="0">
                      <wp:start x="0" y="0"/>
                      <wp:lineTo x="0" y="21495"/>
                      <wp:lineTo x="21424" y="21495"/>
                      <wp:lineTo x="2142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an.jpg"/>
                          <pic:cNvPicPr/>
                        </pic:nvPicPr>
                        <pic:blipFill>
                          <a:blip r:embed="rId38">
                            <a:extLst>
                              <a:ext uri="{28A0092B-C50C-407E-A947-70E740481C1C}">
                                <a14:useLocalDpi xmlns:a14="http://schemas.microsoft.com/office/drawing/2010/main"/>
                              </a:ext>
                            </a:extLst>
                          </a:blip>
                          <a:stretch>
                            <a:fillRect/>
                          </a:stretch>
                        </pic:blipFill>
                        <pic:spPr>
                          <a:xfrm>
                            <a:off x="0" y="0"/>
                            <a:ext cx="3124200" cy="2603500"/>
                          </a:xfrm>
                          <a:prstGeom prst="rect">
                            <a:avLst/>
                          </a:prstGeom>
                        </pic:spPr>
                      </pic:pic>
                    </a:graphicData>
                  </a:graphic>
                  <wp14:sizeRelH relativeFrom="page">
                    <wp14:pctWidth>0</wp14:pctWidth>
                  </wp14:sizeRelH>
                  <wp14:sizeRelV relativeFrom="page">
                    <wp14:pctHeight>0</wp14:pctHeight>
                  </wp14:sizeRelV>
                </wp:anchor>
              </w:drawing>
            </w:r>
            <w:r w:rsidRPr="007B6BD2">
              <w:rPr>
                <w:rFonts w:ascii="Chalkboard" w:hAnsi="Chalkboard"/>
                <w:b/>
                <w:sz w:val="36"/>
                <w:szCs w:val="36"/>
              </w:rPr>
              <w:t>SUPER HISTORIAN AWARD</w:t>
            </w:r>
          </w:p>
          <w:p w14:paraId="304AB2CB" w14:textId="77777777" w:rsidR="00931288" w:rsidRDefault="00931288" w:rsidP="00931288"/>
        </w:tc>
        <w:tc>
          <w:tcPr>
            <w:tcW w:w="5485" w:type="dxa"/>
          </w:tcPr>
          <w:p w14:paraId="3CB9D583" w14:textId="77777777" w:rsidR="00931288" w:rsidRPr="007B6BD2" w:rsidRDefault="00931288" w:rsidP="00931288">
            <w:pPr>
              <w:rPr>
                <w:rFonts w:ascii="Chalkboard" w:hAnsi="Chalkboard"/>
                <w:b/>
                <w:sz w:val="36"/>
                <w:szCs w:val="36"/>
              </w:rPr>
            </w:pPr>
            <w:r w:rsidRPr="007B6BD2">
              <w:rPr>
                <w:rFonts w:ascii="Chalkboard" w:hAnsi="Chalkboard"/>
                <w:b/>
                <w:sz w:val="36"/>
                <w:szCs w:val="36"/>
              </w:rPr>
              <w:t>SUPER HISTORIAN AWARD</w:t>
            </w:r>
          </w:p>
          <w:p w14:paraId="4040CC2B" w14:textId="77777777" w:rsidR="00931288" w:rsidRDefault="00931288" w:rsidP="00931288"/>
          <w:p w14:paraId="10E575B3" w14:textId="77777777" w:rsidR="00931288" w:rsidRDefault="00931288" w:rsidP="00931288">
            <w:r>
              <w:rPr>
                <w:noProof/>
              </w:rPr>
              <w:drawing>
                <wp:inline distT="0" distB="0" distL="0" distR="0" wp14:anchorId="5D45C893" wp14:editId="592C863E">
                  <wp:extent cx="3345815" cy="3198495"/>
                  <wp:effectExtent l="0" t="0" r="698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goddess.jpg"/>
                          <pic:cNvPicPr/>
                        </pic:nvPicPr>
                        <pic:blipFill>
                          <a:blip r:embed="rId39" cstate="print">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345815" cy="3198495"/>
                          </a:xfrm>
                          <a:prstGeom prst="rect">
                            <a:avLst/>
                          </a:prstGeom>
                        </pic:spPr>
                      </pic:pic>
                    </a:graphicData>
                  </a:graphic>
                </wp:inline>
              </w:drawing>
            </w:r>
          </w:p>
          <w:p w14:paraId="4DE112F7" w14:textId="77777777" w:rsidR="00931288" w:rsidRDefault="00931288" w:rsidP="00931288"/>
          <w:p w14:paraId="4EA17DBF" w14:textId="77777777" w:rsidR="00931288" w:rsidRDefault="00931288" w:rsidP="00931288"/>
          <w:p w14:paraId="2461F76F" w14:textId="77777777" w:rsidR="00931288" w:rsidRDefault="00931288" w:rsidP="00931288"/>
        </w:tc>
      </w:tr>
      <w:tr w:rsidR="00931288" w14:paraId="6C519958" w14:textId="77777777" w:rsidTr="00931288">
        <w:trPr>
          <w:trHeight w:val="6698"/>
        </w:trPr>
        <w:tc>
          <w:tcPr>
            <w:tcW w:w="5418" w:type="dxa"/>
          </w:tcPr>
          <w:p w14:paraId="7DD10D78" w14:textId="77777777" w:rsidR="00931288" w:rsidRDefault="00931288" w:rsidP="00931288"/>
          <w:p w14:paraId="57FEA01D" w14:textId="77777777" w:rsidR="00931288" w:rsidRDefault="00931288" w:rsidP="00931288">
            <w:pPr>
              <w:rPr>
                <w:rFonts w:ascii="Chalkboard" w:hAnsi="Chalkboard"/>
                <w:b/>
                <w:sz w:val="36"/>
                <w:szCs w:val="36"/>
              </w:rPr>
            </w:pPr>
          </w:p>
          <w:p w14:paraId="5E516B8C" w14:textId="77777777" w:rsidR="00931288" w:rsidRPr="007B6BD2" w:rsidRDefault="00931288" w:rsidP="00931288">
            <w:pPr>
              <w:rPr>
                <w:rFonts w:ascii="Chalkboard" w:hAnsi="Chalkboard"/>
                <w:b/>
                <w:sz w:val="36"/>
                <w:szCs w:val="36"/>
              </w:rPr>
            </w:pPr>
            <w:r w:rsidRPr="007B6BD2">
              <w:rPr>
                <w:rFonts w:ascii="Chalkboard" w:hAnsi="Chalkboard"/>
                <w:b/>
                <w:sz w:val="36"/>
                <w:szCs w:val="36"/>
              </w:rPr>
              <w:t>SUPER HISTORIAN AWARD</w:t>
            </w:r>
          </w:p>
          <w:p w14:paraId="7497D317" w14:textId="77777777" w:rsidR="00931288" w:rsidRDefault="00931288" w:rsidP="00931288"/>
          <w:p w14:paraId="7F8A1582" w14:textId="77777777" w:rsidR="00931288" w:rsidRDefault="00931288" w:rsidP="00931288"/>
          <w:p w14:paraId="6F681BAD" w14:textId="77777777" w:rsidR="00931288" w:rsidRDefault="00931288" w:rsidP="00931288">
            <w:r>
              <w:rPr>
                <w:noProof/>
              </w:rPr>
              <w:drawing>
                <wp:anchor distT="0" distB="0" distL="114300" distR="114300" simplePos="0" relativeHeight="251680256" behindDoc="0" locked="0" layoutInCell="1" allowOverlap="1" wp14:anchorId="1C26E65F" wp14:editId="1B6088EE">
                  <wp:simplePos x="0" y="0"/>
                  <wp:positionH relativeFrom="column">
                    <wp:posOffset>68580</wp:posOffset>
                  </wp:positionH>
                  <wp:positionV relativeFrom="paragraph">
                    <wp:posOffset>-6350</wp:posOffset>
                  </wp:positionV>
                  <wp:extent cx="2844800" cy="2857500"/>
                  <wp:effectExtent l="0" t="0" r="0" b="12700"/>
                  <wp:wrapTight wrapText="bothSides">
                    <wp:wrapPolygon edited="0">
                      <wp:start x="0" y="0"/>
                      <wp:lineTo x="0" y="21504"/>
                      <wp:lineTo x="21407" y="21504"/>
                      <wp:lineTo x="21407"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an3.jpg"/>
                          <pic:cNvPicPr/>
                        </pic:nvPicPr>
                        <pic:blipFill>
                          <a:blip r:embed="rId41">
                            <a:extLst>
                              <a:ext uri="{28A0092B-C50C-407E-A947-70E740481C1C}">
                                <a14:useLocalDpi xmlns:a14="http://schemas.microsoft.com/office/drawing/2010/main"/>
                              </a:ext>
                            </a:extLst>
                          </a:blip>
                          <a:stretch>
                            <a:fillRect/>
                          </a:stretch>
                        </pic:blipFill>
                        <pic:spPr>
                          <a:xfrm>
                            <a:off x="0" y="0"/>
                            <a:ext cx="2844800" cy="2857500"/>
                          </a:xfrm>
                          <a:prstGeom prst="rect">
                            <a:avLst/>
                          </a:prstGeom>
                        </pic:spPr>
                      </pic:pic>
                    </a:graphicData>
                  </a:graphic>
                  <wp14:sizeRelH relativeFrom="page">
                    <wp14:pctWidth>0</wp14:pctWidth>
                  </wp14:sizeRelH>
                  <wp14:sizeRelV relativeFrom="page">
                    <wp14:pctHeight>0</wp14:pctHeight>
                  </wp14:sizeRelV>
                </wp:anchor>
              </w:drawing>
            </w:r>
          </w:p>
        </w:tc>
        <w:tc>
          <w:tcPr>
            <w:tcW w:w="5485" w:type="dxa"/>
          </w:tcPr>
          <w:p w14:paraId="07FABB01" w14:textId="77777777" w:rsidR="00931288" w:rsidRDefault="00931288" w:rsidP="00931288">
            <w:pPr>
              <w:rPr>
                <w:rFonts w:ascii="Chalkboard" w:hAnsi="Chalkboard"/>
                <w:b/>
                <w:sz w:val="36"/>
                <w:szCs w:val="36"/>
              </w:rPr>
            </w:pPr>
          </w:p>
          <w:p w14:paraId="38E4D248" w14:textId="77777777" w:rsidR="00931288" w:rsidRPr="007B6BD2" w:rsidRDefault="00931288" w:rsidP="00931288">
            <w:pPr>
              <w:rPr>
                <w:rFonts w:ascii="Chalkboard" w:hAnsi="Chalkboard"/>
                <w:b/>
                <w:sz w:val="36"/>
                <w:szCs w:val="36"/>
              </w:rPr>
            </w:pPr>
            <w:r w:rsidRPr="007B6BD2">
              <w:rPr>
                <w:rFonts w:ascii="Chalkboard" w:hAnsi="Chalkboard"/>
                <w:b/>
                <w:sz w:val="36"/>
                <w:szCs w:val="36"/>
              </w:rPr>
              <w:t>SUPER HISTORIAN AWARD</w:t>
            </w:r>
          </w:p>
          <w:p w14:paraId="3D63E17C" w14:textId="77777777" w:rsidR="00931288" w:rsidRDefault="00931288" w:rsidP="00931288">
            <w:pPr>
              <w:rPr>
                <w:noProof/>
              </w:rPr>
            </w:pPr>
          </w:p>
          <w:p w14:paraId="3BCE16E8" w14:textId="77777777" w:rsidR="00931288" w:rsidRDefault="00931288" w:rsidP="00931288">
            <w:r>
              <w:rPr>
                <w:noProof/>
              </w:rPr>
              <w:drawing>
                <wp:inline distT="0" distB="0" distL="0" distR="0" wp14:anchorId="6171D1B3" wp14:editId="6686A58E">
                  <wp:extent cx="3407916" cy="338709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gi-seal-2.jpg"/>
                          <pic:cNvPicPr/>
                        </pic:nvPicPr>
                        <pic:blipFill>
                          <a:blip r:embed="rId42" cstate="print">
                            <a:extLst>
                              <a:ext uri="{28A0092B-C50C-407E-A947-70E740481C1C}">
                                <a14:useLocalDpi xmlns:a14="http://schemas.microsoft.com/office/drawing/2010/main"/>
                              </a:ext>
                            </a:extLst>
                          </a:blip>
                          <a:stretch>
                            <a:fillRect/>
                          </a:stretch>
                        </pic:blipFill>
                        <pic:spPr>
                          <a:xfrm>
                            <a:off x="0" y="0"/>
                            <a:ext cx="3407916" cy="3387090"/>
                          </a:xfrm>
                          <a:prstGeom prst="rect">
                            <a:avLst/>
                          </a:prstGeom>
                        </pic:spPr>
                      </pic:pic>
                    </a:graphicData>
                  </a:graphic>
                </wp:inline>
              </w:drawing>
            </w:r>
          </w:p>
        </w:tc>
      </w:tr>
    </w:tbl>
    <w:p w14:paraId="509CE9EF" w14:textId="77777777" w:rsidR="00931288" w:rsidRDefault="00931288" w:rsidP="00931288">
      <w:pPr>
        <w:jc w:val="center"/>
        <w:rPr>
          <w:rFonts w:asciiTheme="majorHAnsi" w:hAnsiTheme="majorHAnsi" w:cs="Arial"/>
          <w:b/>
          <w:noProof/>
          <w:sz w:val="28"/>
          <w:szCs w:val="28"/>
        </w:rPr>
      </w:pPr>
    </w:p>
    <w:p w14:paraId="064D19A8" w14:textId="77777777" w:rsidR="00931288" w:rsidRPr="009A3E92" w:rsidRDefault="00931288" w:rsidP="00931288">
      <w:pPr>
        <w:jc w:val="center"/>
        <w:rPr>
          <w:rFonts w:asciiTheme="majorHAnsi" w:hAnsiTheme="majorHAnsi" w:cs="Arial"/>
          <w:b/>
          <w:noProof/>
          <w:sz w:val="28"/>
          <w:szCs w:val="28"/>
        </w:rPr>
      </w:pPr>
      <w:r w:rsidRPr="009A3E92">
        <w:rPr>
          <w:rFonts w:asciiTheme="majorHAnsi" w:hAnsiTheme="majorHAnsi" w:cs="Arial"/>
          <w:b/>
          <w:noProof/>
          <w:sz w:val="28"/>
          <w:szCs w:val="28"/>
        </w:rPr>
        <w:t>Prediction Reaction Guide</w:t>
      </w:r>
    </w:p>
    <w:p w14:paraId="22D72641" w14:textId="77777777" w:rsidR="009A3E92" w:rsidRPr="009A3E92" w:rsidRDefault="009A3E92" w:rsidP="009A3E92">
      <w:pPr>
        <w:rPr>
          <w:rFonts w:asciiTheme="majorHAnsi" w:hAnsiTheme="majorHAnsi" w:cs="Arial"/>
          <w:noProof/>
        </w:rPr>
      </w:pPr>
      <w:r w:rsidRPr="009A3E92">
        <w:rPr>
          <w:rFonts w:asciiTheme="majorHAnsi" w:hAnsiTheme="majorHAnsi" w:cs="Arial"/>
          <w:noProof/>
        </w:rPr>
        <w:t>Respond to each question by sketching and writing.</w:t>
      </w:r>
    </w:p>
    <w:p w14:paraId="030965E5" w14:textId="77777777" w:rsidR="009A3E92" w:rsidRPr="009A3E92" w:rsidRDefault="009A3E92" w:rsidP="009A3E92">
      <w:pPr>
        <w:rPr>
          <w:rFonts w:asciiTheme="majorHAnsi" w:hAnsiTheme="majorHAnsi" w:cs="Arial"/>
          <w:noProof/>
        </w:rPr>
      </w:pPr>
    </w:p>
    <w:p w14:paraId="32E35259" w14:textId="77777777" w:rsidR="009A3E92" w:rsidRPr="009A3E92" w:rsidRDefault="009A3E92" w:rsidP="009A3E92">
      <w:pPr>
        <w:pStyle w:val="ListParagraph"/>
        <w:numPr>
          <w:ilvl w:val="0"/>
          <w:numId w:val="41"/>
        </w:numPr>
        <w:spacing w:after="200" w:line="276" w:lineRule="auto"/>
        <w:rPr>
          <w:rFonts w:asciiTheme="majorHAnsi" w:hAnsiTheme="majorHAnsi" w:cs="Arial"/>
          <w:noProof/>
        </w:rPr>
      </w:pPr>
      <w:r w:rsidRPr="009A3E92">
        <w:rPr>
          <w:rFonts w:asciiTheme="majorHAnsi" w:hAnsiTheme="majorHAnsi" w:cs="Arial"/>
          <w:i/>
          <w:noProof/>
        </w:rPr>
        <w:t>Why would people settle near a river?</w:t>
      </w:r>
    </w:p>
    <w:p w14:paraId="55DAE5CA" w14:textId="77777777" w:rsidR="009A3E92" w:rsidRPr="009A3E92" w:rsidRDefault="009A3E92" w:rsidP="009A3E92">
      <w:pPr>
        <w:rPr>
          <w:rFonts w:asciiTheme="majorHAnsi" w:hAnsiTheme="majorHAnsi" w:cs="Arial"/>
          <w:noProof/>
        </w:rPr>
      </w:pPr>
      <w:r w:rsidRPr="009A3E92">
        <w:rPr>
          <w:rFonts w:asciiTheme="majorHAnsi" w:hAnsiTheme="majorHAnsi"/>
          <w:i/>
          <w:noProof/>
        </w:rPr>
        <mc:AlternateContent>
          <mc:Choice Requires="wps">
            <w:drawing>
              <wp:anchor distT="0" distB="0" distL="114300" distR="114300" simplePos="0" relativeHeight="251666944" behindDoc="0" locked="0" layoutInCell="1" allowOverlap="1" wp14:anchorId="3085F9C2" wp14:editId="1ECB46DE">
                <wp:simplePos x="0" y="0"/>
                <wp:positionH relativeFrom="column">
                  <wp:posOffset>-139700</wp:posOffset>
                </wp:positionH>
                <wp:positionV relativeFrom="paragraph">
                  <wp:posOffset>100965</wp:posOffset>
                </wp:positionV>
                <wp:extent cx="3305175" cy="1247775"/>
                <wp:effectExtent l="50800" t="25400" r="73025" b="98425"/>
                <wp:wrapTight wrapText="bothSides">
                  <wp:wrapPolygon edited="0">
                    <wp:start x="-332" y="-440"/>
                    <wp:lineTo x="-332" y="22864"/>
                    <wp:lineTo x="21911" y="22864"/>
                    <wp:lineTo x="21911" y="-440"/>
                    <wp:lineTo x="-332" y="-440"/>
                  </wp:wrapPolygon>
                </wp:wrapTight>
                <wp:docPr id="23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1247775"/>
                        </a:xfrm>
                        <a:prstGeom prst="rect">
                          <a:avLst/>
                        </a:prstGeom>
                        <a:noFill/>
                        <a:ln w="19050">
                          <a:solidFill>
                            <a:schemeClr val="tx1">
                              <a:lumMod val="100000"/>
                              <a:lumOff val="0"/>
                            </a:schemeClr>
                          </a:solidFill>
                          <a:miter lim="800000"/>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txbx>
                        <w:txbxContent>
                          <w:p w14:paraId="04A6CB19" w14:textId="77777777" w:rsidR="002145E1" w:rsidRDefault="002145E1" w:rsidP="009A3E92">
                            <w:r>
                              <w:t>Prediction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31" style="position:absolute;margin-left:-10.95pt;margin-top:7.95pt;width:260.25pt;height:98.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" filled="f" fillcolor="#9bc1ff" strokecolor="black [3213]" strokeweight="1.5pt">
                <v:fill color2="#3f80cd" focus="100%" type="gradient">
                  <o:fill v:ext="view" type="gradientUnscaled"/>
                </v:fill>
                <v:shadow on="t" opacity="22938f" mv:blur="38100f" offset="0,2pt"/>
                <v:textbox inset=",7.2pt,,7.2pt">
                  <w:txbxContent>
                    <w:p w14:paraId="04A6CB19" w14:textId="77777777" w:rsidR="0066700C" w:rsidRDefault="0066700C" w:rsidP="009A3E92">
                      <w:r>
                        <w:t>Prediction</w:t>
                      </w:r>
                    </w:p>
                  </w:txbxContent>
                </v:textbox>
                <w10:wrap type="tight"/>
              </v:rect>
            </w:pict>
          </mc:Fallback>
        </mc:AlternateContent>
      </w:r>
      <w:r w:rsidRPr="009A3E92">
        <w:rPr>
          <w:rFonts w:asciiTheme="majorHAnsi" w:hAnsiTheme="majorHAnsi"/>
          <w:i/>
          <w:noProof/>
        </w:rPr>
        <mc:AlternateContent>
          <mc:Choice Requires="wps">
            <w:drawing>
              <wp:anchor distT="0" distB="0" distL="114300" distR="114300" simplePos="0" relativeHeight="251667968" behindDoc="0" locked="0" layoutInCell="1" allowOverlap="1" wp14:anchorId="776A7FBF" wp14:editId="4BB3BF11">
                <wp:simplePos x="0" y="0"/>
                <wp:positionH relativeFrom="column">
                  <wp:posOffset>3632200</wp:posOffset>
                </wp:positionH>
                <wp:positionV relativeFrom="paragraph">
                  <wp:posOffset>100965</wp:posOffset>
                </wp:positionV>
                <wp:extent cx="3190875" cy="1247775"/>
                <wp:effectExtent l="50800" t="25400" r="85725" b="98425"/>
                <wp:wrapTight wrapText="bothSides">
                  <wp:wrapPolygon edited="0">
                    <wp:start x="-344" y="-440"/>
                    <wp:lineTo x="-344" y="22864"/>
                    <wp:lineTo x="22008" y="22864"/>
                    <wp:lineTo x="22008" y="-440"/>
                    <wp:lineTo x="-344" y="-440"/>
                  </wp:wrapPolygon>
                </wp:wrapTight>
                <wp:docPr id="23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875" cy="1247775"/>
                        </a:xfrm>
                        <a:prstGeom prst="rect">
                          <a:avLst/>
                        </a:prstGeom>
                        <a:noFill/>
                        <a:ln w="19050">
                          <a:solidFill>
                            <a:schemeClr val="tx1">
                              <a:lumMod val="100000"/>
                              <a:lumOff val="0"/>
                            </a:schemeClr>
                          </a:solidFill>
                          <a:miter lim="800000"/>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txbx>
                        <w:txbxContent>
                          <w:p w14:paraId="0DCA38C1" w14:textId="77777777" w:rsidR="002145E1" w:rsidRDefault="002145E1" w:rsidP="009A3E92">
                            <w:r>
                              <w:t>Reaction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32" style="position:absolute;margin-left:286pt;margin-top:7.95pt;width:251.25pt;height:98.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" filled="f" fillcolor="#9bc1ff" strokecolor="black [3213]" strokeweight="1.5pt">
                <v:fill color2="#3f80cd" focus="100%" type="gradient">
                  <o:fill v:ext="view" type="gradientUnscaled"/>
                </v:fill>
                <v:shadow on="t" opacity="22938f" mv:blur="38100f" offset="0,2pt"/>
                <v:textbox inset=",7.2pt,,7.2pt">
                  <w:txbxContent>
                    <w:p w14:paraId="0DCA38C1" w14:textId="77777777" w:rsidR="0066700C" w:rsidRDefault="0066700C" w:rsidP="009A3E92">
                      <w:r>
                        <w:t>Reaction</w:t>
                      </w:r>
                    </w:p>
                  </w:txbxContent>
                </v:textbox>
                <w10:wrap type="tight"/>
              </v:rect>
            </w:pict>
          </mc:Fallback>
        </mc:AlternateContent>
      </w:r>
    </w:p>
    <w:p w14:paraId="49AE5ED5" w14:textId="77777777" w:rsidR="009A3E92" w:rsidRPr="009A3E92" w:rsidRDefault="009A3E92" w:rsidP="009A3E92">
      <w:pPr>
        <w:rPr>
          <w:rFonts w:asciiTheme="majorHAnsi" w:hAnsiTheme="majorHAnsi" w:cs="Arial"/>
          <w:noProof/>
        </w:rPr>
      </w:pPr>
    </w:p>
    <w:p w14:paraId="4178F329" w14:textId="77777777" w:rsidR="009A3E92" w:rsidRPr="009A3E92" w:rsidRDefault="009A3E92" w:rsidP="009A3E92">
      <w:pPr>
        <w:rPr>
          <w:rFonts w:asciiTheme="majorHAnsi" w:hAnsiTheme="majorHAnsi" w:cs="Arial"/>
          <w:noProof/>
        </w:rPr>
      </w:pPr>
    </w:p>
    <w:p w14:paraId="5815474E" w14:textId="77777777" w:rsidR="009A3E92" w:rsidRPr="009A3E92" w:rsidRDefault="009A3E92" w:rsidP="009A3E92">
      <w:pPr>
        <w:pStyle w:val="ListParagraph"/>
        <w:numPr>
          <w:ilvl w:val="0"/>
          <w:numId w:val="41"/>
        </w:numPr>
        <w:spacing w:after="200" w:line="276" w:lineRule="auto"/>
        <w:rPr>
          <w:rFonts w:asciiTheme="majorHAnsi" w:hAnsiTheme="majorHAnsi" w:cs="Arial"/>
          <w:i/>
          <w:noProof/>
        </w:rPr>
      </w:pPr>
      <w:r w:rsidRPr="009A3E92">
        <w:rPr>
          <w:rFonts w:asciiTheme="majorHAnsi" w:hAnsiTheme="majorHAnsi" w:cs="Arial"/>
          <w:i/>
          <w:noProof/>
        </w:rPr>
        <w:t>What important world religions come from India?</w:t>
      </w:r>
    </w:p>
    <w:p w14:paraId="435D6C41" w14:textId="77777777" w:rsidR="009A3E92" w:rsidRPr="009A3E92" w:rsidRDefault="009A3E92" w:rsidP="009A3E92">
      <w:pPr>
        <w:jc w:val="center"/>
        <w:rPr>
          <w:rFonts w:asciiTheme="majorHAnsi" w:hAnsiTheme="majorHAnsi" w:cs="Arial"/>
          <w:i/>
          <w:noProof/>
        </w:rPr>
      </w:pPr>
      <w:r w:rsidRPr="009A3E92">
        <w:rPr>
          <w:rFonts w:asciiTheme="majorHAnsi" w:hAnsiTheme="majorHAnsi" w:cs="Arial"/>
          <w:noProof/>
        </w:rPr>
        <mc:AlternateContent>
          <mc:Choice Requires="wps">
            <w:drawing>
              <wp:anchor distT="0" distB="0" distL="114300" distR="114300" simplePos="0" relativeHeight="251668992" behindDoc="0" locked="0" layoutInCell="1" allowOverlap="1" wp14:anchorId="49B5D29B" wp14:editId="5F5D5F92">
                <wp:simplePos x="0" y="0"/>
                <wp:positionH relativeFrom="column">
                  <wp:posOffset>-69850</wp:posOffset>
                </wp:positionH>
                <wp:positionV relativeFrom="paragraph">
                  <wp:posOffset>123190</wp:posOffset>
                </wp:positionV>
                <wp:extent cx="3190875" cy="1133475"/>
                <wp:effectExtent l="50800" t="25400" r="85725" b="111125"/>
                <wp:wrapTight wrapText="bothSides">
                  <wp:wrapPolygon edited="0">
                    <wp:start x="-344" y="-484"/>
                    <wp:lineTo x="-344" y="23234"/>
                    <wp:lineTo x="22008" y="23234"/>
                    <wp:lineTo x="22008" y="-484"/>
                    <wp:lineTo x="-344" y="-484"/>
                  </wp:wrapPolygon>
                </wp:wrapTight>
                <wp:docPr id="23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875" cy="1133475"/>
                        </a:xfrm>
                        <a:prstGeom prst="rect">
                          <a:avLst/>
                        </a:prstGeom>
                        <a:noFill/>
                        <a:ln w="19050">
                          <a:solidFill>
                            <a:schemeClr val="tx1">
                              <a:lumMod val="100000"/>
                              <a:lumOff val="0"/>
                            </a:schemeClr>
                          </a:solidFill>
                          <a:miter lim="800000"/>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txbx>
                        <w:txbxContent>
                          <w:p w14:paraId="21F00035" w14:textId="77777777" w:rsidR="002145E1" w:rsidRDefault="002145E1" w:rsidP="009A3E92">
                            <w:r>
                              <w:t>Prediction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33" style="position:absolute;left:0;text-align:left;margin-left:-5.45pt;margin-top:9.7pt;width:251.25pt;height:89.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" filled="f" fillcolor="#9bc1ff" strokecolor="black [3213]" strokeweight="1.5pt">
                <v:fill color2="#3f80cd" focus="100%" type="gradient">
                  <o:fill v:ext="view" type="gradientUnscaled"/>
                </v:fill>
                <v:shadow on="t" opacity="22938f" mv:blur="38100f" offset="0,2pt"/>
                <v:textbox inset=",7.2pt,,7.2pt">
                  <w:txbxContent>
                    <w:p w14:paraId="21F00035" w14:textId="77777777" w:rsidR="0066700C" w:rsidRDefault="0066700C" w:rsidP="009A3E92">
                      <w:r>
                        <w:t>Prediction</w:t>
                      </w:r>
                    </w:p>
                  </w:txbxContent>
                </v:textbox>
                <w10:wrap type="tight"/>
              </v:rect>
            </w:pict>
          </mc:Fallback>
        </mc:AlternateContent>
      </w:r>
      <w:r w:rsidRPr="009A3E92">
        <w:rPr>
          <w:rFonts w:asciiTheme="majorHAnsi" w:hAnsiTheme="majorHAnsi" w:cs="Arial"/>
          <w:noProof/>
        </w:rPr>
        <mc:AlternateContent>
          <mc:Choice Requires="wps">
            <w:drawing>
              <wp:anchor distT="0" distB="0" distL="114300" distR="114300" simplePos="0" relativeHeight="251670016" behindDoc="0" locked="0" layoutInCell="1" allowOverlap="1" wp14:anchorId="1C284706" wp14:editId="503962A2">
                <wp:simplePos x="0" y="0"/>
                <wp:positionH relativeFrom="column">
                  <wp:posOffset>3632200</wp:posOffset>
                </wp:positionH>
                <wp:positionV relativeFrom="paragraph">
                  <wp:posOffset>123190</wp:posOffset>
                </wp:positionV>
                <wp:extent cx="3190875" cy="1133475"/>
                <wp:effectExtent l="50800" t="25400" r="85725" b="111125"/>
                <wp:wrapTight wrapText="bothSides">
                  <wp:wrapPolygon edited="0">
                    <wp:start x="-344" y="-484"/>
                    <wp:lineTo x="-344" y="23234"/>
                    <wp:lineTo x="22008" y="23234"/>
                    <wp:lineTo x="22008" y="-484"/>
                    <wp:lineTo x="-344" y="-484"/>
                  </wp:wrapPolygon>
                </wp:wrapTight>
                <wp:docPr id="23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875" cy="1133475"/>
                        </a:xfrm>
                        <a:prstGeom prst="rect">
                          <a:avLst/>
                        </a:prstGeom>
                        <a:noFill/>
                        <a:ln w="19050">
                          <a:solidFill>
                            <a:schemeClr val="tx1">
                              <a:lumMod val="100000"/>
                              <a:lumOff val="0"/>
                            </a:schemeClr>
                          </a:solidFill>
                          <a:miter lim="800000"/>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txbx>
                        <w:txbxContent>
                          <w:p w14:paraId="5B52FEDB" w14:textId="77777777" w:rsidR="002145E1" w:rsidRDefault="002145E1" w:rsidP="009A3E92">
                            <w:r>
                              <w:t>Reaction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34" style="position:absolute;left:0;text-align:left;margin-left:286pt;margin-top:9.7pt;width:251.25pt;height:89.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" filled="f" fillcolor="#9bc1ff" strokecolor="black [3213]" strokeweight="1.5pt">
                <v:fill color2="#3f80cd" focus="100%" type="gradient">
                  <o:fill v:ext="view" type="gradientUnscaled"/>
                </v:fill>
                <v:shadow on="t" opacity="22938f" mv:blur="38100f" offset="0,2pt"/>
                <v:textbox inset=",7.2pt,,7.2pt">
                  <w:txbxContent>
                    <w:p w14:paraId="5B52FEDB" w14:textId="77777777" w:rsidR="0066700C" w:rsidRDefault="0066700C" w:rsidP="009A3E92">
                      <w:r>
                        <w:t>Reaction</w:t>
                      </w:r>
                    </w:p>
                  </w:txbxContent>
                </v:textbox>
                <w10:wrap type="tight"/>
              </v:rect>
            </w:pict>
          </mc:Fallback>
        </mc:AlternateContent>
      </w:r>
    </w:p>
    <w:p w14:paraId="720EC92F" w14:textId="77777777" w:rsidR="009A3E92" w:rsidRPr="009A3E92" w:rsidRDefault="009A3E92" w:rsidP="009A3E92">
      <w:pPr>
        <w:jc w:val="center"/>
        <w:rPr>
          <w:rFonts w:asciiTheme="majorHAnsi" w:hAnsiTheme="majorHAnsi" w:cs="Arial"/>
          <w:i/>
          <w:noProof/>
        </w:rPr>
      </w:pPr>
    </w:p>
    <w:p w14:paraId="3C490C88" w14:textId="77777777" w:rsidR="009A3E92" w:rsidRPr="009A3E92" w:rsidRDefault="009A3E92" w:rsidP="009A3E92">
      <w:pPr>
        <w:jc w:val="center"/>
        <w:rPr>
          <w:rFonts w:asciiTheme="majorHAnsi" w:hAnsiTheme="majorHAnsi" w:cs="Arial"/>
          <w:i/>
          <w:noProof/>
        </w:rPr>
      </w:pPr>
    </w:p>
    <w:p w14:paraId="59728C01" w14:textId="77777777" w:rsidR="009A3E92" w:rsidRPr="009A3E92" w:rsidRDefault="009A3E92" w:rsidP="009A3E92">
      <w:pPr>
        <w:rPr>
          <w:rFonts w:asciiTheme="majorHAnsi" w:hAnsiTheme="majorHAnsi" w:cs="Arial"/>
          <w:noProof/>
        </w:rPr>
      </w:pPr>
    </w:p>
    <w:p w14:paraId="1A71F0F6" w14:textId="77777777" w:rsidR="009A3E92" w:rsidRPr="009A3E92" w:rsidRDefault="009A3E92" w:rsidP="009A3E92">
      <w:pPr>
        <w:jc w:val="center"/>
        <w:rPr>
          <w:rFonts w:asciiTheme="majorHAnsi" w:hAnsiTheme="majorHAnsi" w:cs="Arial"/>
          <w:noProof/>
        </w:rPr>
      </w:pPr>
    </w:p>
    <w:p w14:paraId="2035C4BE" w14:textId="77777777" w:rsidR="009A3E92" w:rsidRPr="009A3E92" w:rsidRDefault="009A3E92" w:rsidP="009A3E92">
      <w:pPr>
        <w:pStyle w:val="ListParagraph"/>
        <w:numPr>
          <w:ilvl w:val="0"/>
          <w:numId w:val="41"/>
        </w:numPr>
        <w:spacing w:after="200" w:line="276" w:lineRule="auto"/>
        <w:rPr>
          <w:rFonts w:asciiTheme="majorHAnsi" w:hAnsiTheme="majorHAnsi" w:cs="Arial"/>
          <w:i/>
          <w:noProof/>
        </w:rPr>
      </w:pPr>
      <w:r w:rsidRPr="009A3E92">
        <w:rPr>
          <w:rFonts w:asciiTheme="majorHAnsi" w:hAnsiTheme="majorHAnsi"/>
          <w:noProof/>
        </w:rPr>
        <mc:AlternateContent>
          <mc:Choice Requires="wps">
            <w:drawing>
              <wp:anchor distT="0" distB="0" distL="114300" distR="114300" simplePos="0" relativeHeight="251671040" behindDoc="0" locked="0" layoutInCell="1" allowOverlap="1" wp14:anchorId="4489B632" wp14:editId="721F71BB">
                <wp:simplePos x="0" y="0"/>
                <wp:positionH relativeFrom="column">
                  <wp:posOffset>-69850</wp:posOffset>
                </wp:positionH>
                <wp:positionV relativeFrom="paragraph">
                  <wp:posOffset>306070</wp:posOffset>
                </wp:positionV>
                <wp:extent cx="3190875" cy="1133475"/>
                <wp:effectExtent l="50800" t="25400" r="85725" b="111125"/>
                <wp:wrapTight wrapText="bothSides">
                  <wp:wrapPolygon edited="0">
                    <wp:start x="-344" y="-484"/>
                    <wp:lineTo x="-344" y="23234"/>
                    <wp:lineTo x="22008" y="23234"/>
                    <wp:lineTo x="22008" y="-484"/>
                    <wp:lineTo x="-344" y="-484"/>
                  </wp:wrapPolygon>
                </wp:wrapTight>
                <wp:docPr id="230"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875" cy="1133475"/>
                        </a:xfrm>
                        <a:prstGeom prst="rect">
                          <a:avLst/>
                        </a:prstGeom>
                        <a:noFill/>
                        <a:ln w="19050">
                          <a:solidFill>
                            <a:schemeClr val="tx1">
                              <a:lumMod val="100000"/>
                              <a:lumOff val="0"/>
                            </a:schemeClr>
                          </a:solidFill>
                          <a:miter lim="800000"/>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txbx>
                        <w:txbxContent>
                          <w:p w14:paraId="427BF169" w14:textId="77777777" w:rsidR="002145E1" w:rsidRDefault="002145E1" w:rsidP="009A3E92">
                            <w:r>
                              <w:t>Prediction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35" style="position:absolute;left:0;text-align:left;margin-left:-5.45pt;margin-top:24.1pt;width:251.25pt;height:89.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" filled="f" fillcolor="#9bc1ff" strokecolor="black [3213]" strokeweight="1.5pt">
                <v:fill color2="#3f80cd" focus="100%" type="gradient">
                  <o:fill v:ext="view" type="gradientUnscaled"/>
                </v:fill>
                <v:shadow on="t" opacity="22938f" mv:blur="38100f" offset="0,2pt"/>
                <v:textbox inset=",7.2pt,,7.2pt">
                  <w:txbxContent>
                    <w:p w14:paraId="427BF169" w14:textId="77777777" w:rsidR="0066700C" w:rsidRDefault="0066700C" w:rsidP="009A3E92">
                      <w:r>
                        <w:t>Prediction</w:t>
                      </w:r>
                    </w:p>
                  </w:txbxContent>
                </v:textbox>
                <w10:wrap type="tight"/>
              </v:rect>
            </w:pict>
          </mc:Fallback>
        </mc:AlternateContent>
      </w:r>
      <w:r w:rsidRPr="009A3E92">
        <w:rPr>
          <w:rFonts w:asciiTheme="majorHAnsi" w:hAnsiTheme="majorHAnsi"/>
          <w:noProof/>
        </w:rPr>
        <mc:AlternateContent>
          <mc:Choice Requires="wps">
            <w:drawing>
              <wp:anchor distT="0" distB="0" distL="114300" distR="114300" simplePos="0" relativeHeight="251672064" behindDoc="0" locked="0" layoutInCell="1" allowOverlap="1" wp14:anchorId="3B5AFD68" wp14:editId="2CB85CF8">
                <wp:simplePos x="0" y="0"/>
                <wp:positionH relativeFrom="column">
                  <wp:posOffset>3632200</wp:posOffset>
                </wp:positionH>
                <wp:positionV relativeFrom="paragraph">
                  <wp:posOffset>306070</wp:posOffset>
                </wp:positionV>
                <wp:extent cx="3190875" cy="1133475"/>
                <wp:effectExtent l="50800" t="25400" r="85725" b="111125"/>
                <wp:wrapTight wrapText="bothSides">
                  <wp:wrapPolygon edited="0">
                    <wp:start x="-344" y="-484"/>
                    <wp:lineTo x="-344" y="23234"/>
                    <wp:lineTo x="22008" y="23234"/>
                    <wp:lineTo x="22008" y="-484"/>
                    <wp:lineTo x="-344" y="-484"/>
                  </wp:wrapPolygon>
                </wp:wrapTight>
                <wp:docPr id="23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875" cy="1133475"/>
                        </a:xfrm>
                        <a:prstGeom prst="rect">
                          <a:avLst/>
                        </a:prstGeom>
                        <a:noFill/>
                        <a:ln w="19050">
                          <a:solidFill>
                            <a:schemeClr val="tx1">
                              <a:lumMod val="100000"/>
                              <a:lumOff val="0"/>
                            </a:schemeClr>
                          </a:solidFill>
                          <a:miter lim="800000"/>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txbx>
                        <w:txbxContent>
                          <w:p w14:paraId="353237C1" w14:textId="77777777" w:rsidR="002145E1" w:rsidRDefault="002145E1" w:rsidP="009A3E92">
                            <w:r>
                              <w:t>Reaction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36" style="position:absolute;left:0;text-align:left;margin-left:286pt;margin-top:24.1pt;width:251.25pt;height:89.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" filled="f" fillcolor="#9bc1ff" strokecolor="black [3213]" strokeweight="1.5pt">
                <v:fill color2="#3f80cd" focus="100%" type="gradient">
                  <o:fill v:ext="view" type="gradientUnscaled"/>
                </v:fill>
                <v:shadow on="t" opacity="22938f" mv:blur="38100f" offset="0,2pt"/>
                <v:textbox inset=",7.2pt,,7.2pt">
                  <w:txbxContent>
                    <w:p w14:paraId="353237C1" w14:textId="77777777" w:rsidR="0066700C" w:rsidRDefault="0066700C" w:rsidP="009A3E92">
                      <w:r>
                        <w:t>Reaction</w:t>
                      </w:r>
                    </w:p>
                  </w:txbxContent>
                </v:textbox>
                <w10:wrap type="tight"/>
              </v:rect>
            </w:pict>
          </mc:Fallback>
        </mc:AlternateContent>
      </w:r>
      <w:r w:rsidRPr="009A3E92">
        <w:rPr>
          <w:rFonts w:asciiTheme="majorHAnsi" w:hAnsiTheme="majorHAnsi" w:cs="Arial"/>
          <w:i/>
          <w:noProof/>
        </w:rPr>
        <w:t>Why are monsoons important to India’s climate?</w:t>
      </w:r>
    </w:p>
    <w:p w14:paraId="49C9696A" w14:textId="77777777" w:rsidR="009A3E92" w:rsidRPr="009A3E92" w:rsidRDefault="009A3E92" w:rsidP="009A3E92">
      <w:pPr>
        <w:jc w:val="center"/>
        <w:rPr>
          <w:rFonts w:asciiTheme="majorHAnsi" w:hAnsiTheme="majorHAnsi" w:cs="Arial"/>
          <w:i/>
          <w:noProof/>
        </w:rPr>
      </w:pPr>
    </w:p>
    <w:p w14:paraId="4EDDF0C8" w14:textId="77777777" w:rsidR="009A3E92" w:rsidRPr="009A3E92" w:rsidRDefault="009A3E92" w:rsidP="009A3E92">
      <w:pPr>
        <w:jc w:val="center"/>
        <w:rPr>
          <w:rFonts w:asciiTheme="majorHAnsi" w:hAnsiTheme="majorHAnsi" w:cs="Arial"/>
          <w:i/>
          <w:noProof/>
        </w:rPr>
      </w:pPr>
    </w:p>
    <w:p w14:paraId="336B0A5D" w14:textId="77777777" w:rsidR="009A3E92" w:rsidRPr="009A3E92" w:rsidRDefault="009A3E92" w:rsidP="009A3E92">
      <w:pPr>
        <w:jc w:val="center"/>
        <w:rPr>
          <w:rFonts w:asciiTheme="majorHAnsi" w:hAnsiTheme="majorHAnsi" w:cs="Arial"/>
          <w:i/>
          <w:noProof/>
        </w:rPr>
      </w:pPr>
    </w:p>
    <w:p w14:paraId="2C79663B" w14:textId="77777777" w:rsidR="009A3E92" w:rsidRPr="009A3E92" w:rsidRDefault="009A3E92" w:rsidP="009A3E92">
      <w:pPr>
        <w:jc w:val="center"/>
        <w:rPr>
          <w:rFonts w:asciiTheme="majorHAnsi" w:hAnsiTheme="majorHAnsi" w:cs="Arial"/>
          <w:i/>
          <w:noProof/>
        </w:rPr>
      </w:pPr>
    </w:p>
    <w:p w14:paraId="4853B41C" w14:textId="77777777" w:rsidR="009A3E92" w:rsidRPr="009A3E92" w:rsidRDefault="009A3E92" w:rsidP="009A3E92">
      <w:pPr>
        <w:jc w:val="center"/>
        <w:rPr>
          <w:rFonts w:asciiTheme="majorHAnsi" w:hAnsiTheme="majorHAnsi" w:cs="Arial"/>
          <w:i/>
          <w:noProof/>
        </w:rPr>
      </w:pPr>
    </w:p>
    <w:p w14:paraId="4E31655F" w14:textId="4132F1CC" w:rsidR="009A3E92" w:rsidRPr="009A3E92" w:rsidRDefault="009A3E92" w:rsidP="009A3E92">
      <w:pPr>
        <w:pStyle w:val="ListParagraph"/>
        <w:numPr>
          <w:ilvl w:val="0"/>
          <w:numId w:val="41"/>
        </w:numPr>
        <w:spacing w:after="200" w:line="276" w:lineRule="auto"/>
        <w:rPr>
          <w:rFonts w:asciiTheme="majorHAnsi" w:hAnsiTheme="majorHAnsi" w:cs="Arial"/>
          <w:b/>
        </w:rPr>
        <w:sectPr w:rsidR="009A3E92" w:rsidRPr="009A3E92" w:rsidSect="00931288">
          <w:pgSz w:w="12240" w:h="15840" w:code="1"/>
          <w:pgMar w:top="720" w:right="720" w:bottom="1008" w:left="720" w:header="720" w:footer="432" w:gutter="0"/>
          <w:cols w:space="720"/>
          <w:docGrid w:linePitch="360"/>
        </w:sectPr>
      </w:pPr>
      <w:r w:rsidRPr="009A3E92">
        <w:rPr>
          <w:rFonts w:asciiTheme="majorHAnsi" w:hAnsiTheme="majorHAnsi"/>
          <w:noProof/>
        </w:rPr>
        <mc:AlternateContent>
          <mc:Choice Requires="wps">
            <w:drawing>
              <wp:anchor distT="0" distB="0" distL="114300" distR="114300" simplePos="0" relativeHeight="251673088" behindDoc="0" locked="0" layoutInCell="1" allowOverlap="1" wp14:anchorId="37D355EF" wp14:editId="4194825F">
                <wp:simplePos x="0" y="0"/>
                <wp:positionH relativeFrom="column">
                  <wp:posOffset>-69850</wp:posOffset>
                </wp:positionH>
                <wp:positionV relativeFrom="paragraph">
                  <wp:posOffset>324485</wp:posOffset>
                </wp:positionV>
                <wp:extent cx="3190875" cy="1133475"/>
                <wp:effectExtent l="50800" t="25400" r="85725" b="111125"/>
                <wp:wrapTight wrapText="bothSides">
                  <wp:wrapPolygon edited="0">
                    <wp:start x="-344" y="-484"/>
                    <wp:lineTo x="-344" y="23234"/>
                    <wp:lineTo x="22008" y="23234"/>
                    <wp:lineTo x="22008" y="-484"/>
                    <wp:lineTo x="-344" y="-484"/>
                  </wp:wrapPolygon>
                </wp:wrapTight>
                <wp:docPr id="22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875" cy="1133475"/>
                        </a:xfrm>
                        <a:prstGeom prst="rect">
                          <a:avLst/>
                        </a:prstGeom>
                        <a:noFill/>
                        <a:ln w="19050">
                          <a:solidFill>
                            <a:schemeClr val="tx1">
                              <a:lumMod val="100000"/>
                              <a:lumOff val="0"/>
                            </a:schemeClr>
                          </a:solidFill>
                          <a:miter lim="800000"/>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txbx>
                        <w:txbxContent>
                          <w:p w14:paraId="0D171D25" w14:textId="77777777" w:rsidR="002145E1" w:rsidRDefault="002145E1" w:rsidP="009A3E92">
                            <w:r>
                              <w:t>Prediction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37" style="position:absolute;left:0;text-align:left;margin-left:-5.45pt;margin-top:25.55pt;width:251.25pt;height:89.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" filled="f" fillcolor="#9bc1ff" strokecolor="black [3213]" strokeweight="1.5pt">
                <v:fill color2="#3f80cd" focus="100%" type="gradient">
                  <o:fill v:ext="view" type="gradientUnscaled"/>
                </v:fill>
                <v:shadow on="t" opacity="22938f" mv:blur="38100f" offset="0,2pt"/>
                <v:textbox inset=",7.2pt,,7.2pt">
                  <w:txbxContent>
                    <w:p w14:paraId="0D171D25" w14:textId="77777777" w:rsidR="0066700C" w:rsidRDefault="0066700C" w:rsidP="009A3E92">
                      <w:r>
                        <w:t>Prediction</w:t>
                      </w:r>
                    </w:p>
                  </w:txbxContent>
                </v:textbox>
                <w10:wrap type="tight"/>
              </v:rect>
            </w:pict>
          </mc:Fallback>
        </mc:AlternateContent>
      </w:r>
      <w:r w:rsidRPr="009A3E92">
        <w:rPr>
          <w:rFonts w:asciiTheme="majorHAnsi" w:hAnsiTheme="majorHAnsi"/>
          <w:noProof/>
        </w:rPr>
        <mc:AlternateContent>
          <mc:Choice Requires="wps">
            <w:drawing>
              <wp:anchor distT="0" distB="0" distL="114300" distR="114300" simplePos="0" relativeHeight="251674112" behindDoc="0" locked="0" layoutInCell="1" allowOverlap="1" wp14:anchorId="795A5A76" wp14:editId="1A4D6CE9">
                <wp:simplePos x="0" y="0"/>
                <wp:positionH relativeFrom="column">
                  <wp:posOffset>3632200</wp:posOffset>
                </wp:positionH>
                <wp:positionV relativeFrom="paragraph">
                  <wp:posOffset>324485</wp:posOffset>
                </wp:positionV>
                <wp:extent cx="3190875" cy="1133475"/>
                <wp:effectExtent l="50800" t="25400" r="85725" b="111125"/>
                <wp:wrapTight wrapText="bothSides">
                  <wp:wrapPolygon edited="0">
                    <wp:start x="-344" y="-484"/>
                    <wp:lineTo x="-344" y="23234"/>
                    <wp:lineTo x="22008" y="23234"/>
                    <wp:lineTo x="22008" y="-484"/>
                    <wp:lineTo x="-344" y="-484"/>
                  </wp:wrapPolygon>
                </wp:wrapTight>
                <wp:docPr id="225"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875" cy="1133475"/>
                        </a:xfrm>
                        <a:prstGeom prst="rect">
                          <a:avLst/>
                        </a:prstGeom>
                        <a:noFill/>
                        <a:ln w="19050">
                          <a:solidFill>
                            <a:schemeClr val="tx1">
                              <a:lumMod val="100000"/>
                              <a:lumOff val="0"/>
                            </a:schemeClr>
                          </a:solidFill>
                          <a:miter lim="800000"/>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txbx>
                        <w:txbxContent>
                          <w:p w14:paraId="1ECD287B" w14:textId="77777777" w:rsidR="002145E1" w:rsidRDefault="002145E1" w:rsidP="009A3E92">
                            <w:r>
                              <w:t>Reaction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38" style="position:absolute;left:0;text-align:left;margin-left:286pt;margin-top:25.55pt;width:251.25pt;height:89.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" filled="f" fillcolor="#9bc1ff" strokecolor="black [3213]" strokeweight="1.5pt">
                <v:fill color2="#3f80cd" focus="100%" type="gradient">
                  <o:fill v:ext="view" type="gradientUnscaled"/>
                </v:fill>
                <v:shadow on="t" opacity="22938f" mv:blur="38100f" offset="0,2pt"/>
                <v:textbox inset=",7.2pt,,7.2pt">
                  <w:txbxContent>
                    <w:p w14:paraId="1ECD287B" w14:textId="77777777" w:rsidR="0066700C" w:rsidRDefault="0066700C" w:rsidP="009A3E92">
                      <w:r>
                        <w:t>Reaction</w:t>
                      </w:r>
                    </w:p>
                  </w:txbxContent>
                </v:textbox>
                <w10:wrap type="tight"/>
              </v:rect>
            </w:pict>
          </mc:Fallback>
        </mc:AlternateContent>
      </w:r>
      <w:r w:rsidRPr="009A3E92">
        <w:rPr>
          <w:rFonts w:asciiTheme="majorHAnsi" w:hAnsiTheme="majorHAnsi" w:cs="Arial"/>
          <w:i/>
          <w:noProof/>
        </w:rPr>
        <w:t xml:space="preserve"> What kinds of things did</w:t>
      </w:r>
      <w:r w:rsidR="00970282">
        <w:rPr>
          <w:rFonts w:asciiTheme="majorHAnsi" w:hAnsiTheme="majorHAnsi" w:cs="Arial"/>
          <w:i/>
          <w:noProof/>
        </w:rPr>
        <w:t xml:space="preserve"> ancient</w:t>
      </w:r>
      <w:r w:rsidRPr="009A3E92">
        <w:rPr>
          <w:rFonts w:asciiTheme="majorHAnsi" w:hAnsiTheme="majorHAnsi" w:cs="Arial"/>
          <w:i/>
          <w:noProof/>
        </w:rPr>
        <w:t xml:space="preserve"> Indian merchants trade</w:t>
      </w:r>
    </w:p>
    <w:p w14:paraId="5ACFB2D9" w14:textId="5A72F50D" w:rsidR="00501D9B" w:rsidRPr="009A3E92" w:rsidRDefault="00501D9B" w:rsidP="00501D9B">
      <w:pPr>
        <w:rPr>
          <w:rFonts w:asciiTheme="majorHAnsi" w:hAnsiTheme="majorHAnsi"/>
          <w:sz w:val="40"/>
          <w:szCs w:val="40"/>
        </w:rPr>
      </w:pPr>
    </w:p>
    <w:p w14:paraId="6D0D17BB" w14:textId="77777777" w:rsidR="00501D9B" w:rsidRPr="009A3E92" w:rsidRDefault="00501D9B" w:rsidP="00501D9B">
      <w:pPr>
        <w:jc w:val="center"/>
        <w:rPr>
          <w:rFonts w:asciiTheme="majorHAnsi" w:hAnsiTheme="majorHAnsi"/>
          <w:b/>
        </w:rPr>
      </w:pPr>
      <w:r w:rsidRPr="009A3E92">
        <w:rPr>
          <w:rFonts w:asciiTheme="majorHAnsi" w:hAnsiTheme="majorHAnsi"/>
          <w:b/>
        </w:rPr>
        <w:t>Big Book Text</w:t>
      </w:r>
    </w:p>
    <w:p w14:paraId="2A54462A" w14:textId="77777777" w:rsidR="00501D9B" w:rsidRPr="009A3E92" w:rsidRDefault="00501D9B" w:rsidP="00501D9B">
      <w:pPr>
        <w:jc w:val="center"/>
        <w:rPr>
          <w:rFonts w:asciiTheme="majorHAnsi" w:hAnsiTheme="majorHAnsi"/>
          <w:b/>
        </w:rPr>
      </w:pPr>
      <w:r w:rsidRPr="009A3E92">
        <w:rPr>
          <w:rFonts w:asciiTheme="majorHAnsi" w:hAnsiTheme="majorHAnsi"/>
          <w:b/>
        </w:rPr>
        <w:t>The Most Important Thing About Ancient India</w:t>
      </w:r>
    </w:p>
    <w:p w14:paraId="7E147C04" w14:textId="77777777" w:rsidR="00501D9B" w:rsidRPr="009A3E92" w:rsidRDefault="00501D9B" w:rsidP="00501D9B">
      <w:pPr>
        <w:jc w:val="center"/>
        <w:rPr>
          <w:rFonts w:asciiTheme="majorHAnsi" w:hAnsiTheme="majorHAnsi"/>
          <w:b/>
          <w:sz w:val="20"/>
          <w:szCs w:val="20"/>
        </w:rPr>
      </w:pPr>
      <w:r w:rsidRPr="009A3E92">
        <w:rPr>
          <w:rFonts w:asciiTheme="majorHAnsi" w:hAnsiTheme="majorHAnsi"/>
          <w:b/>
          <w:sz w:val="20"/>
          <w:szCs w:val="20"/>
        </w:rPr>
        <w:t>By Ruth Kriteman and Diana Pinkston-Stewart</w:t>
      </w:r>
    </w:p>
    <w:p w14:paraId="72E69F95" w14:textId="77777777" w:rsidR="00332ABE" w:rsidRPr="009A3E92" w:rsidRDefault="00332ABE" w:rsidP="00501D9B">
      <w:pPr>
        <w:jc w:val="center"/>
        <w:rPr>
          <w:rFonts w:asciiTheme="majorHAnsi" w:hAnsiTheme="majorHAnsi"/>
          <w:b/>
          <w:sz w:val="20"/>
          <w:szCs w:val="20"/>
        </w:rPr>
      </w:pPr>
    </w:p>
    <w:p w14:paraId="14851A55" w14:textId="77777777" w:rsidR="00501D9B" w:rsidRPr="009A3E92" w:rsidRDefault="00501D9B" w:rsidP="00501D9B">
      <w:pPr>
        <w:jc w:val="center"/>
        <w:rPr>
          <w:rFonts w:asciiTheme="majorHAnsi" w:hAnsiTheme="majorHAnsi"/>
          <w:b/>
        </w:rPr>
      </w:pPr>
      <w:r w:rsidRPr="009A3E92">
        <w:rPr>
          <w:rFonts w:asciiTheme="majorHAnsi" w:hAnsiTheme="majorHAnsi"/>
          <w:b/>
        </w:rPr>
        <w:t>Table of Contents</w:t>
      </w:r>
    </w:p>
    <w:p w14:paraId="514FE474" w14:textId="77777777" w:rsidR="00501D9B" w:rsidRPr="009A3E92" w:rsidRDefault="00501D9B" w:rsidP="00501D9B">
      <w:pPr>
        <w:jc w:val="center"/>
        <w:rPr>
          <w:rFonts w:asciiTheme="majorHAnsi" w:hAnsiTheme="majorHAnsi"/>
          <w:b/>
        </w:rPr>
      </w:pPr>
    </w:p>
    <w:p w14:paraId="00FC0B1D" w14:textId="77777777" w:rsidR="00501D9B" w:rsidRPr="009A3E92" w:rsidRDefault="00501D9B" w:rsidP="00501D9B">
      <w:pPr>
        <w:jc w:val="center"/>
        <w:rPr>
          <w:rFonts w:asciiTheme="majorHAnsi" w:hAnsiTheme="majorHAnsi"/>
          <w:b/>
        </w:rPr>
      </w:pPr>
    </w:p>
    <w:p w14:paraId="60430A43" w14:textId="77777777" w:rsidR="00501D9B" w:rsidRPr="009A3E92" w:rsidRDefault="00501D9B" w:rsidP="00501D9B">
      <w:pPr>
        <w:rPr>
          <w:rFonts w:asciiTheme="majorHAnsi" w:hAnsiTheme="majorHAnsi"/>
        </w:rPr>
      </w:pPr>
      <w:r w:rsidRPr="009A3E92">
        <w:rPr>
          <w:rFonts w:asciiTheme="majorHAnsi" w:hAnsiTheme="majorHAnsi"/>
        </w:rPr>
        <w:t>1: The civilizations of Ancient India</w:t>
      </w:r>
    </w:p>
    <w:p w14:paraId="06ED850F" w14:textId="77777777" w:rsidR="00501D9B" w:rsidRPr="009A3E92" w:rsidRDefault="00501D9B" w:rsidP="00501D9B">
      <w:pPr>
        <w:rPr>
          <w:rFonts w:asciiTheme="majorHAnsi" w:hAnsiTheme="majorHAnsi"/>
        </w:rPr>
      </w:pPr>
    </w:p>
    <w:p w14:paraId="611651C9" w14:textId="77777777" w:rsidR="00501D9B" w:rsidRPr="009A3E92" w:rsidRDefault="00501D9B" w:rsidP="00501D9B">
      <w:pPr>
        <w:rPr>
          <w:rFonts w:asciiTheme="majorHAnsi" w:hAnsiTheme="majorHAnsi"/>
        </w:rPr>
      </w:pPr>
      <w:r w:rsidRPr="009A3E92">
        <w:rPr>
          <w:rFonts w:asciiTheme="majorHAnsi" w:hAnsiTheme="majorHAnsi"/>
        </w:rPr>
        <w:t>2:  Geography/Climate</w:t>
      </w:r>
    </w:p>
    <w:p w14:paraId="304C74D8" w14:textId="77777777" w:rsidR="00501D9B" w:rsidRPr="009A3E92" w:rsidRDefault="00501D9B" w:rsidP="00501D9B">
      <w:pPr>
        <w:rPr>
          <w:rFonts w:asciiTheme="majorHAnsi" w:hAnsiTheme="majorHAnsi"/>
        </w:rPr>
      </w:pPr>
    </w:p>
    <w:p w14:paraId="002B60BC" w14:textId="77777777" w:rsidR="00501D9B" w:rsidRPr="009A3E92" w:rsidRDefault="00501D9B" w:rsidP="00501D9B">
      <w:pPr>
        <w:rPr>
          <w:rFonts w:asciiTheme="majorHAnsi" w:hAnsiTheme="majorHAnsi"/>
        </w:rPr>
      </w:pPr>
      <w:r w:rsidRPr="009A3E92">
        <w:rPr>
          <w:rFonts w:asciiTheme="majorHAnsi" w:hAnsiTheme="majorHAnsi"/>
        </w:rPr>
        <w:t>3:  Frequent change of rulers</w:t>
      </w:r>
    </w:p>
    <w:p w14:paraId="1B2AACBE" w14:textId="77777777" w:rsidR="00501D9B" w:rsidRPr="009A3E92" w:rsidRDefault="00501D9B" w:rsidP="00501D9B">
      <w:pPr>
        <w:rPr>
          <w:rFonts w:asciiTheme="majorHAnsi" w:hAnsiTheme="majorHAnsi"/>
        </w:rPr>
      </w:pPr>
    </w:p>
    <w:p w14:paraId="4F31C173" w14:textId="77777777" w:rsidR="00501D9B" w:rsidRPr="009A3E92" w:rsidRDefault="00501D9B" w:rsidP="00501D9B">
      <w:pPr>
        <w:rPr>
          <w:rFonts w:asciiTheme="majorHAnsi" w:hAnsiTheme="majorHAnsi"/>
        </w:rPr>
      </w:pPr>
      <w:r w:rsidRPr="009A3E92">
        <w:rPr>
          <w:rFonts w:asciiTheme="majorHAnsi" w:hAnsiTheme="majorHAnsi"/>
        </w:rPr>
        <w:t xml:space="preserve">4:  Society </w:t>
      </w:r>
    </w:p>
    <w:p w14:paraId="42D74B7E" w14:textId="77777777" w:rsidR="00501D9B" w:rsidRPr="009A3E92" w:rsidRDefault="00501D9B" w:rsidP="00501D9B">
      <w:pPr>
        <w:rPr>
          <w:rFonts w:asciiTheme="majorHAnsi" w:hAnsiTheme="majorHAnsi"/>
        </w:rPr>
      </w:pPr>
    </w:p>
    <w:p w14:paraId="5877FE22" w14:textId="77777777" w:rsidR="00501D9B" w:rsidRPr="009A3E92" w:rsidRDefault="00501D9B" w:rsidP="00501D9B">
      <w:pPr>
        <w:rPr>
          <w:rFonts w:asciiTheme="majorHAnsi" w:hAnsiTheme="majorHAnsi"/>
        </w:rPr>
      </w:pPr>
      <w:r w:rsidRPr="009A3E92">
        <w:rPr>
          <w:rFonts w:asciiTheme="majorHAnsi" w:hAnsiTheme="majorHAnsi"/>
        </w:rPr>
        <w:t xml:space="preserve">5:  Hinduism </w:t>
      </w:r>
    </w:p>
    <w:p w14:paraId="0E5D44A2" w14:textId="77777777" w:rsidR="00501D9B" w:rsidRPr="009A3E92" w:rsidRDefault="00501D9B" w:rsidP="00501D9B">
      <w:pPr>
        <w:rPr>
          <w:rFonts w:asciiTheme="majorHAnsi" w:hAnsiTheme="majorHAnsi"/>
        </w:rPr>
      </w:pPr>
    </w:p>
    <w:p w14:paraId="2B1EAC02" w14:textId="77777777" w:rsidR="00501D9B" w:rsidRPr="009A3E92" w:rsidRDefault="00501D9B" w:rsidP="00501D9B">
      <w:pPr>
        <w:rPr>
          <w:rFonts w:asciiTheme="majorHAnsi" w:hAnsiTheme="majorHAnsi"/>
        </w:rPr>
      </w:pPr>
      <w:r w:rsidRPr="009A3E92">
        <w:rPr>
          <w:rFonts w:asciiTheme="majorHAnsi" w:hAnsiTheme="majorHAnsi"/>
        </w:rPr>
        <w:t xml:space="preserve">6:  Buddhism </w:t>
      </w:r>
    </w:p>
    <w:p w14:paraId="52B98232" w14:textId="77777777" w:rsidR="00501D9B" w:rsidRPr="009A3E92" w:rsidRDefault="00501D9B" w:rsidP="00501D9B">
      <w:pPr>
        <w:rPr>
          <w:rFonts w:asciiTheme="majorHAnsi" w:hAnsiTheme="majorHAnsi"/>
        </w:rPr>
      </w:pPr>
    </w:p>
    <w:p w14:paraId="31C49E38" w14:textId="77777777" w:rsidR="00501D9B" w:rsidRPr="009A3E92" w:rsidRDefault="00501D9B" w:rsidP="00501D9B">
      <w:pPr>
        <w:rPr>
          <w:rFonts w:asciiTheme="majorHAnsi" w:hAnsiTheme="majorHAnsi"/>
        </w:rPr>
      </w:pPr>
      <w:r w:rsidRPr="009A3E92">
        <w:rPr>
          <w:rFonts w:asciiTheme="majorHAnsi" w:hAnsiTheme="majorHAnsi"/>
        </w:rPr>
        <w:t>7:  Contributions</w:t>
      </w:r>
    </w:p>
    <w:p w14:paraId="5EF68CF4" w14:textId="77777777" w:rsidR="00501D9B" w:rsidRPr="009A3E92" w:rsidRDefault="00501D9B" w:rsidP="00501D9B">
      <w:pPr>
        <w:rPr>
          <w:rFonts w:asciiTheme="majorHAnsi" w:hAnsiTheme="majorHAnsi"/>
        </w:rPr>
      </w:pPr>
    </w:p>
    <w:p w14:paraId="338A58D7" w14:textId="77777777" w:rsidR="00501D9B" w:rsidRPr="009A3E92" w:rsidRDefault="00501D9B" w:rsidP="00501D9B">
      <w:pPr>
        <w:rPr>
          <w:rFonts w:asciiTheme="majorHAnsi" w:hAnsiTheme="majorHAnsi"/>
        </w:rPr>
      </w:pPr>
      <w:r w:rsidRPr="009A3E92">
        <w:rPr>
          <w:rFonts w:asciiTheme="majorHAnsi" w:hAnsiTheme="majorHAnsi"/>
        </w:rPr>
        <w:t>Glossary</w:t>
      </w:r>
    </w:p>
    <w:p w14:paraId="5D7EEEAB" w14:textId="77777777" w:rsidR="00501D9B" w:rsidRPr="009A3E92" w:rsidRDefault="00501D9B" w:rsidP="00501D9B">
      <w:pPr>
        <w:rPr>
          <w:rFonts w:asciiTheme="majorHAnsi" w:hAnsiTheme="majorHAnsi"/>
        </w:rPr>
      </w:pPr>
    </w:p>
    <w:p w14:paraId="699709A9" w14:textId="77777777" w:rsidR="00501D9B" w:rsidRPr="009A3E92" w:rsidRDefault="00501D9B" w:rsidP="00501D9B">
      <w:pPr>
        <w:rPr>
          <w:rFonts w:asciiTheme="majorHAnsi" w:hAnsiTheme="majorHAnsi"/>
        </w:rPr>
      </w:pPr>
    </w:p>
    <w:p w14:paraId="625A75AE" w14:textId="77777777" w:rsidR="00501D9B" w:rsidRPr="009A3E92" w:rsidRDefault="00501D9B" w:rsidP="00501D9B">
      <w:pPr>
        <w:rPr>
          <w:rFonts w:asciiTheme="majorHAnsi" w:hAnsiTheme="majorHAnsi"/>
        </w:rPr>
      </w:pPr>
      <w:r w:rsidRPr="009A3E92">
        <w:rPr>
          <w:rFonts w:asciiTheme="majorHAnsi" w:hAnsiTheme="majorHAnsi"/>
          <w:b/>
        </w:rPr>
        <w:t>(Page 1)</w:t>
      </w:r>
      <w:r w:rsidRPr="009A3E92">
        <w:rPr>
          <w:rFonts w:asciiTheme="majorHAnsi" w:hAnsiTheme="majorHAnsi"/>
        </w:rPr>
        <w:t xml:space="preserve"> The most important thing about Ancient India is that its civilizations were shaped by its geography, the frequent change of leaders and religious beliefs.</w:t>
      </w:r>
    </w:p>
    <w:p w14:paraId="43617385" w14:textId="77777777" w:rsidR="00501D9B" w:rsidRPr="009A3E92" w:rsidRDefault="00501D9B" w:rsidP="00501D9B">
      <w:pPr>
        <w:rPr>
          <w:rFonts w:asciiTheme="majorHAnsi" w:hAnsiTheme="majorHAnsi"/>
        </w:rPr>
      </w:pPr>
    </w:p>
    <w:p w14:paraId="0C9990F5" w14:textId="77777777" w:rsidR="00501D9B" w:rsidRPr="009A3E92" w:rsidRDefault="00501D9B" w:rsidP="00501D9B">
      <w:pPr>
        <w:rPr>
          <w:rFonts w:asciiTheme="majorHAnsi" w:hAnsiTheme="majorHAnsi"/>
        </w:rPr>
      </w:pPr>
      <w:r w:rsidRPr="009A3E92">
        <w:rPr>
          <w:rFonts w:asciiTheme="majorHAnsi" w:hAnsiTheme="majorHAnsi"/>
        </w:rPr>
        <w:t>The timeline for Ancient India’s great civilization begins in 2500 BCE and lasts until 1190 CE</w:t>
      </w:r>
    </w:p>
    <w:p w14:paraId="7A5AC019" w14:textId="77777777" w:rsidR="00501D9B" w:rsidRPr="009A3E92" w:rsidRDefault="00501D9B" w:rsidP="00501D9B">
      <w:pPr>
        <w:pStyle w:val="ListParagraph"/>
        <w:numPr>
          <w:ilvl w:val="0"/>
          <w:numId w:val="28"/>
        </w:numPr>
        <w:rPr>
          <w:rFonts w:asciiTheme="majorHAnsi" w:hAnsiTheme="majorHAnsi"/>
        </w:rPr>
      </w:pPr>
      <w:r w:rsidRPr="009A3E92">
        <w:rPr>
          <w:rFonts w:asciiTheme="majorHAnsi" w:hAnsiTheme="majorHAnsi"/>
        </w:rPr>
        <w:t>The Indus Valley Civilization began in the Indus River Valley where the soil was rich. Food was plentiful so the people had time to build homes and make tools.</w:t>
      </w:r>
    </w:p>
    <w:p w14:paraId="068868A9" w14:textId="77777777" w:rsidR="00501D9B" w:rsidRPr="009A3E92" w:rsidRDefault="00501D9B" w:rsidP="00501D9B">
      <w:pPr>
        <w:pStyle w:val="ListParagraph"/>
        <w:numPr>
          <w:ilvl w:val="0"/>
          <w:numId w:val="28"/>
        </w:numPr>
        <w:rPr>
          <w:rFonts w:asciiTheme="majorHAnsi" w:hAnsiTheme="majorHAnsi"/>
        </w:rPr>
      </w:pPr>
      <w:r w:rsidRPr="009A3E92">
        <w:rPr>
          <w:rFonts w:asciiTheme="majorHAnsi" w:hAnsiTheme="majorHAnsi"/>
        </w:rPr>
        <w:t>Then, the Aryan people invaded and settled throughout India.  Soon, a civilization grew.  The Aryans were skilled ironworkers and farmers. They brought a new language to India and began a new religion: Hinduism!</w:t>
      </w:r>
    </w:p>
    <w:p w14:paraId="3A23CC53" w14:textId="77777777" w:rsidR="00501D9B" w:rsidRPr="009A3E92" w:rsidRDefault="00501D9B" w:rsidP="00501D9B">
      <w:pPr>
        <w:pStyle w:val="ListParagraph"/>
        <w:numPr>
          <w:ilvl w:val="0"/>
          <w:numId w:val="28"/>
        </w:numPr>
        <w:rPr>
          <w:rFonts w:asciiTheme="majorHAnsi" w:hAnsiTheme="majorHAnsi"/>
        </w:rPr>
      </w:pPr>
      <w:r w:rsidRPr="009A3E92">
        <w:rPr>
          <w:rFonts w:asciiTheme="majorHAnsi" w:hAnsiTheme="majorHAnsi"/>
        </w:rPr>
        <w:t>In 322 BCE the Mauryan Empire began in northern India. Until 185 BCE every ruler came from the Maurya family.  The Mauryan era was peaceful thanks especially to the ruler Ashoka, who brought Buddhism to India.</w:t>
      </w:r>
    </w:p>
    <w:p w14:paraId="0A625716" w14:textId="77777777" w:rsidR="00501D9B" w:rsidRPr="009A3E92" w:rsidRDefault="00501D9B" w:rsidP="00501D9B">
      <w:pPr>
        <w:pStyle w:val="ListParagraph"/>
        <w:numPr>
          <w:ilvl w:val="0"/>
          <w:numId w:val="28"/>
        </w:numPr>
        <w:rPr>
          <w:rFonts w:asciiTheme="majorHAnsi" w:hAnsiTheme="majorHAnsi"/>
        </w:rPr>
      </w:pPr>
      <w:r w:rsidRPr="009A3E92">
        <w:rPr>
          <w:rFonts w:asciiTheme="majorHAnsi" w:hAnsiTheme="majorHAnsi"/>
        </w:rPr>
        <w:t>In 315 BCE the Gupta family came into power. They remained the leaders of India until 535 CE. During their reign important mathematical concepts were developed.</w:t>
      </w:r>
    </w:p>
    <w:p w14:paraId="79B38CAE" w14:textId="77777777" w:rsidR="00501D9B" w:rsidRPr="009A3E92" w:rsidRDefault="00501D9B" w:rsidP="00501D9B">
      <w:pPr>
        <w:pStyle w:val="ListParagraph"/>
        <w:numPr>
          <w:ilvl w:val="0"/>
          <w:numId w:val="28"/>
        </w:numPr>
        <w:rPr>
          <w:rFonts w:asciiTheme="majorHAnsi" w:hAnsiTheme="majorHAnsi"/>
        </w:rPr>
      </w:pPr>
      <w:r w:rsidRPr="009A3E92">
        <w:rPr>
          <w:rFonts w:asciiTheme="majorHAnsi" w:hAnsiTheme="majorHAnsi"/>
        </w:rPr>
        <w:t>From 550 to 1190 CE the Chalukyan dynasty ruled India. There was great religious tolerance and extensive land and sea trade</w:t>
      </w:r>
    </w:p>
    <w:p w14:paraId="7828D70F" w14:textId="77777777" w:rsidR="00501D9B" w:rsidRPr="009A3E92" w:rsidRDefault="00501D9B" w:rsidP="00501D9B">
      <w:pPr>
        <w:rPr>
          <w:rFonts w:asciiTheme="majorHAnsi" w:hAnsiTheme="majorHAnsi"/>
        </w:rPr>
      </w:pPr>
    </w:p>
    <w:p w14:paraId="51CF515C" w14:textId="77777777" w:rsidR="00501D9B" w:rsidRPr="009A3E92" w:rsidRDefault="00501D9B" w:rsidP="00501D9B">
      <w:pPr>
        <w:rPr>
          <w:rFonts w:asciiTheme="majorHAnsi" w:hAnsiTheme="majorHAnsi"/>
        </w:rPr>
      </w:pPr>
      <w:r w:rsidRPr="009A3E92">
        <w:rPr>
          <w:rFonts w:asciiTheme="majorHAnsi" w:hAnsiTheme="majorHAnsi"/>
        </w:rPr>
        <w:t>But, the most important thing about Ancient India is that its civilizations were shaped by its geography, the frequent change of leaders and religious beliefs.</w:t>
      </w:r>
    </w:p>
    <w:p w14:paraId="19711A74" w14:textId="77777777" w:rsidR="00501D9B" w:rsidRPr="009A3E92" w:rsidRDefault="00501D9B" w:rsidP="00501D9B">
      <w:pPr>
        <w:rPr>
          <w:rFonts w:asciiTheme="majorHAnsi" w:hAnsiTheme="majorHAnsi"/>
        </w:rPr>
      </w:pPr>
    </w:p>
    <w:p w14:paraId="23109A6D" w14:textId="77777777" w:rsidR="00332ABE" w:rsidRPr="009A3E92" w:rsidRDefault="00332ABE" w:rsidP="00501D9B">
      <w:pPr>
        <w:rPr>
          <w:rFonts w:asciiTheme="majorHAnsi" w:hAnsiTheme="majorHAnsi"/>
        </w:rPr>
      </w:pPr>
    </w:p>
    <w:p w14:paraId="4F01099C" w14:textId="77777777" w:rsidR="00501D9B" w:rsidRPr="009A3E92" w:rsidRDefault="00501D9B" w:rsidP="00501D9B">
      <w:pPr>
        <w:rPr>
          <w:rFonts w:asciiTheme="majorHAnsi" w:hAnsiTheme="majorHAnsi"/>
        </w:rPr>
      </w:pPr>
      <w:r w:rsidRPr="009A3E92">
        <w:rPr>
          <w:rFonts w:asciiTheme="majorHAnsi" w:hAnsiTheme="majorHAnsi"/>
          <w:b/>
        </w:rPr>
        <w:t>(Page 2)</w:t>
      </w:r>
      <w:r w:rsidRPr="009A3E92">
        <w:rPr>
          <w:rFonts w:asciiTheme="majorHAnsi" w:hAnsiTheme="majorHAnsi"/>
        </w:rPr>
        <w:t xml:space="preserve"> The most important thing about Ancient India is that its civilizations were shaped by its geography, the frequent change of leaders and religious beliefs.</w:t>
      </w:r>
    </w:p>
    <w:p w14:paraId="75DA807B" w14:textId="77777777" w:rsidR="00501D9B" w:rsidRPr="009A3E92" w:rsidRDefault="00501D9B" w:rsidP="00501D9B">
      <w:pPr>
        <w:rPr>
          <w:rFonts w:asciiTheme="majorHAnsi" w:hAnsiTheme="majorHAnsi"/>
        </w:rPr>
      </w:pPr>
    </w:p>
    <w:p w14:paraId="5A7FF494" w14:textId="77777777" w:rsidR="00501D9B" w:rsidRPr="009A3E92" w:rsidRDefault="00501D9B" w:rsidP="00501D9B">
      <w:pPr>
        <w:pStyle w:val="ListParagraph"/>
        <w:numPr>
          <w:ilvl w:val="0"/>
          <w:numId w:val="29"/>
        </w:numPr>
        <w:rPr>
          <w:rFonts w:asciiTheme="majorHAnsi" w:hAnsiTheme="majorHAnsi"/>
        </w:rPr>
      </w:pPr>
      <w:r w:rsidRPr="009A3E92">
        <w:rPr>
          <w:rFonts w:asciiTheme="majorHAnsi" w:hAnsiTheme="majorHAnsi"/>
        </w:rPr>
        <w:t>If you look at a map, India looks like a diamond hanging from the bottom of Asia.</w:t>
      </w:r>
    </w:p>
    <w:p w14:paraId="79D6C261" w14:textId="77777777" w:rsidR="00501D9B" w:rsidRPr="009A3E92" w:rsidRDefault="00501D9B" w:rsidP="00501D9B">
      <w:pPr>
        <w:pStyle w:val="ListParagraph"/>
        <w:numPr>
          <w:ilvl w:val="0"/>
          <w:numId w:val="29"/>
        </w:numPr>
        <w:rPr>
          <w:rFonts w:asciiTheme="majorHAnsi" w:hAnsiTheme="majorHAnsi"/>
        </w:rPr>
      </w:pPr>
      <w:r w:rsidRPr="009A3E92">
        <w:rPr>
          <w:rFonts w:asciiTheme="majorHAnsi" w:hAnsiTheme="majorHAnsi"/>
        </w:rPr>
        <w:t>It is a subcontinent because the Himalaya Mountains, the highest mountains in the world, make a barrier between India and the rest of Asia.</w:t>
      </w:r>
    </w:p>
    <w:p w14:paraId="3EEC03AA" w14:textId="77777777" w:rsidR="00501D9B" w:rsidRPr="009A3E92" w:rsidRDefault="00501D9B" w:rsidP="00501D9B">
      <w:pPr>
        <w:pStyle w:val="ListParagraph"/>
        <w:numPr>
          <w:ilvl w:val="0"/>
          <w:numId w:val="29"/>
        </w:numPr>
        <w:rPr>
          <w:rFonts w:asciiTheme="majorHAnsi" w:hAnsiTheme="majorHAnsi"/>
        </w:rPr>
      </w:pPr>
      <w:r w:rsidRPr="009A3E92">
        <w:rPr>
          <w:rFonts w:asciiTheme="majorHAnsi" w:hAnsiTheme="majorHAnsi"/>
        </w:rPr>
        <w:t>There are now five nations that occupy the Indian subcontinent: India, Pakistan, Nepal, Bhutan and Bangladesh.</w:t>
      </w:r>
    </w:p>
    <w:p w14:paraId="7F55777B" w14:textId="77777777" w:rsidR="00501D9B" w:rsidRPr="009A3E92" w:rsidRDefault="00501D9B" w:rsidP="00501D9B">
      <w:pPr>
        <w:pStyle w:val="ListParagraph"/>
        <w:numPr>
          <w:ilvl w:val="0"/>
          <w:numId w:val="29"/>
        </w:numPr>
        <w:rPr>
          <w:rFonts w:asciiTheme="majorHAnsi" w:hAnsiTheme="majorHAnsi"/>
        </w:rPr>
      </w:pPr>
      <w:r w:rsidRPr="009A3E92">
        <w:rPr>
          <w:rFonts w:asciiTheme="majorHAnsi" w:hAnsiTheme="majorHAnsi"/>
        </w:rPr>
        <w:t>India has two fertile river valleys that are fed by the snowmelt off of the Himalayas: The Ganges River and the Indus River.</w:t>
      </w:r>
    </w:p>
    <w:p w14:paraId="4D867B35" w14:textId="655ABFF1" w:rsidR="00501D9B" w:rsidRPr="004448AC" w:rsidRDefault="00501D9B" w:rsidP="00501D9B">
      <w:pPr>
        <w:pStyle w:val="ListParagraph"/>
        <w:numPr>
          <w:ilvl w:val="0"/>
          <w:numId w:val="29"/>
        </w:numPr>
        <w:rPr>
          <w:rFonts w:asciiTheme="majorHAnsi" w:hAnsiTheme="majorHAnsi"/>
        </w:rPr>
      </w:pPr>
      <w:r w:rsidRPr="009A3E92">
        <w:rPr>
          <w:rFonts w:asciiTheme="majorHAnsi" w:hAnsiTheme="majorHAnsi"/>
        </w:rPr>
        <w:t>Monsoons are important to India’s climate. A monsoon is a strong wind that blows one direction in the winter and the opposite direction in the summer. The winter monsoon brings cold, dry air from the mountains. The summer monsoon brings warm, wet air from the Arabian Sea, which brings heavy, daily rain.</w:t>
      </w:r>
    </w:p>
    <w:p w14:paraId="3B316C02" w14:textId="77777777" w:rsidR="00501D9B" w:rsidRPr="009A3E92" w:rsidRDefault="00501D9B" w:rsidP="00501D9B">
      <w:pPr>
        <w:rPr>
          <w:rFonts w:asciiTheme="majorHAnsi" w:hAnsiTheme="majorHAnsi"/>
        </w:rPr>
      </w:pPr>
    </w:p>
    <w:p w14:paraId="720954B3" w14:textId="77777777" w:rsidR="00501D9B" w:rsidRPr="009A3E92" w:rsidRDefault="00501D9B" w:rsidP="00501D9B">
      <w:pPr>
        <w:rPr>
          <w:rFonts w:asciiTheme="majorHAnsi" w:hAnsiTheme="majorHAnsi"/>
        </w:rPr>
      </w:pPr>
      <w:r w:rsidRPr="009A3E92">
        <w:rPr>
          <w:rFonts w:asciiTheme="majorHAnsi" w:hAnsiTheme="majorHAnsi"/>
        </w:rPr>
        <w:t>But, the most important thing about Ancient India is that its civilizations were shaped by its geography, the frequent change of leaders and religious beliefs.</w:t>
      </w:r>
    </w:p>
    <w:p w14:paraId="6B035E45" w14:textId="77777777" w:rsidR="00501D9B" w:rsidRPr="009A3E92" w:rsidRDefault="00501D9B" w:rsidP="00501D9B">
      <w:pPr>
        <w:rPr>
          <w:rFonts w:asciiTheme="majorHAnsi" w:hAnsiTheme="majorHAnsi"/>
        </w:rPr>
      </w:pPr>
    </w:p>
    <w:p w14:paraId="7B447805" w14:textId="77777777" w:rsidR="00501D9B" w:rsidRPr="009A3E92" w:rsidRDefault="00501D9B" w:rsidP="00501D9B">
      <w:pPr>
        <w:rPr>
          <w:rFonts w:asciiTheme="majorHAnsi" w:hAnsiTheme="majorHAnsi"/>
        </w:rPr>
      </w:pPr>
    </w:p>
    <w:p w14:paraId="0CBD5ADF" w14:textId="77777777" w:rsidR="00501D9B" w:rsidRPr="009A3E92" w:rsidRDefault="00501D9B" w:rsidP="00501D9B">
      <w:pPr>
        <w:rPr>
          <w:rFonts w:asciiTheme="majorHAnsi" w:hAnsiTheme="majorHAnsi"/>
        </w:rPr>
      </w:pPr>
      <w:r w:rsidRPr="009A3E92">
        <w:rPr>
          <w:rFonts w:asciiTheme="majorHAnsi" w:hAnsiTheme="majorHAnsi"/>
          <w:b/>
        </w:rPr>
        <w:t xml:space="preserve">(Page 3) </w:t>
      </w:r>
      <w:r w:rsidRPr="009A3E92">
        <w:rPr>
          <w:rFonts w:asciiTheme="majorHAnsi" w:hAnsiTheme="majorHAnsi"/>
        </w:rPr>
        <w:t>The most important thing about Ancient India is that its civilizations were shaped by its geography, the frequent change of leaders and religious beliefs.</w:t>
      </w:r>
    </w:p>
    <w:p w14:paraId="5753C4A6" w14:textId="77777777" w:rsidR="00501D9B" w:rsidRPr="009A3E92" w:rsidRDefault="00501D9B" w:rsidP="00501D9B">
      <w:pPr>
        <w:rPr>
          <w:rFonts w:asciiTheme="majorHAnsi" w:hAnsiTheme="majorHAnsi"/>
        </w:rPr>
      </w:pPr>
    </w:p>
    <w:p w14:paraId="43ABF184" w14:textId="77777777" w:rsidR="00501D9B" w:rsidRPr="009A3E92" w:rsidRDefault="00501D9B" w:rsidP="00501D9B">
      <w:pPr>
        <w:rPr>
          <w:rFonts w:asciiTheme="majorHAnsi" w:hAnsiTheme="majorHAnsi"/>
        </w:rPr>
      </w:pPr>
      <w:r w:rsidRPr="009A3E92">
        <w:rPr>
          <w:rFonts w:asciiTheme="majorHAnsi" w:hAnsiTheme="majorHAnsi"/>
        </w:rPr>
        <w:t>India’s many gifts made it an attractive land to rule. Many people wanted to be its raja, or prince.</w:t>
      </w:r>
    </w:p>
    <w:p w14:paraId="365D2D4B" w14:textId="77777777" w:rsidR="00501D9B" w:rsidRPr="009A3E92" w:rsidRDefault="00501D9B" w:rsidP="00501D9B">
      <w:pPr>
        <w:pStyle w:val="ListParagraph"/>
        <w:numPr>
          <w:ilvl w:val="0"/>
          <w:numId w:val="30"/>
        </w:numPr>
        <w:rPr>
          <w:rFonts w:asciiTheme="majorHAnsi" w:hAnsiTheme="majorHAnsi"/>
        </w:rPr>
      </w:pPr>
      <w:r w:rsidRPr="009A3E92">
        <w:rPr>
          <w:rFonts w:asciiTheme="majorHAnsi" w:hAnsiTheme="majorHAnsi"/>
        </w:rPr>
        <w:t xml:space="preserve">Most of India’s rulers developed a strong military to help to keep them in power. </w:t>
      </w:r>
    </w:p>
    <w:p w14:paraId="2F9F7601" w14:textId="77777777" w:rsidR="00501D9B" w:rsidRPr="009A3E92" w:rsidRDefault="00501D9B" w:rsidP="00501D9B">
      <w:pPr>
        <w:pStyle w:val="ListParagraph"/>
        <w:numPr>
          <w:ilvl w:val="0"/>
          <w:numId w:val="30"/>
        </w:numPr>
        <w:rPr>
          <w:rFonts w:asciiTheme="majorHAnsi" w:hAnsiTheme="majorHAnsi"/>
        </w:rPr>
      </w:pPr>
      <w:r w:rsidRPr="009A3E92">
        <w:rPr>
          <w:rFonts w:asciiTheme="majorHAnsi" w:hAnsiTheme="majorHAnsi"/>
        </w:rPr>
        <w:t>There was the infantry, or soldiers on foot, the cavalry, soldiers on horseback and the elephant corps, elephants that were trained and guided by humans for combat.</w:t>
      </w:r>
    </w:p>
    <w:p w14:paraId="137EE373" w14:textId="77777777" w:rsidR="00501D9B" w:rsidRPr="009A3E92" w:rsidRDefault="00501D9B" w:rsidP="00501D9B">
      <w:pPr>
        <w:pStyle w:val="ListParagraph"/>
        <w:numPr>
          <w:ilvl w:val="0"/>
          <w:numId w:val="30"/>
        </w:numPr>
        <w:rPr>
          <w:rFonts w:asciiTheme="majorHAnsi" w:hAnsiTheme="majorHAnsi"/>
        </w:rPr>
      </w:pPr>
      <w:r w:rsidRPr="009A3E92">
        <w:rPr>
          <w:rFonts w:asciiTheme="majorHAnsi" w:hAnsiTheme="majorHAnsi"/>
        </w:rPr>
        <w:t xml:space="preserve">Some of India’s rulers came from the same family. These are called dynasties. The most important dynasties came from the Maurya family and the Gupta family. </w:t>
      </w:r>
    </w:p>
    <w:p w14:paraId="05E87983" w14:textId="77777777" w:rsidR="00501D9B" w:rsidRPr="009A3E92" w:rsidRDefault="00501D9B" w:rsidP="00501D9B">
      <w:pPr>
        <w:pStyle w:val="ListParagraph"/>
        <w:numPr>
          <w:ilvl w:val="0"/>
          <w:numId w:val="30"/>
        </w:numPr>
        <w:rPr>
          <w:rFonts w:asciiTheme="majorHAnsi" w:hAnsiTheme="majorHAnsi"/>
        </w:rPr>
      </w:pPr>
      <w:r w:rsidRPr="009A3E92">
        <w:rPr>
          <w:rFonts w:asciiTheme="majorHAnsi" w:hAnsiTheme="majorHAnsi"/>
        </w:rPr>
        <w:t>The Chalukyan Dynasty was actually 3 closely related, but individual dynasties.</w:t>
      </w:r>
    </w:p>
    <w:p w14:paraId="428A5C0C" w14:textId="77777777" w:rsidR="00501D9B" w:rsidRPr="009A3E92" w:rsidRDefault="00501D9B" w:rsidP="00501D9B">
      <w:pPr>
        <w:pStyle w:val="ListParagraph"/>
        <w:numPr>
          <w:ilvl w:val="0"/>
          <w:numId w:val="30"/>
        </w:numPr>
        <w:rPr>
          <w:rFonts w:asciiTheme="majorHAnsi" w:hAnsiTheme="majorHAnsi"/>
        </w:rPr>
      </w:pPr>
      <w:r w:rsidRPr="009A3E92">
        <w:rPr>
          <w:rFonts w:asciiTheme="majorHAnsi" w:hAnsiTheme="majorHAnsi"/>
        </w:rPr>
        <w:t>The most important and unique ruler was from the Mauryan Dynasty. His name was Emperor Asoka. Unlike other rulers, he was the first Buddhist ruler. He stopped waging war and promoted peace throughout India.</w:t>
      </w:r>
    </w:p>
    <w:p w14:paraId="50FA20CF" w14:textId="77777777" w:rsidR="00501D9B" w:rsidRPr="009A3E92" w:rsidRDefault="00501D9B" w:rsidP="00501D9B">
      <w:pPr>
        <w:rPr>
          <w:rFonts w:asciiTheme="majorHAnsi" w:hAnsiTheme="majorHAnsi"/>
        </w:rPr>
      </w:pPr>
    </w:p>
    <w:p w14:paraId="26C986FC" w14:textId="77777777" w:rsidR="00501D9B" w:rsidRPr="009A3E92" w:rsidRDefault="00501D9B" w:rsidP="00501D9B">
      <w:pPr>
        <w:rPr>
          <w:rFonts w:asciiTheme="majorHAnsi" w:hAnsiTheme="majorHAnsi"/>
        </w:rPr>
      </w:pPr>
      <w:r w:rsidRPr="009A3E92">
        <w:rPr>
          <w:rFonts w:asciiTheme="majorHAnsi" w:hAnsiTheme="majorHAnsi"/>
        </w:rPr>
        <w:t>But, the most important thing about Ancient India is that its civilizations were shaped by its geography, the frequent change of leaders and religious beliefs.</w:t>
      </w:r>
    </w:p>
    <w:p w14:paraId="1C4C2699" w14:textId="77777777" w:rsidR="00501D9B" w:rsidRPr="009A3E92" w:rsidRDefault="00501D9B" w:rsidP="00501D9B">
      <w:pPr>
        <w:rPr>
          <w:rFonts w:asciiTheme="majorHAnsi" w:hAnsiTheme="majorHAnsi"/>
        </w:rPr>
      </w:pPr>
    </w:p>
    <w:p w14:paraId="30718623" w14:textId="77777777" w:rsidR="00501D9B" w:rsidRPr="009A3E92" w:rsidRDefault="00501D9B" w:rsidP="00501D9B">
      <w:pPr>
        <w:rPr>
          <w:rFonts w:asciiTheme="majorHAnsi" w:hAnsiTheme="majorHAnsi"/>
        </w:rPr>
      </w:pPr>
    </w:p>
    <w:p w14:paraId="0E33BC4B" w14:textId="77777777" w:rsidR="00501D9B" w:rsidRPr="009A3E92" w:rsidRDefault="00501D9B" w:rsidP="00501D9B">
      <w:pPr>
        <w:rPr>
          <w:rFonts w:asciiTheme="majorHAnsi" w:hAnsiTheme="majorHAnsi"/>
        </w:rPr>
      </w:pPr>
      <w:r w:rsidRPr="009A3E92">
        <w:rPr>
          <w:rFonts w:asciiTheme="majorHAnsi" w:hAnsiTheme="majorHAnsi"/>
          <w:b/>
        </w:rPr>
        <w:t xml:space="preserve">(Page 4) </w:t>
      </w:r>
      <w:r w:rsidRPr="009A3E92">
        <w:rPr>
          <w:rFonts w:asciiTheme="majorHAnsi" w:hAnsiTheme="majorHAnsi"/>
        </w:rPr>
        <w:t>The most important thing about Ancient India is that its civilizations were shaped by its geography, the frequent change of leaders and religious beliefs.</w:t>
      </w:r>
    </w:p>
    <w:p w14:paraId="71CB38F9" w14:textId="77777777" w:rsidR="00501D9B" w:rsidRPr="009A3E92" w:rsidRDefault="00501D9B" w:rsidP="00501D9B">
      <w:pPr>
        <w:rPr>
          <w:rFonts w:asciiTheme="majorHAnsi" w:hAnsiTheme="majorHAnsi"/>
        </w:rPr>
      </w:pPr>
    </w:p>
    <w:p w14:paraId="1C559D59" w14:textId="77777777" w:rsidR="00501D9B" w:rsidRPr="009A3E92" w:rsidRDefault="00501D9B" w:rsidP="00501D9B">
      <w:pPr>
        <w:rPr>
          <w:rFonts w:asciiTheme="majorHAnsi" w:hAnsiTheme="majorHAnsi"/>
        </w:rPr>
      </w:pPr>
      <w:r w:rsidRPr="009A3E92">
        <w:rPr>
          <w:rFonts w:asciiTheme="majorHAnsi" w:hAnsiTheme="majorHAnsi"/>
        </w:rPr>
        <w:t>Beginning with the Indus Valley civilization, Indian society has developed in large cities as well as smaller towns and villages.</w:t>
      </w:r>
    </w:p>
    <w:p w14:paraId="1B822099" w14:textId="77777777" w:rsidR="00501D9B" w:rsidRPr="009A3E92" w:rsidRDefault="00501D9B" w:rsidP="00501D9B">
      <w:pPr>
        <w:pStyle w:val="ListParagraph"/>
        <w:numPr>
          <w:ilvl w:val="0"/>
          <w:numId w:val="31"/>
        </w:numPr>
        <w:rPr>
          <w:rFonts w:asciiTheme="majorHAnsi" w:hAnsiTheme="majorHAnsi"/>
        </w:rPr>
      </w:pPr>
      <w:r w:rsidRPr="009A3E92">
        <w:rPr>
          <w:rFonts w:asciiTheme="majorHAnsi" w:hAnsiTheme="majorHAnsi"/>
        </w:rPr>
        <w:t>People settled in areas with available water for personal use and for irrigation of crops.</w:t>
      </w:r>
    </w:p>
    <w:p w14:paraId="6A294913" w14:textId="77777777" w:rsidR="00501D9B" w:rsidRPr="009A3E92" w:rsidRDefault="00501D9B" w:rsidP="00501D9B">
      <w:pPr>
        <w:pStyle w:val="ListParagraph"/>
        <w:numPr>
          <w:ilvl w:val="0"/>
          <w:numId w:val="31"/>
        </w:numPr>
        <w:rPr>
          <w:rFonts w:asciiTheme="majorHAnsi" w:hAnsiTheme="majorHAnsi"/>
        </w:rPr>
      </w:pPr>
      <w:r w:rsidRPr="009A3E92">
        <w:rPr>
          <w:rFonts w:asciiTheme="majorHAnsi" w:hAnsiTheme="majorHAnsi"/>
        </w:rPr>
        <w:t>Artisanship was promoted: people learned how to make useful iron tools as well as beautifully carved toys for the children.</w:t>
      </w:r>
    </w:p>
    <w:p w14:paraId="4CE54048" w14:textId="77777777" w:rsidR="00501D9B" w:rsidRPr="009A3E92" w:rsidRDefault="00501D9B" w:rsidP="00501D9B">
      <w:pPr>
        <w:pStyle w:val="ListParagraph"/>
        <w:numPr>
          <w:ilvl w:val="0"/>
          <w:numId w:val="31"/>
        </w:numPr>
        <w:rPr>
          <w:rFonts w:asciiTheme="majorHAnsi" w:hAnsiTheme="majorHAnsi"/>
        </w:rPr>
      </w:pPr>
      <w:r w:rsidRPr="009A3E92">
        <w:rPr>
          <w:rFonts w:asciiTheme="majorHAnsi" w:hAnsiTheme="majorHAnsi"/>
        </w:rPr>
        <w:t>Temples were built for religious ceremonies that still stand today.</w:t>
      </w:r>
    </w:p>
    <w:p w14:paraId="11DFF6F5" w14:textId="77777777" w:rsidR="00501D9B" w:rsidRPr="009A3E92" w:rsidRDefault="00501D9B" w:rsidP="00501D9B">
      <w:pPr>
        <w:pStyle w:val="ListParagraph"/>
        <w:numPr>
          <w:ilvl w:val="0"/>
          <w:numId w:val="31"/>
        </w:numPr>
        <w:rPr>
          <w:rFonts w:asciiTheme="majorHAnsi" w:hAnsiTheme="majorHAnsi"/>
        </w:rPr>
      </w:pPr>
      <w:r w:rsidRPr="009A3E92">
        <w:rPr>
          <w:rFonts w:asciiTheme="majorHAnsi" w:hAnsiTheme="majorHAnsi"/>
        </w:rPr>
        <w:t>Universities grew and provided access to higher education.</w:t>
      </w:r>
    </w:p>
    <w:p w14:paraId="5811BE97" w14:textId="77777777" w:rsidR="00501D9B" w:rsidRPr="009A3E92" w:rsidRDefault="00501D9B" w:rsidP="00501D9B">
      <w:pPr>
        <w:pStyle w:val="ListParagraph"/>
        <w:numPr>
          <w:ilvl w:val="0"/>
          <w:numId w:val="31"/>
        </w:numPr>
        <w:rPr>
          <w:rFonts w:asciiTheme="majorHAnsi" w:hAnsiTheme="majorHAnsi"/>
        </w:rPr>
      </w:pPr>
      <w:r w:rsidRPr="009A3E92">
        <w:rPr>
          <w:rFonts w:asciiTheme="majorHAnsi" w:hAnsiTheme="majorHAnsi"/>
        </w:rPr>
        <w:t xml:space="preserve">Extensive trade routes were established by land and by sea with other Asian </w:t>
      </w:r>
    </w:p>
    <w:p w14:paraId="3B442AE2" w14:textId="62628FAF" w:rsidR="00501D9B" w:rsidRPr="004448AC" w:rsidRDefault="00501D9B" w:rsidP="00501D9B">
      <w:pPr>
        <w:pStyle w:val="ListParagraph"/>
        <w:numPr>
          <w:ilvl w:val="0"/>
          <w:numId w:val="31"/>
        </w:numPr>
        <w:rPr>
          <w:rFonts w:asciiTheme="majorHAnsi" w:hAnsiTheme="majorHAnsi"/>
        </w:rPr>
      </w:pPr>
      <w:r w:rsidRPr="009A3E92">
        <w:rPr>
          <w:rFonts w:asciiTheme="majorHAnsi" w:hAnsiTheme="majorHAnsi"/>
        </w:rPr>
        <w:t>There was trade with other countries. Merchants traveled by land and by sea.</w:t>
      </w:r>
    </w:p>
    <w:p w14:paraId="412DE33D" w14:textId="77777777" w:rsidR="00501D9B" w:rsidRPr="009A3E92" w:rsidRDefault="00501D9B" w:rsidP="00501D9B">
      <w:pPr>
        <w:rPr>
          <w:rFonts w:asciiTheme="majorHAnsi" w:hAnsiTheme="majorHAnsi"/>
        </w:rPr>
      </w:pPr>
    </w:p>
    <w:p w14:paraId="18736B69" w14:textId="77777777" w:rsidR="00501D9B" w:rsidRPr="009A3E92" w:rsidRDefault="00501D9B" w:rsidP="00501D9B">
      <w:pPr>
        <w:rPr>
          <w:rFonts w:asciiTheme="majorHAnsi" w:hAnsiTheme="majorHAnsi"/>
        </w:rPr>
      </w:pPr>
      <w:r w:rsidRPr="009A3E92">
        <w:rPr>
          <w:rFonts w:asciiTheme="majorHAnsi" w:hAnsiTheme="majorHAnsi"/>
        </w:rPr>
        <w:t>But, the most important thing about Ancient India is that its civilizations were shaped by its geography, the frequent change of leaders and religious beliefs.</w:t>
      </w:r>
    </w:p>
    <w:p w14:paraId="1EEC633A" w14:textId="77777777" w:rsidR="00501D9B" w:rsidRPr="009A3E92" w:rsidRDefault="00501D9B" w:rsidP="00501D9B">
      <w:pPr>
        <w:rPr>
          <w:rFonts w:asciiTheme="majorHAnsi" w:hAnsiTheme="majorHAnsi"/>
        </w:rPr>
      </w:pPr>
    </w:p>
    <w:p w14:paraId="6DA777DE" w14:textId="77777777" w:rsidR="00332ABE" w:rsidRPr="009A3E92" w:rsidRDefault="00332ABE" w:rsidP="00501D9B">
      <w:pPr>
        <w:rPr>
          <w:rFonts w:asciiTheme="majorHAnsi" w:hAnsiTheme="majorHAnsi"/>
        </w:rPr>
      </w:pPr>
    </w:p>
    <w:p w14:paraId="4CAE6AA5" w14:textId="77777777" w:rsidR="00501D9B" w:rsidRPr="009A3E92" w:rsidRDefault="00501D9B" w:rsidP="00501D9B">
      <w:pPr>
        <w:rPr>
          <w:rFonts w:asciiTheme="majorHAnsi" w:hAnsiTheme="majorHAnsi"/>
        </w:rPr>
      </w:pPr>
      <w:r w:rsidRPr="009A3E92">
        <w:rPr>
          <w:rFonts w:asciiTheme="majorHAnsi" w:hAnsiTheme="majorHAnsi"/>
          <w:b/>
        </w:rPr>
        <w:t xml:space="preserve">(Page 5) </w:t>
      </w:r>
      <w:r w:rsidRPr="009A3E92">
        <w:rPr>
          <w:rFonts w:asciiTheme="majorHAnsi" w:hAnsiTheme="majorHAnsi"/>
        </w:rPr>
        <w:t>The most important thing about Ancient India is that its civilizations were shaped by its geography, the frequent change of leaders and religious beliefs.</w:t>
      </w:r>
    </w:p>
    <w:p w14:paraId="5A3E2477" w14:textId="77777777" w:rsidR="00501D9B" w:rsidRPr="009A3E92" w:rsidRDefault="00501D9B" w:rsidP="00501D9B">
      <w:pPr>
        <w:rPr>
          <w:rFonts w:asciiTheme="majorHAnsi" w:hAnsiTheme="majorHAnsi"/>
        </w:rPr>
      </w:pPr>
    </w:p>
    <w:p w14:paraId="1D09D1FC" w14:textId="77777777" w:rsidR="00501D9B" w:rsidRPr="009A3E92" w:rsidRDefault="00501D9B" w:rsidP="00501D9B">
      <w:pPr>
        <w:rPr>
          <w:rFonts w:asciiTheme="majorHAnsi" w:hAnsiTheme="majorHAnsi"/>
        </w:rPr>
      </w:pPr>
      <w:r w:rsidRPr="009A3E92">
        <w:rPr>
          <w:rFonts w:asciiTheme="majorHAnsi" w:hAnsiTheme="majorHAnsi"/>
        </w:rPr>
        <w:t>Two of the world’s most important religions go</w:t>
      </w:r>
      <w:r w:rsidR="00332ABE" w:rsidRPr="009A3E92">
        <w:rPr>
          <w:rFonts w:asciiTheme="majorHAnsi" w:hAnsiTheme="majorHAnsi"/>
        </w:rPr>
        <w:t>t their start in Ancient India.</w:t>
      </w:r>
    </w:p>
    <w:p w14:paraId="1CC9617A" w14:textId="77777777" w:rsidR="00501D9B" w:rsidRPr="009A3E92" w:rsidRDefault="00501D9B" w:rsidP="00501D9B">
      <w:pPr>
        <w:rPr>
          <w:rFonts w:asciiTheme="majorHAnsi" w:hAnsiTheme="majorHAnsi"/>
        </w:rPr>
      </w:pPr>
      <w:r w:rsidRPr="009A3E92">
        <w:rPr>
          <w:rFonts w:asciiTheme="majorHAnsi" w:hAnsiTheme="majorHAnsi"/>
        </w:rPr>
        <w:t>Hinduism grew out of the religious customs of many people over thousands of years.</w:t>
      </w:r>
    </w:p>
    <w:p w14:paraId="74AD503F" w14:textId="77777777" w:rsidR="00501D9B" w:rsidRPr="009A3E92" w:rsidRDefault="00501D9B" w:rsidP="00501D9B">
      <w:pPr>
        <w:pStyle w:val="ListParagraph"/>
        <w:numPr>
          <w:ilvl w:val="0"/>
          <w:numId w:val="32"/>
        </w:numPr>
        <w:rPr>
          <w:rFonts w:asciiTheme="majorHAnsi" w:hAnsiTheme="majorHAnsi"/>
        </w:rPr>
      </w:pPr>
      <w:r w:rsidRPr="009A3E92">
        <w:rPr>
          <w:rFonts w:asciiTheme="majorHAnsi" w:hAnsiTheme="majorHAnsi"/>
        </w:rPr>
        <w:t>Hindus believe in many gods and goddesses. Lord Vishnu is the preserver of the world. Lord Shiva is the destroyer. Ganesha is the lord of living things and Lakshmi is the goddess of light and beauty.</w:t>
      </w:r>
    </w:p>
    <w:p w14:paraId="37EC734E" w14:textId="77777777" w:rsidR="00501D9B" w:rsidRPr="009A3E92" w:rsidRDefault="00501D9B" w:rsidP="00501D9B">
      <w:pPr>
        <w:pStyle w:val="ListParagraph"/>
        <w:numPr>
          <w:ilvl w:val="0"/>
          <w:numId w:val="32"/>
        </w:numPr>
        <w:rPr>
          <w:rFonts w:asciiTheme="majorHAnsi" w:hAnsiTheme="majorHAnsi"/>
        </w:rPr>
      </w:pPr>
      <w:r w:rsidRPr="009A3E92">
        <w:rPr>
          <w:rFonts w:asciiTheme="majorHAnsi" w:hAnsiTheme="majorHAnsi"/>
        </w:rPr>
        <w:t>The gods and goddesses are part of one universal spirit called Brahman.</w:t>
      </w:r>
    </w:p>
    <w:p w14:paraId="051038E7" w14:textId="77777777" w:rsidR="00501D9B" w:rsidRPr="009A3E92" w:rsidRDefault="00501D9B" w:rsidP="00501D9B">
      <w:pPr>
        <w:pStyle w:val="ListParagraph"/>
        <w:numPr>
          <w:ilvl w:val="0"/>
          <w:numId w:val="32"/>
        </w:numPr>
        <w:rPr>
          <w:rFonts w:asciiTheme="majorHAnsi" w:hAnsiTheme="majorHAnsi"/>
        </w:rPr>
      </w:pPr>
      <w:r w:rsidRPr="009A3E92">
        <w:rPr>
          <w:rFonts w:asciiTheme="majorHAnsi" w:hAnsiTheme="majorHAnsi"/>
        </w:rPr>
        <w:t xml:space="preserve">Hindus believe that a person must pass through many lives to be united with Brahman. This is called </w:t>
      </w:r>
      <w:r w:rsidRPr="009A3E92">
        <w:rPr>
          <w:rFonts w:asciiTheme="majorHAnsi" w:hAnsiTheme="majorHAnsi"/>
          <w:b/>
        </w:rPr>
        <w:t>reincarnation.</w:t>
      </w:r>
    </w:p>
    <w:p w14:paraId="5A63A6EB" w14:textId="77777777" w:rsidR="00501D9B" w:rsidRPr="009A3E92" w:rsidRDefault="00501D9B" w:rsidP="00501D9B">
      <w:pPr>
        <w:pStyle w:val="ListParagraph"/>
        <w:numPr>
          <w:ilvl w:val="0"/>
          <w:numId w:val="32"/>
        </w:numPr>
        <w:rPr>
          <w:rFonts w:asciiTheme="majorHAnsi" w:hAnsiTheme="majorHAnsi"/>
        </w:rPr>
      </w:pPr>
      <w:r w:rsidRPr="009A3E92">
        <w:rPr>
          <w:rFonts w:asciiTheme="majorHAnsi" w:hAnsiTheme="majorHAnsi"/>
        </w:rPr>
        <w:t xml:space="preserve">To earn the reward of a better life, Hindus law says people must perform their duty. This law is called </w:t>
      </w:r>
      <w:r w:rsidRPr="009A3E92">
        <w:rPr>
          <w:rFonts w:asciiTheme="majorHAnsi" w:hAnsiTheme="majorHAnsi"/>
          <w:b/>
        </w:rPr>
        <w:t>dharma.</w:t>
      </w:r>
    </w:p>
    <w:p w14:paraId="066B77C9" w14:textId="70031858" w:rsidR="00501D9B" w:rsidRPr="004448AC" w:rsidRDefault="00501D9B" w:rsidP="00501D9B">
      <w:pPr>
        <w:pStyle w:val="ListParagraph"/>
        <w:numPr>
          <w:ilvl w:val="0"/>
          <w:numId w:val="32"/>
        </w:numPr>
        <w:rPr>
          <w:rFonts w:asciiTheme="majorHAnsi" w:hAnsiTheme="majorHAnsi"/>
        </w:rPr>
      </w:pPr>
      <w:r w:rsidRPr="009A3E92">
        <w:rPr>
          <w:rFonts w:asciiTheme="majorHAnsi" w:hAnsiTheme="majorHAnsi"/>
        </w:rPr>
        <w:t xml:space="preserve">How a person lives is called </w:t>
      </w:r>
      <w:r w:rsidRPr="009A3E92">
        <w:rPr>
          <w:rFonts w:asciiTheme="majorHAnsi" w:hAnsiTheme="majorHAnsi"/>
          <w:b/>
        </w:rPr>
        <w:t>karma.</w:t>
      </w:r>
      <w:r w:rsidRPr="009A3E92">
        <w:rPr>
          <w:rFonts w:asciiTheme="majorHAnsi" w:hAnsiTheme="majorHAnsi"/>
        </w:rPr>
        <w:t xml:space="preserve"> If a Hindu lives a good life, they will have good karma. This will move them closer to Brahman in their next life. </w:t>
      </w:r>
    </w:p>
    <w:p w14:paraId="63DF1BE1" w14:textId="77777777" w:rsidR="00501D9B" w:rsidRPr="009A3E92" w:rsidRDefault="00501D9B" w:rsidP="00501D9B">
      <w:pPr>
        <w:rPr>
          <w:rFonts w:asciiTheme="majorHAnsi" w:hAnsiTheme="majorHAnsi"/>
        </w:rPr>
      </w:pPr>
    </w:p>
    <w:p w14:paraId="013D79FB" w14:textId="77777777" w:rsidR="00501D9B" w:rsidRPr="009A3E92" w:rsidRDefault="00501D9B" w:rsidP="00501D9B">
      <w:pPr>
        <w:rPr>
          <w:rFonts w:asciiTheme="majorHAnsi" w:hAnsiTheme="majorHAnsi"/>
        </w:rPr>
      </w:pPr>
      <w:r w:rsidRPr="009A3E92">
        <w:rPr>
          <w:rFonts w:asciiTheme="majorHAnsi" w:hAnsiTheme="majorHAnsi"/>
        </w:rPr>
        <w:t>But, the most important thing about Ancient India is that its civilizations were shaped by its geography, the frequent change of leaders and religious beliefs.</w:t>
      </w:r>
    </w:p>
    <w:p w14:paraId="18FCDE04" w14:textId="77777777" w:rsidR="00501D9B" w:rsidRPr="009A3E92" w:rsidRDefault="00501D9B" w:rsidP="00501D9B">
      <w:pPr>
        <w:rPr>
          <w:rFonts w:asciiTheme="majorHAnsi" w:hAnsiTheme="majorHAnsi"/>
        </w:rPr>
      </w:pPr>
    </w:p>
    <w:p w14:paraId="37DDFEBB" w14:textId="77777777" w:rsidR="00501D9B" w:rsidRPr="009A3E92" w:rsidRDefault="00501D9B" w:rsidP="00501D9B">
      <w:pPr>
        <w:rPr>
          <w:rFonts w:asciiTheme="majorHAnsi" w:hAnsiTheme="majorHAnsi"/>
        </w:rPr>
      </w:pPr>
      <w:r w:rsidRPr="009A3E92">
        <w:rPr>
          <w:rFonts w:asciiTheme="majorHAnsi" w:hAnsiTheme="majorHAnsi"/>
          <w:b/>
        </w:rPr>
        <w:t xml:space="preserve">(Page 6) </w:t>
      </w:r>
      <w:r w:rsidRPr="009A3E92">
        <w:rPr>
          <w:rFonts w:asciiTheme="majorHAnsi" w:hAnsiTheme="majorHAnsi"/>
        </w:rPr>
        <w:t>The most important thing about Ancient India is that its civilizations were shaped by its geography, the frequent change of leaders and religious beliefs.</w:t>
      </w:r>
    </w:p>
    <w:p w14:paraId="5A8221C3" w14:textId="77777777" w:rsidR="00501D9B" w:rsidRPr="009A3E92" w:rsidRDefault="00501D9B" w:rsidP="00501D9B">
      <w:pPr>
        <w:rPr>
          <w:rFonts w:asciiTheme="majorHAnsi" w:hAnsiTheme="majorHAnsi"/>
        </w:rPr>
      </w:pPr>
    </w:p>
    <w:p w14:paraId="4D56257C" w14:textId="77777777" w:rsidR="00501D9B" w:rsidRPr="009A3E92" w:rsidRDefault="00501D9B" w:rsidP="00501D9B">
      <w:pPr>
        <w:rPr>
          <w:rFonts w:asciiTheme="majorHAnsi" w:hAnsiTheme="majorHAnsi"/>
        </w:rPr>
      </w:pPr>
      <w:r w:rsidRPr="009A3E92">
        <w:rPr>
          <w:rFonts w:asciiTheme="majorHAnsi" w:hAnsiTheme="majorHAnsi"/>
        </w:rPr>
        <w:t>Buddhism began with the birth of Siddhartha Gautama in a small kingdom near the Himalaya.</w:t>
      </w:r>
    </w:p>
    <w:p w14:paraId="7CE8D23F" w14:textId="77777777" w:rsidR="00501D9B" w:rsidRPr="009A3E92" w:rsidRDefault="00501D9B" w:rsidP="00501D9B">
      <w:pPr>
        <w:pStyle w:val="ListParagraph"/>
        <w:numPr>
          <w:ilvl w:val="0"/>
          <w:numId w:val="33"/>
        </w:numPr>
        <w:rPr>
          <w:rFonts w:asciiTheme="majorHAnsi" w:hAnsiTheme="majorHAnsi"/>
        </w:rPr>
      </w:pPr>
      <w:r w:rsidRPr="009A3E92">
        <w:rPr>
          <w:rFonts w:asciiTheme="majorHAnsi" w:hAnsiTheme="majorHAnsi"/>
        </w:rPr>
        <w:t xml:space="preserve">Siddhartha spent much of his early life meditating on why people suffer and how he could end their suffering.  </w:t>
      </w:r>
    </w:p>
    <w:p w14:paraId="0AD6B0AD" w14:textId="77777777" w:rsidR="00501D9B" w:rsidRPr="009A3E92" w:rsidRDefault="00501D9B" w:rsidP="00501D9B">
      <w:pPr>
        <w:pStyle w:val="ListParagraph"/>
        <w:numPr>
          <w:ilvl w:val="0"/>
          <w:numId w:val="33"/>
        </w:numPr>
        <w:rPr>
          <w:rFonts w:asciiTheme="majorHAnsi" w:hAnsiTheme="majorHAnsi"/>
        </w:rPr>
      </w:pPr>
      <w:r w:rsidRPr="009A3E92">
        <w:rPr>
          <w:rFonts w:asciiTheme="majorHAnsi" w:hAnsiTheme="majorHAnsi"/>
        </w:rPr>
        <w:t>Then, he spent the rest of his life sharing what he learned. His teachings are contained in the Four Noble Truths.</w:t>
      </w:r>
    </w:p>
    <w:p w14:paraId="6944A500" w14:textId="77777777" w:rsidR="00501D9B" w:rsidRPr="009A3E92" w:rsidRDefault="00501D9B" w:rsidP="00501D9B">
      <w:pPr>
        <w:pStyle w:val="ListParagraph"/>
        <w:numPr>
          <w:ilvl w:val="0"/>
          <w:numId w:val="33"/>
        </w:numPr>
        <w:rPr>
          <w:rFonts w:asciiTheme="majorHAnsi" w:hAnsiTheme="majorHAnsi"/>
        </w:rPr>
      </w:pPr>
      <w:r w:rsidRPr="009A3E92">
        <w:rPr>
          <w:rFonts w:asciiTheme="majorHAnsi" w:hAnsiTheme="majorHAnsi"/>
        </w:rPr>
        <w:t>He became known as the Buddha, or  ‘Enlightened One’.</w:t>
      </w:r>
    </w:p>
    <w:p w14:paraId="097AEE22" w14:textId="77777777" w:rsidR="00501D9B" w:rsidRPr="009A3E92" w:rsidRDefault="00501D9B" w:rsidP="00501D9B">
      <w:pPr>
        <w:pStyle w:val="ListParagraph"/>
        <w:numPr>
          <w:ilvl w:val="0"/>
          <w:numId w:val="33"/>
        </w:numPr>
        <w:rPr>
          <w:rFonts w:asciiTheme="majorHAnsi" w:hAnsiTheme="majorHAnsi"/>
        </w:rPr>
      </w:pPr>
      <w:r w:rsidRPr="009A3E92">
        <w:rPr>
          <w:rFonts w:asciiTheme="majorHAnsi" w:hAnsiTheme="majorHAnsi"/>
        </w:rPr>
        <w:t>The Buddha taught that the only way to find the truth was to give up all desires. Once desire was gone, pain and suffering would vanish.</w:t>
      </w:r>
    </w:p>
    <w:p w14:paraId="4C0E4EDD" w14:textId="77777777" w:rsidR="00501D9B" w:rsidRPr="009A3E92" w:rsidRDefault="00501D9B" w:rsidP="00501D9B">
      <w:pPr>
        <w:pStyle w:val="ListParagraph"/>
        <w:numPr>
          <w:ilvl w:val="0"/>
          <w:numId w:val="33"/>
        </w:numPr>
        <w:rPr>
          <w:rFonts w:asciiTheme="majorHAnsi" w:hAnsiTheme="majorHAnsi"/>
        </w:rPr>
      </w:pPr>
      <w:r w:rsidRPr="009A3E92">
        <w:rPr>
          <w:rFonts w:asciiTheme="majorHAnsi" w:hAnsiTheme="majorHAnsi"/>
        </w:rPr>
        <w:t>If a person gave up all desires, like money and fame, they would reach nirvana. Nirvana is a state of wisdom, not a place.</w:t>
      </w:r>
    </w:p>
    <w:p w14:paraId="48A7B94D" w14:textId="77777777" w:rsidR="00501D9B" w:rsidRPr="009A3E92" w:rsidRDefault="00501D9B" w:rsidP="00501D9B">
      <w:pPr>
        <w:rPr>
          <w:rFonts w:asciiTheme="majorHAnsi" w:hAnsiTheme="majorHAnsi"/>
        </w:rPr>
      </w:pPr>
    </w:p>
    <w:p w14:paraId="657CA805" w14:textId="77777777" w:rsidR="00501D9B" w:rsidRPr="009A3E92" w:rsidRDefault="00501D9B" w:rsidP="00501D9B">
      <w:pPr>
        <w:rPr>
          <w:rFonts w:asciiTheme="majorHAnsi" w:hAnsiTheme="majorHAnsi"/>
        </w:rPr>
      </w:pPr>
      <w:r w:rsidRPr="009A3E92">
        <w:rPr>
          <w:rFonts w:asciiTheme="majorHAnsi" w:hAnsiTheme="majorHAnsi"/>
        </w:rPr>
        <w:t>But, the most important thing about Ancient India is that its civilizations were shaped by its geography, the frequent change of leaders and religious beliefs.</w:t>
      </w:r>
    </w:p>
    <w:p w14:paraId="7A46BAFA" w14:textId="77777777" w:rsidR="00501D9B" w:rsidRPr="009A3E92" w:rsidRDefault="00501D9B" w:rsidP="00501D9B">
      <w:pPr>
        <w:rPr>
          <w:rFonts w:asciiTheme="majorHAnsi" w:hAnsiTheme="majorHAnsi"/>
        </w:rPr>
      </w:pPr>
    </w:p>
    <w:p w14:paraId="06800FFF" w14:textId="77777777" w:rsidR="00501D9B" w:rsidRPr="009A3E92" w:rsidRDefault="00501D9B" w:rsidP="00501D9B">
      <w:pPr>
        <w:rPr>
          <w:rFonts w:asciiTheme="majorHAnsi" w:hAnsiTheme="majorHAnsi"/>
        </w:rPr>
      </w:pPr>
      <w:r w:rsidRPr="009A3E92">
        <w:rPr>
          <w:rFonts w:asciiTheme="majorHAnsi" w:hAnsiTheme="majorHAnsi"/>
          <w:b/>
        </w:rPr>
        <w:t xml:space="preserve">(Page 7) </w:t>
      </w:r>
      <w:r w:rsidRPr="009A3E92">
        <w:rPr>
          <w:rFonts w:asciiTheme="majorHAnsi" w:hAnsiTheme="majorHAnsi"/>
        </w:rPr>
        <w:t>The most important thing about Ancient India is that its civilizations were shaped by its geography, the frequent change of leaders and religious beliefs.</w:t>
      </w:r>
    </w:p>
    <w:p w14:paraId="79F250D2" w14:textId="77777777" w:rsidR="00501D9B" w:rsidRPr="009A3E92" w:rsidRDefault="00501D9B" w:rsidP="00501D9B">
      <w:pPr>
        <w:rPr>
          <w:rFonts w:asciiTheme="majorHAnsi" w:hAnsiTheme="majorHAnsi"/>
        </w:rPr>
      </w:pPr>
    </w:p>
    <w:p w14:paraId="6013886A" w14:textId="77777777" w:rsidR="00501D9B" w:rsidRPr="009A3E92" w:rsidRDefault="00501D9B" w:rsidP="00501D9B">
      <w:pPr>
        <w:rPr>
          <w:rFonts w:asciiTheme="majorHAnsi" w:hAnsiTheme="majorHAnsi"/>
        </w:rPr>
      </w:pPr>
      <w:r w:rsidRPr="009A3E92">
        <w:rPr>
          <w:rFonts w:asciiTheme="majorHAnsi" w:hAnsiTheme="majorHAnsi"/>
        </w:rPr>
        <w:t>The civilizations of Ancient India contributed many important things to the world.</w:t>
      </w:r>
    </w:p>
    <w:p w14:paraId="68653BB9" w14:textId="77777777" w:rsidR="00501D9B" w:rsidRPr="009A3E92" w:rsidRDefault="00501D9B" w:rsidP="00501D9B">
      <w:pPr>
        <w:pStyle w:val="ListParagraph"/>
        <w:numPr>
          <w:ilvl w:val="0"/>
          <w:numId w:val="34"/>
        </w:numPr>
        <w:rPr>
          <w:rFonts w:asciiTheme="majorHAnsi" w:hAnsiTheme="majorHAnsi"/>
        </w:rPr>
      </w:pPr>
      <w:r w:rsidRPr="009A3E92">
        <w:rPr>
          <w:rFonts w:asciiTheme="majorHAnsi" w:hAnsiTheme="majorHAnsi"/>
        </w:rPr>
        <w:t>Trade between India and the rest of the world brought new spices and flavors to food.</w:t>
      </w:r>
    </w:p>
    <w:p w14:paraId="0EB113A8" w14:textId="77777777" w:rsidR="00501D9B" w:rsidRPr="009A3E92" w:rsidRDefault="00501D9B" w:rsidP="00501D9B">
      <w:pPr>
        <w:pStyle w:val="ListParagraph"/>
        <w:numPr>
          <w:ilvl w:val="0"/>
          <w:numId w:val="34"/>
        </w:numPr>
        <w:rPr>
          <w:rFonts w:asciiTheme="majorHAnsi" w:hAnsiTheme="majorHAnsi"/>
        </w:rPr>
      </w:pPr>
      <w:r w:rsidRPr="009A3E92">
        <w:rPr>
          <w:rFonts w:asciiTheme="majorHAnsi" w:hAnsiTheme="majorHAnsi"/>
        </w:rPr>
        <w:t>Early ironwork brought important tools like the adz to farmers and the first chariot to travelers.</w:t>
      </w:r>
    </w:p>
    <w:p w14:paraId="3A4BD9A4" w14:textId="77777777" w:rsidR="00501D9B" w:rsidRPr="009A3E92" w:rsidRDefault="00501D9B" w:rsidP="00501D9B">
      <w:pPr>
        <w:pStyle w:val="ListParagraph"/>
        <w:numPr>
          <w:ilvl w:val="0"/>
          <w:numId w:val="34"/>
        </w:numPr>
        <w:rPr>
          <w:rFonts w:asciiTheme="majorHAnsi" w:hAnsiTheme="majorHAnsi"/>
        </w:rPr>
      </w:pPr>
      <w:r w:rsidRPr="009A3E92">
        <w:rPr>
          <w:rFonts w:asciiTheme="majorHAnsi" w:hAnsiTheme="majorHAnsi"/>
        </w:rPr>
        <w:t>Merchants developed the first standard weights and measures.</w:t>
      </w:r>
    </w:p>
    <w:p w14:paraId="0AE9389B" w14:textId="77777777" w:rsidR="00501D9B" w:rsidRPr="009A3E92" w:rsidRDefault="00501D9B" w:rsidP="00501D9B">
      <w:pPr>
        <w:pStyle w:val="ListParagraph"/>
        <w:numPr>
          <w:ilvl w:val="0"/>
          <w:numId w:val="34"/>
        </w:numPr>
        <w:rPr>
          <w:rFonts w:asciiTheme="majorHAnsi" w:hAnsiTheme="majorHAnsi"/>
        </w:rPr>
      </w:pPr>
      <w:r w:rsidRPr="009A3E92">
        <w:rPr>
          <w:rFonts w:asciiTheme="majorHAnsi" w:hAnsiTheme="majorHAnsi"/>
        </w:rPr>
        <w:t>Hindu and Buddhist art and architecture can still be visited and enjoyed.</w:t>
      </w:r>
    </w:p>
    <w:p w14:paraId="302D457C" w14:textId="77777777" w:rsidR="00501D9B" w:rsidRPr="009A3E92" w:rsidRDefault="00501D9B" w:rsidP="00501D9B">
      <w:pPr>
        <w:pStyle w:val="ListParagraph"/>
        <w:numPr>
          <w:ilvl w:val="0"/>
          <w:numId w:val="34"/>
        </w:numPr>
        <w:rPr>
          <w:rFonts w:asciiTheme="majorHAnsi" w:hAnsiTheme="majorHAnsi"/>
        </w:rPr>
      </w:pPr>
      <w:r w:rsidRPr="009A3E92">
        <w:rPr>
          <w:rFonts w:asciiTheme="majorHAnsi" w:hAnsiTheme="majorHAnsi"/>
        </w:rPr>
        <w:t xml:space="preserve">Hindu poetry and narratives, like the Upanishads and the Bhagavad Gita are important to world literature. </w:t>
      </w:r>
    </w:p>
    <w:p w14:paraId="5AC31520" w14:textId="77777777" w:rsidR="00501D9B" w:rsidRPr="009A3E92" w:rsidRDefault="00501D9B" w:rsidP="00501D9B">
      <w:pPr>
        <w:rPr>
          <w:rFonts w:asciiTheme="majorHAnsi" w:hAnsiTheme="majorHAnsi"/>
        </w:rPr>
      </w:pPr>
    </w:p>
    <w:p w14:paraId="090E5FB8" w14:textId="77777777" w:rsidR="00501D9B" w:rsidRPr="009A3E92" w:rsidRDefault="00501D9B" w:rsidP="00501D9B">
      <w:pPr>
        <w:rPr>
          <w:rFonts w:asciiTheme="majorHAnsi" w:hAnsiTheme="majorHAnsi"/>
        </w:rPr>
      </w:pPr>
      <w:r w:rsidRPr="009A3E92">
        <w:rPr>
          <w:rFonts w:asciiTheme="majorHAnsi" w:hAnsiTheme="majorHAnsi"/>
        </w:rPr>
        <w:t>But, the most important thing about Ancient India is that its civilizations were shaped by its geography, the frequent change of leaders and their religious beliefs.</w:t>
      </w:r>
    </w:p>
    <w:p w14:paraId="0C8A2077" w14:textId="77777777" w:rsidR="00501D9B" w:rsidRPr="009A3E92" w:rsidRDefault="00501D9B" w:rsidP="00501D9B">
      <w:pPr>
        <w:rPr>
          <w:rFonts w:asciiTheme="majorHAnsi" w:hAnsiTheme="majorHAnsi"/>
        </w:rPr>
      </w:pPr>
    </w:p>
    <w:p w14:paraId="2A0C2842" w14:textId="77777777" w:rsidR="00501D9B" w:rsidRPr="009A3E92" w:rsidRDefault="00501D9B" w:rsidP="00501D9B">
      <w:pPr>
        <w:jc w:val="center"/>
        <w:rPr>
          <w:rFonts w:asciiTheme="majorHAnsi" w:hAnsiTheme="majorHAnsi"/>
          <w:b/>
        </w:rPr>
      </w:pPr>
      <w:r w:rsidRPr="009A3E92">
        <w:rPr>
          <w:rFonts w:asciiTheme="majorHAnsi" w:hAnsiTheme="majorHAnsi"/>
          <w:b/>
        </w:rPr>
        <w:t>Glossary</w:t>
      </w:r>
    </w:p>
    <w:p w14:paraId="2F713A34" w14:textId="77777777" w:rsidR="00501D9B" w:rsidRPr="009A3E92" w:rsidRDefault="00501D9B" w:rsidP="00501D9B">
      <w:pPr>
        <w:rPr>
          <w:rFonts w:asciiTheme="majorHAnsi" w:hAnsiTheme="majorHAnsi"/>
        </w:rPr>
      </w:pPr>
      <w:r w:rsidRPr="009A3E92">
        <w:rPr>
          <w:rFonts w:asciiTheme="majorHAnsi" w:hAnsiTheme="majorHAnsi"/>
          <w:b/>
        </w:rPr>
        <w:t xml:space="preserve">artisan:  </w:t>
      </w:r>
      <w:r w:rsidRPr="009A3E92">
        <w:rPr>
          <w:rFonts w:asciiTheme="majorHAnsi" w:hAnsiTheme="majorHAnsi"/>
        </w:rPr>
        <w:t>a person skilled at making things by hand</w:t>
      </w:r>
    </w:p>
    <w:p w14:paraId="25D2A8A5" w14:textId="77777777" w:rsidR="00501D9B" w:rsidRPr="009A3E92" w:rsidRDefault="00501D9B" w:rsidP="00501D9B">
      <w:pPr>
        <w:rPr>
          <w:rFonts w:asciiTheme="majorHAnsi" w:hAnsiTheme="majorHAnsi"/>
        </w:rPr>
      </w:pPr>
      <w:r w:rsidRPr="009A3E92">
        <w:rPr>
          <w:rFonts w:asciiTheme="majorHAnsi" w:hAnsiTheme="majorHAnsi"/>
          <w:b/>
        </w:rPr>
        <w:t xml:space="preserve">cavalry: </w:t>
      </w:r>
      <w:r w:rsidRPr="009A3E92">
        <w:rPr>
          <w:rFonts w:asciiTheme="majorHAnsi" w:hAnsiTheme="majorHAnsi"/>
        </w:rPr>
        <w:t>a group of soldiers fighting on horseback</w:t>
      </w:r>
    </w:p>
    <w:p w14:paraId="1D9C8DEC" w14:textId="77777777" w:rsidR="00501D9B" w:rsidRPr="009A3E92" w:rsidRDefault="00501D9B" w:rsidP="00501D9B">
      <w:pPr>
        <w:rPr>
          <w:rFonts w:asciiTheme="majorHAnsi" w:hAnsiTheme="majorHAnsi"/>
        </w:rPr>
      </w:pPr>
      <w:r w:rsidRPr="009A3E92">
        <w:rPr>
          <w:rFonts w:asciiTheme="majorHAnsi" w:hAnsiTheme="majorHAnsi"/>
          <w:b/>
        </w:rPr>
        <w:t xml:space="preserve">civilization: </w:t>
      </w:r>
      <w:r w:rsidRPr="009A3E92">
        <w:rPr>
          <w:rFonts w:asciiTheme="majorHAnsi" w:hAnsiTheme="majorHAnsi"/>
        </w:rPr>
        <w:t>a condition of human society in which agriculture, trade, government, art and science are highly developed</w:t>
      </w:r>
    </w:p>
    <w:p w14:paraId="19FD5142" w14:textId="77777777" w:rsidR="00501D9B" w:rsidRPr="009A3E92" w:rsidRDefault="00501D9B" w:rsidP="00501D9B">
      <w:pPr>
        <w:rPr>
          <w:rFonts w:asciiTheme="majorHAnsi" w:hAnsiTheme="majorHAnsi"/>
        </w:rPr>
      </w:pPr>
      <w:r w:rsidRPr="009A3E92">
        <w:rPr>
          <w:rFonts w:asciiTheme="majorHAnsi" w:hAnsiTheme="majorHAnsi"/>
          <w:b/>
        </w:rPr>
        <w:t xml:space="preserve">dharma: </w:t>
      </w:r>
      <w:r w:rsidRPr="009A3E92">
        <w:rPr>
          <w:rFonts w:asciiTheme="majorHAnsi" w:hAnsiTheme="majorHAnsi"/>
        </w:rPr>
        <w:t>an person’s duty fulfilled by observance of custom or law</w:t>
      </w:r>
    </w:p>
    <w:p w14:paraId="2622FF22" w14:textId="77777777" w:rsidR="00501D9B" w:rsidRPr="009A3E92" w:rsidRDefault="00501D9B" w:rsidP="00501D9B">
      <w:pPr>
        <w:rPr>
          <w:rFonts w:asciiTheme="majorHAnsi" w:hAnsiTheme="majorHAnsi"/>
        </w:rPr>
      </w:pPr>
      <w:r w:rsidRPr="009A3E92">
        <w:rPr>
          <w:rFonts w:asciiTheme="majorHAnsi" w:hAnsiTheme="majorHAnsi"/>
          <w:b/>
        </w:rPr>
        <w:t xml:space="preserve">dynasty: </w:t>
      </w:r>
      <w:r w:rsidRPr="009A3E92">
        <w:rPr>
          <w:rFonts w:asciiTheme="majorHAnsi" w:hAnsiTheme="majorHAnsi"/>
        </w:rPr>
        <w:t>a series of rulers who belong to the same family</w:t>
      </w:r>
    </w:p>
    <w:p w14:paraId="27A290FF" w14:textId="77777777" w:rsidR="00501D9B" w:rsidRPr="009A3E92" w:rsidRDefault="00501D9B" w:rsidP="00501D9B">
      <w:pPr>
        <w:rPr>
          <w:rFonts w:asciiTheme="majorHAnsi" w:hAnsiTheme="majorHAnsi"/>
        </w:rPr>
      </w:pPr>
      <w:r w:rsidRPr="009A3E92">
        <w:rPr>
          <w:rFonts w:asciiTheme="majorHAnsi" w:hAnsiTheme="majorHAnsi"/>
          <w:b/>
        </w:rPr>
        <w:t xml:space="preserve">empire: </w:t>
      </w:r>
      <w:r w:rsidRPr="009A3E92">
        <w:rPr>
          <w:rFonts w:asciiTheme="majorHAnsi" w:hAnsiTheme="majorHAnsi"/>
        </w:rPr>
        <w:t>a group of countries, lands or peoples under one government or ruler</w:t>
      </w:r>
    </w:p>
    <w:p w14:paraId="22A151B8" w14:textId="77777777" w:rsidR="00501D9B" w:rsidRPr="009A3E92" w:rsidRDefault="00501D9B" w:rsidP="00501D9B">
      <w:pPr>
        <w:rPr>
          <w:rFonts w:asciiTheme="majorHAnsi" w:hAnsiTheme="majorHAnsi"/>
        </w:rPr>
      </w:pPr>
      <w:r w:rsidRPr="009A3E92">
        <w:rPr>
          <w:rFonts w:asciiTheme="majorHAnsi" w:hAnsiTheme="majorHAnsi"/>
          <w:b/>
        </w:rPr>
        <w:t xml:space="preserve">enlightened: </w:t>
      </w:r>
      <w:r w:rsidRPr="009A3E92">
        <w:rPr>
          <w:rFonts w:asciiTheme="majorHAnsi" w:hAnsiTheme="majorHAnsi"/>
        </w:rPr>
        <w:t>having or showing a good understanding of how people should be treated</w:t>
      </w:r>
    </w:p>
    <w:p w14:paraId="21C8B379" w14:textId="77777777" w:rsidR="00501D9B" w:rsidRPr="009A3E92" w:rsidRDefault="00501D9B" w:rsidP="00501D9B">
      <w:pPr>
        <w:rPr>
          <w:rFonts w:asciiTheme="majorHAnsi" w:hAnsiTheme="majorHAnsi"/>
        </w:rPr>
      </w:pPr>
      <w:r w:rsidRPr="009A3E92">
        <w:rPr>
          <w:rFonts w:asciiTheme="majorHAnsi" w:hAnsiTheme="majorHAnsi"/>
          <w:b/>
        </w:rPr>
        <w:t xml:space="preserve">fertile: </w:t>
      </w:r>
      <w:r w:rsidRPr="009A3E92">
        <w:rPr>
          <w:rFonts w:asciiTheme="majorHAnsi" w:hAnsiTheme="majorHAnsi"/>
        </w:rPr>
        <w:t>able to produce crops or plants easily and plentifully</w:t>
      </w:r>
    </w:p>
    <w:p w14:paraId="2B99E234" w14:textId="77777777" w:rsidR="00501D9B" w:rsidRPr="009A3E92" w:rsidRDefault="00501D9B" w:rsidP="00501D9B">
      <w:pPr>
        <w:rPr>
          <w:rFonts w:asciiTheme="majorHAnsi" w:hAnsiTheme="majorHAnsi"/>
        </w:rPr>
      </w:pPr>
      <w:r w:rsidRPr="009A3E92">
        <w:rPr>
          <w:rFonts w:asciiTheme="majorHAnsi" w:hAnsiTheme="majorHAnsi"/>
          <w:b/>
        </w:rPr>
        <w:t xml:space="preserve">geography: </w:t>
      </w:r>
      <w:r w:rsidRPr="009A3E92">
        <w:rPr>
          <w:rFonts w:asciiTheme="majorHAnsi" w:hAnsiTheme="majorHAnsi"/>
        </w:rPr>
        <w:t>the science that deals with the surface of the earth and the plant, animal and human life on it</w:t>
      </w:r>
    </w:p>
    <w:p w14:paraId="4987B60A" w14:textId="77777777" w:rsidR="00501D9B" w:rsidRPr="009A3E92" w:rsidRDefault="00501D9B" w:rsidP="00501D9B">
      <w:pPr>
        <w:rPr>
          <w:rFonts w:asciiTheme="majorHAnsi" w:hAnsiTheme="majorHAnsi"/>
        </w:rPr>
      </w:pPr>
      <w:r w:rsidRPr="009A3E92">
        <w:rPr>
          <w:rFonts w:asciiTheme="majorHAnsi" w:hAnsiTheme="majorHAnsi"/>
          <w:b/>
        </w:rPr>
        <w:t xml:space="preserve">infantry: </w:t>
      </w:r>
      <w:r w:rsidRPr="009A3E92">
        <w:rPr>
          <w:rFonts w:asciiTheme="majorHAnsi" w:hAnsiTheme="majorHAnsi"/>
        </w:rPr>
        <w:t>soldiers trained and equipped to fight on foot</w:t>
      </w:r>
    </w:p>
    <w:p w14:paraId="765F6C9B" w14:textId="77777777" w:rsidR="00501D9B" w:rsidRPr="009A3E92" w:rsidRDefault="00501D9B" w:rsidP="00501D9B">
      <w:pPr>
        <w:rPr>
          <w:rFonts w:asciiTheme="majorHAnsi" w:hAnsiTheme="majorHAnsi"/>
        </w:rPr>
      </w:pPr>
      <w:r w:rsidRPr="009A3E92">
        <w:rPr>
          <w:rFonts w:asciiTheme="majorHAnsi" w:hAnsiTheme="majorHAnsi"/>
          <w:b/>
        </w:rPr>
        <w:t xml:space="preserve">invade: </w:t>
      </w:r>
      <w:r w:rsidRPr="009A3E92">
        <w:rPr>
          <w:rFonts w:asciiTheme="majorHAnsi" w:hAnsiTheme="majorHAnsi"/>
        </w:rPr>
        <w:t>to enter a place in order to take control by military force</w:t>
      </w:r>
    </w:p>
    <w:p w14:paraId="45D66162" w14:textId="77777777" w:rsidR="00501D9B" w:rsidRPr="009A3E92" w:rsidRDefault="00501D9B" w:rsidP="00501D9B">
      <w:pPr>
        <w:rPr>
          <w:rFonts w:asciiTheme="majorHAnsi" w:hAnsiTheme="majorHAnsi"/>
          <w:b/>
        </w:rPr>
      </w:pPr>
      <w:r w:rsidRPr="009A3E92">
        <w:rPr>
          <w:rFonts w:asciiTheme="majorHAnsi" w:hAnsiTheme="majorHAnsi"/>
          <w:b/>
        </w:rPr>
        <w:t xml:space="preserve">karma: </w:t>
      </w:r>
      <w:r w:rsidRPr="009A3E92">
        <w:rPr>
          <w:rFonts w:asciiTheme="majorHAnsi" w:hAnsiTheme="majorHAnsi"/>
        </w:rPr>
        <w:t>the force created by a person’s actions that will determine what that person’s next life will be</w:t>
      </w:r>
    </w:p>
    <w:p w14:paraId="4C62B5CE" w14:textId="77777777" w:rsidR="00501D9B" w:rsidRPr="009A3E92" w:rsidRDefault="00501D9B" w:rsidP="00501D9B">
      <w:pPr>
        <w:rPr>
          <w:rFonts w:asciiTheme="majorHAnsi" w:hAnsiTheme="majorHAnsi"/>
        </w:rPr>
      </w:pPr>
      <w:r w:rsidRPr="009A3E92">
        <w:rPr>
          <w:rFonts w:asciiTheme="majorHAnsi" w:hAnsiTheme="majorHAnsi"/>
          <w:b/>
        </w:rPr>
        <w:t xml:space="preserve">meditate: </w:t>
      </w:r>
      <w:r w:rsidRPr="009A3E92">
        <w:rPr>
          <w:rFonts w:asciiTheme="majorHAnsi" w:hAnsiTheme="majorHAnsi"/>
        </w:rPr>
        <w:t>to spend time in quiet thought for religious purposes</w:t>
      </w:r>
    </w:p>
    <w:p w14:paraId="01E58B70" w14:textId="77777777" w:rsidR="00501D9B" w:rsidRPr="009A3E92" w:rsidRDefault="00501D9B" w:rsidP="00501D9B">
      <w:pPr>
        <w:rPr>
          <w:rFonts w:asciiTheme="majorHAnsi" w:hAnsiTheme="majorHAnsi"/>
        </w:rPr>
      </w:pPr>
      <w:r w:rsidRPr="009A3E92">
        <w:rPr>
          <w:rFonts w:asciiTheme="majorHAnsi" w:hAnsiTheme="majorHAnsi"/>
          <w:b/>
        </w:rPr>
        <w:t xml:space="preserve">monsoon: </w:t>
      </w:r>
      <w:r w:rsidRPr="009A3E92">
        <w:rPr>
          <w:rFonts w:asciiTheme="majorHAnsi" w:hAnsiTheme="majorHAnsi"/>
        </w:rPr>
        <w:t>a strong wind that blows, in the summer, from the ocean to the land, and from the land toward the ocean in the winter</w:t>
      </w:r>
    </w:p>
    <w:p w14:paraId="5E22F4DE" w14:textId="77777777" w:rsidR="00501D9B" w:rsidRPr="009A3E92" w:rsidRDefault="00501D9B" w:rsidP="00501D9B">
      <w:pPr>
        <w:rPr>
          <w:rFonts w:asciiTheme="majorHAnsi" w:hAnsiTheme="majorHAnsi"/>
        </w:rPr>
      </w:pPr>
      <w:r w:rsidRPr="009A3E92">
        <w:rPr>
          <w:rFonts w:asciiTheme="majorHAnsi" w:hAnsiTheme="majorHAnsi"/>
          <w:b/>
        </w:rPr>
        <w:t>nirvana: t</w:t>
      </w:r>
      <w:r w:rsidRPr="009A3E92">
        <w:rPr>
          <w:rFonts w:asciiTheme="majorHAnsi" w:hAnsiTheme="majorHAnsi"/>
        </w:rPr>
        <w:t>he state of perfect happiness and peace in Buddhism where there is release from all forms of suffering</w:t>
      </w:r>
    </w:p>
    <w:p w14:paraId="7E18D6CB" w14:textId="77777777" w:rsidR="00501D9B" w:rsidRPr="009A3E92" w:rsidRDefault="00501D9B" w:rsidP="00501D9B">
      <w:pPr>
        <w:rPr>
          <w:rFonts w:asciiTheme="majorHAnsi" w:hAnsiTheme="majorHAnsi"/>
        </w:rPr>
      </w:pPr>
      <w:r w:rsidRPr="009A3E92">
        <w:rPr>
          <w:rFonts w:asciiTheme="majorHAnsi" w:hAnsiTheme="majorHAnsi"/>
          <w:b/>
        </w:rPr>
        <w:t xml:space="preserve">plentiful: </w:t>
      </w:r>
      <w:r w:rsidRPr="009A3E92">
        <w:rPr>
          <w:rFonts w:asciiTheme="majorHAnsi" w:hAnsiTheme="majorHAnsi"/>
        </w:rPr>
        <w:t>in a large amount,  more than enough</w:t>
      </w:r>
    </w:p>
    <w:p w14:paraId="19F51B0A" w14:textId="77777777" w:rsidR="00501D9B" w:rsidRPr="009A3E92" w:rsidRDefault="00501D9B" w:rsidP="00501D9B">
      <w:pPr>
        <w:rPr>
          <w:rFonts w:asciiTheme="majorHAnsi" w:hAnsiTheme="majorHAnsi"/>
        </w:rPr>
      </w:pPr>
      <w:r w:rsidRPr="009A3E92">
        <w:rPr>
          <w:rFonts w:asciiTheme="majorHAnsi" w:hAnsiTheme="majorHAnsi"/>
          <w:b/>
        </w:rPr>
        <w:t xml:space="preserve">preserve: </w:t>
      </w:r>
      <w:r w:rsidRPr="009A3E92">
        <w:rPr>
          <w:rFonts w:asciiTheme="majorHAnsi" w:hAnsiTheme="majorHAnsi"/>
        </w:rPr>
        <w:t>to keep from being lost, damaged or decayed; protect</w:t>
      </w:r>
    </w:p>
    <w:p w14:paraId="6B1B1AAF" w14:textId="77777777" w:rsidR="00501D9B" w:rsidRPr="009A3E92" w:rsidRDefault="00501D9B" w:rsidP="00501D9B">
      <w:pPr>
        <w:rPr>
          <w:rFonts w:asciiTheme="majorHAnsi" w:hAnsiTheme="majorHAnsi"/>
        </w:rPr>
      </w:pPr>
      <w:r w:rsidRPr="009A3E92">
        <w:rPr>
          <w:rFonts w:asciiTheme="majorHAnsi" w:hAnsiTheme="majorHAnsi"/>
          <w:b/>
        </w:rPr>
        <w:t xml:space="preserve">reign: </w:t>
      </w:r>
      <w:r w:rsidRPr="009A3E92">
        <w:rPr>
          <w:rFonts w:asciiTheme="majorHAnsi" w:hAnsiTheme="majorHAnsi"/>
        </w:rPr>
        <w:t>the period of time that a ruler rules</w:t>
      </w:r>
    </w:p>
    <w:p w14:paraId="09DB936E" w14:textId="77777777" w:rsidR="00501D9B" w:rsidRPr="009A3E92" w:rsidRDefault="00501D9B" w:rsidP="00501D9B">
      <w:pPr>
        <w:rPr>
          <w:rFonts w:asciiTheme="majorHAnsi" w:hAnsiTheme="majorHAnsi"/>
          <w:b/>
        </w:rPr>
      </w:pPr>
      <w:r w:rsidRPr="009A3E92">
        <w:rPr>
          <w:rFonts w:asciiTheme="majorHAnsi" w:hAnsiTheme="majorHAnsi"/>
          <w:b/>
        </w:rPr>
        <w:t>reincarnation: t</w:t>
      </w:r>
      <w:r w:rsidRPr="009A3E92">
        <w:rPr>
          <w:rFonts w:asciiTheme="majorHAnsi" w:hAnsiTheme="majorHAnsi"/>
        </w:rPr>
        <w:t>he idea or belief that people are born again with a different body after death</w:t>
      </w:r>
    </w:p>
    <w:p w14:paraId="47B38D25" w14:textId="77777777" w:rsidR="00501D9B" w:rsidRPr="009A3E92" w:rsidRDefault="00501D9B" w:rsidP="00501D9B">
      <w:pPr>
        <w:rPr>
          <w:rFonts w:asciiTheme="majorHAnsi" w:hAnsiTheme="majorHAnsi"/>
        </w:rPr>
      </w:pPr>
      <w:r w:rsidRPr="009A3E92">
        <w:rPr>
          <w:rFonts w:asciiTheme="majorHAnsi" w:hAnsiTheme="majorHAnsi"/>
          <w:b/>
        </w:rPr>
        <w:t xml:space="preserve">settle: </w:t>
      </w:r>
      <w:r w:rsidRPr="009A3E92">
        <w:rPr>
          <w:rFonts w:asciiTheme="majorHAnsi" w:hAnsiTheme="majorHAnsi"/>
        </w:rPr>
        <w:t xml:space="preserve">to move to a place and make it your home </w:t>
      </w:r>
    </w:p>
    <w:p w14:paraId="4E3AA865" w14:textId="77777777" w:rsidR="00501D9B" w:rsidRPr="009A3E92" w:rsidRDefault="00501D9B" w:rsidP="00501D9B">
      <w:pPr>
        <w:rPr>
          <w:rFonts w:asciiTheme="majorHAnsi" w:hAnsiTheme="majorHAnsi"/>
        </w:rPr>
      </w:pPr>
      <w:r w:rsidRPr="009A3E92">
        <w:rPr>
          <w:rFonts w:asciiTheme="majorHAnsi" w:hAnsiTheme="majorHAnsi"/>
          <w:b/>
        </w:rPr>
        <w:t xml:space="preserve">subcontinent: </w:t>
      </w:r>
      <w:r w:rsidRPr="009A3E92">
        <w:rPr>
          <w:rFonts w:asciiTheme="majorHAnsi" w:hAnsiTheme="majorHAnsi"/>
        </w:rPr>
        <w:t>a large area of land that is a part of a continent</w:t>
      </w:r>
    </w:p>
    <w:p w14:paraId="3B5B105F" w14:textId="77777777" w:rsidR="00501D9B" w:rsidRPr="009A3E92" w:rsidRDefault="00501D9B" w:rsidP="00501D9B">
      <w:pPr>
        <w:rPr>
          <w:rFonts w:asciiTheme="majorHAnsi" w:hAnsiTheme="majorHAnsi"/>
        </w:rPr>
      </w:pPr>
      <w:r w:rsidRPr="009A3E92">
        <w:rPr>
          <w:rFonts w:asciiTheme="majorHAnsi" w:hAnsiTheme="majorHAnsi"/>
          <w:b/>
        </w:rPr>
        <w:t xml:space="preserve">tolerance: </w:t>
      </w:r>
      <w:r w:rsidRPr="009A3E92">
        <w:rPr>
          <w:rFonts w:asciiTheme="majorHAnsi" w:hAnsiTheme="majorHAnsi"/>
        </w:rPr>
        <w:t>the willingness to respect the customs, ideas or beliefs of others</w:t>
      </w:r>
    </w:p>
    <w:p w14:paraId="2F8FD2A5" w14:textId="77777777" w:rsidR="00501D9B" w:rsidRPr="009A3E92" w:rsidRDefault="00501D9B" w:rsidP="00501D9B">
      <w:pPr>
        <w:rPr>
          <w:rFonts w:asciiTheme="majorHAnsi" w:hAnsiTheme="majorHAnsi"/>
        </w:rPr>
      </w:pPr>
      <w:r w:rsidRPr="009A3E92">
        <w:rPr>
          <w:rFonts w:asciiTheme="majorHAnsi" w:hAnsiTheme="majorHAnsi"/>
          <w:b/>
        </w:rPr>
        <w:t xml:space="preserve">trade: </w:t>
      </w:r>
      <w:r w:rsidRPr="009A3E92">
        <w:rPr>
          <w:rFonts w:asciiTheme="majorHAnsi" w:hAnsiTheme="majorHAnsi"/>
        </w:rPr>
        <w:t>the business of buying and selling goods</w:t>
      </w:r>
    </w:p>
    <w:p w14:paraId="3B90DE61" w14:textId="77777777" w:rsidR="00501D9B" w:rsidRPr="009A3E92" w:rsidRDefault="00501D9B" w:rsidP="00501D9B">
      <w:pPr>
        <w:rPr>
          <w:rFonts w:asciiTheme="majorHAnsi" w:hAnsiTheme="majorHAnsi"/>
        </w:rPr>
      </w:pPr>
    </w:p>
    <w:p w14:paraId="3FB0124B" w14:textId="77777777" w:rsidR="00B3246E" w:rsidRPr="009A3E92" w:rsidRDefault="00B3246E" w:rsidP="00501D9B">
      <w:pPr>
        <w:jc w:val="center"/>
        <w:rPr>
          <w:rFonts w:asciiTheme="majorHAnsi" w:hAnsiTheme="majorHAnsi"/>
        </w:rPr>
      </w:pPr>
    </w:p>
    <w:p w14:paraId="60BAA607" w14:textId="77777777" w:rsidR="00B3246E" w:rsidRPr="009A3E92" w:rsidRDefault="00B3246E" w:rsidP="00501D9B">
      <w:pPr>
        <w:jc w:val="right"/>
        <w:rPr>
          <w:rFonts w:asciiTheme="majorHAnsi" w:hAnsiTheme="majorHAnsi"/>
          <w:sz w:val="36"/>
        </w:rPr>
      </w:pPr>
    </w:p>
    <w:p w14:paraId="5D7B12F9" w14:textId="77777777" w:rsidR="00F7256A" w:rsidRDefault="00F7256A" w:rsidP="00581618">
      <w:pPr>
        <w:rPr>
          <w:rFonts w:asciiTheme="majorHAnsi" w:hAnsiTheme="majorHAnsi"/>
        </w:rPr>
        <w:sectPr w:rsidR="00F7256A" w:rsidSect="00DB73D7">
          <w:footerReference w:type="default" r:id="rId43"/>
          <w:pgSz w:w="12240" w:h="15840"/>
          <w:pgMar w:top="720" w:right="720" w:bottom="720" w:left="720" w:header="720" w:footer="720" w:gutter="0"/>
          <w:cols w:space="720"/>
        </w:sectPr>
      </w:pPr>
    </w:p>
    <w:p w14:paraId="40972DA3" w14:textId="77777777" w:rsidR="00F7256A" w:rsidRDefault="00F7256A" w:rsidP="00581618">
      <w:pPr>
        <w:rPr>
          <w:rFonts w:asciiTheme="majorHAnsi" w:hAnsiTheme="majorHAnsi"/>
        </w:rPr>
        <w:sectPr w:rsidR="00F7256A" w:rsidSect="00F7256A">
          <w:type w:val="continuous"/>
          <w:pgSz w:w="12240" w:h="15840"/>
          <w:pgMar w:top="720" w:right="720" w:bottom="720" w:left="720" w:header="720" w:footer="720" w:gutter="0"/>
          <w:cols w:space="720"/>
        </w:sectPr>
      </w:pPr>
    </w:p>
    <w:p w14:paraId="22C8679F" w14:textId="11EE4D40" w:rsidR="00F7256A" w:rsidRDefault="00C4331E" w:rsidP="00B3246E">
      <w:pPr>
        <w:rPr>
          <w:rFonts w:asciiTheme="majorHAnsi" w:hAnsiTheme="majorHAnsi"/>
        </w:rPr>
      </w:pPr>
      <w:r w:rsidRPr="00C4331E">
        <w:rPr>
          <w:rFonts w:asciiTheme="majorHAnsi" w:hAnsiTheme="majorHAnsi"/>
          <w:noProof/>
        </w:rPr>
        <w:drawing>
          <wp:inline distT="0" distB="0" distL="0" distR="0" wp14:anchorId="7E1657BA" wp14:editId="1AFD905F">
            <wp:extent cx="8459967" cy="7068185"/>
            <wp:effectExtent l="0" t="0" r="0" b="0"/>
            <wp:docPr id="2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8459967" cy="7068185"/>
                    </a:xfrm>
                    <a:prstGeom prst="rect">
                      <a:avLst/>
                    </a:prstGeom>
                    <a:noFill/>
                    <a:ln>
                      <a:noFill/>
                    </a:ln>
                  </pic:spPr>
                </pic:pic>
              </a:graphicData>
            </a:graphic>
          </wp:inline>
        </w:drawing>
      </w:r>
      <w:r w:rsidR="00B60284">
        <w:rPr>
          <w:rFonts w:asciiTheme="majorHAnsi" w:hAnsiTheme="majorHAnsi"/>
          <w:noProof/>
        </w:rPr>
        <mc:AlternateContent>
          <mc:Choice Requires="wps">
            <w:drawing>
              <wp:anchor distT="0" distB="0" distL="114300" distR="114300" simplePos="0" relativeHeight="251697664" behindDoc="0" locked="0" layoutInCell="1" allowOverlap="1" wp14:anchorId="06414FC5" wp14:editId="4F278335">
                <wp:simplePos x="0" y="0"/>
                <wp:positionH relativeFrom="column">
                  <wp:posOffset>-177165</wp:posOffset>
                </wp:positionH>
                <wp:positionV relativeFrom="paragraph">
                  <wp:posOffset>-111760</wp:posOffset>
                </wp:positionV>
                <wp:extent cx="1943100" cy="457200"/>
                <wp:effectExtent l="0" t="0" r="0" b="0"/>
                <wp:wrapSquare wrapText="bothSides"/>
                <wp:docPr id="258" name="Text Box 258"/>
                <wp:cNvGraphicFramePr/>
                <a:graphic xmlns:a="http://schemas.openxmlformats.org/drawingml/2006/main">
                  <a:graphicData uri="http://schemas.microsoft.com/office/word/2010/wordprocessingShape">
                    <wps:wsp>
                      <wps:cNvSpPr txBox="1"/>
                      <wps:spPr>
                        <a:xfrm>
                          <a:off x="0" y="0"/>
                          <a:ext cx="1943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C90091" w14:textId="39E15B80" w:rsidR="002145E1" w:rsidRDefault="002145E1">
                            <w:r>
                              <w:t>GRAPHIC ORGANIZER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8" o:spid="_x0000_s1039" type="#_x0000_t202" style="position:absolute;margin-left:-13.9pt;margin-top:-8.75pt;width:153pt;height:36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" filled="f" stroked="f">
                <v:textbox>
                  <w:txbxContent>
                    <w:p w14:paraId="19C90091" w14:textId="39E15B80" w:rsidR="0066700C" w:rsidRDefault="0066700C">
                      <w:r>
                        <w:t>GRAPHIC ORGANIZER</w:t>
                      </w:r>
                    </w:p>
                  </w:txbxContent>
                </v:textbox>
                <w10:wrap type="square"/>
              </v:shape>
            </w:pict>
          </mc:Fallback>
        </mc:AlternateContent>
      </w:r>
    </w:p>
    <w:p w14:paraId="26813F29" w14:textId="5D40F6EC" w:rsidR="00CD3CF0" w:rsidRDefault="00CD3CF0" w:rsidP="00B3246E">
      <w:pPr>
        <w:rPr>
          <w:rFonts w:asciiTheme="majorHAnsi" w:hAnsiTheme="majorHAnsi"/>
        </w:rPr>
      </w:pPr>
    </w:p>
    <w:tbl>
      <w:tblPr>
        <w:tblStyle w:val="TableGrid"/>
        <w:tblpPr w:leftFromText="180" w:rightFromText="180" w:horzAnchor="page" w:tblpX="829" w:tblpY="1091"/>
        <w:tblW w:w="0" w:type="auto"/>
        <w:tblLook w:val="00A0" w:firstRow="1" w:lastRow="0" w:firstColumn="1" w:lastColumn="0" w:noHBand="0" w:noVBand="0"/>
      </w:tblPr>
      <w:tblGrid>
        <w:gridCol w:w="2436"/>
        <w:gridCol w:w="2370"/>
        <w:gridCol w:w="2412"/>
        <w:gridCol w:w="2370"/>
        <w:gridCol w:w="2400"/>
        <w:gridCol w:w="2370"/>
      </w:tblGrid>
      <w:tr w:rsidR="00F7256A" w14:paraId="3412E3D6" w14:textId="77777777" w:rsidTr="00CD3CF0">
        <w:tc>
          <w:tcPr>
            <w:tcW w:w="14358" w:type="dxa"/>
            <w:gridSpan w:val="6"/>
          </w:tcPr>
          <w:p w14:paraId="443B5AB0" w14:textId="64747B1B" w:rsidR="00F7256A" w:rsidRDefault="00F7256A" w:rsidP="00CD3CF0">
            <w:r>
              <w:rPr>
                <w:b/>
              </w:rPr>
              <w:t>QUESTION GRID</w:t>
            </w:r>
            <w:r>
              <w:t xml:space="preserve"> -        </w:t>
            </w:r>
            <w:r>
              <w:rPr>
                <w:b/>
              </w:rPr>
              <w:t xml:space="preserve">Unit title - Ancient India       </w:t>
            </w:r>
            <w:r w:rsidRPr="001C727A">
              <w:rPr>
                <w:b/>
              </w:rPr>
              <w:t xml:space="preserve"> Strategy name</w:t>
            </w:r>
            <w:r>
              <w:rPr>
                <w:b/>
              </w:rPr>
              <w:t xml:space="preserve">  - Graphic Organizer </w:t>
            </w:r>
          </w:p>
        </w:tc>
      </w:tr>
      <w:tr w:rsidR="00F7256A" w14:paraId="5412BEB5" w14:textId="77777777" w:rsidTr="00CD3CF0">
        <w:trPr>
          <w:trHeight w:val="74"/>
        </w:trPr>
        <w:tc>
          <w:tcPr>
            <w:tcW w:w="14358" w:type="dxa"/>
            <w:gridSpan w:val="6"/>
          </w:tcPr>
          <w:p w14:paraId="53BB50AC" w14:textId="77777777" w:rsidR="00F7256A" w:rsidRPr="001C727A" w:rsidRDefault="00F7256A" w:rsidP="00CD3CF0">
            <w:pPr>
              <w:rPr>
                <w:b/>
              </w:rPr>
            </w:pPr>
            <w:r w:rsidRPr="001C727A">
              <w:rPr>
                <w:b/>
              </w:rPr>
              <w:t>Language Objective</w:t>
            </w:r>
          </w:p>
        </w:tc>
      </w:tr>
      <w:tr w:rsidR="00F7256A" w14:paraId="7A7F4CB6" w14:textId="77777777" w:rsidTr="00CD3CF0">
        <w:tc>
          <w:tcPr>
            <w:tcW w:w="2436" w:type="dxa"/>
          </w:tcPr>
          <w:p w14:paraId="6E2B18FE" w14:textId="77777777" w:rsidR="00F7256A" w:rsidRPr="001C727A" w:rsidRDefault="00F7256A" w:rsidP="00CD3CF0">
            <w:pPr>
              <w:rPr>
                <w:b/>
              </w:rPr>
            </w:pPr>
            <w:r w:rsidRPr="001C727A">
              <w:rPr>
                <w:b/>
              </w:rPr>
              <w:t>Sentence Stems</w:t>
            </w:r>
          </w:p>
        </w:tc>
        <w:tc>
          <w:tcPr>
            <w:tcW w:w="2370" w:type="dxa"/>
          </w:tcPr>
          <w:p w14:paraId="066AB00E" w14:textId="77777777" w:rsidR="00F7256A" w:rsidRDefault="00F7256A" w:rsidP="00CD3CF0">
            <w:pPr>
              <w:rPr>
                <w:sz w:val="20"/>
              </w:rPr>
            </w:pPr>
            <w:r>
              <w:rPr>
                <w:sz w:val="20"/>
              </w:rPr>
              <w:t>N/A</w:t>
            </w:r>
          </w:p>
          <w:p w14:paraId="45F0AC3A" w14:textId="77777777" w:rsidR="00F7256A" w:rsidRPr="002C272B" w:rsidRDefault="00F7256A" w:rsidP="00CD3CF0">
            <w:pPr>
              <w:rPr>
                <w:sz w:val="20"/>
              </w:rPr>
            </w:pPr>
          </w:p>
        </w:tc>
        <w:tc>
          <w:tcPr>
            <w:tcW w:w="2412" w:type="dxa"/>
          </w:tcPr>
          <w:p w14:paraId="3D0C0E2E" w14:textId="77777777" w:rsidR="00F7256A" w:rsidRPr="002C272B" w:rsidRDefault="00F7256A" w:rsidP="00CD3CF0">
            <w:pPr>
              <w:rPr>
                <w:sz w:val="20"/>
              </w:rPr>
            </w:pPr>
          </w:p>
        </w:tc>
        <w:tc>
          <w:tcPr>
            <w:tcW w:w="2370" w:type="dxa"/>
          </w:tcPr>
          <w:p w14:paraId="1288BDC6" w14:textId="77777777" w:rsidR="00F7256A" w:rsidRPr="002C272B" w:rsidRDefault="00F7256A" w:rsidP="00CD3CF0">
            <w:pPr>
              <w:rPr>
                <w:sz w:val="20"/>
              </w:rPr>
            </w:pPr>
          </w:p>
        </w:tc>
        <w:tc>
          <w:tcPr>
            <w:tcW w:w="2400" w:type="dxa"/>
          </w:tcPr>
          <w:p w14:paraId="22E51E36" w14:textId="77777777" w:rsidR="00F7256A" w:rsidRPr="002C272B" w:rsidRDefault="00F7256A" w:rsidP="00CD3CF0">
            <w:pPr>
              <w:rPr>
                <w:sz w:val="20"/>
              </w:rPr>
            </w:pPr>
          </w:p>
        </w:tc>
        <w:tc>
          <w:tcPr>
            <w:tcW w:w="2370" w:type="dxa"/>
          </w:tcPr>
          <w:p w14:paraId="4AC4C9D2" w14:textId="77777777" w:rsidR="00F7256A" w:rsidRPr="002C272B" w:rsidRDefault="00F7256A" w:rsidP="00CD3CF0">
            <w:pPr>
              <w:rPr>
                <w:sz w:val="20"/>
              </w:rPr>
            </w:pPr>
          </w:p>
        </w:tc>
      </w:tr>
      <w:tr w:rsidR="00F7256A" w14:paraId="4FF7926C" w14:textId="77777777" w:rsidTr="00CD3CF0">
        <w:tc>
          <w:tcPr>
            <w:tcW w:w="2436" w:type="dxa"/>
          </w:tcPr>
          <w:p w14:paraId="00AED0A4" w14:textId="77777777" w:rsidR="00F7256A" w:rsidRPr="00ED1CB7" w:rsidRDefault="00F7256A" w:rsidP="00CD3CF0">
            <w:pPr>
              <w:rPr>
                <w:b/>
              </w:rPr>
            </w:pPr>
            <w:r w:rsidRPr="00ED1CB7">
              <w:rPr>
                <w:b/>
              </w:rPr>
              <w:t>Thinking and Language Grid</w:t>
            </w:r>
          </w:p>
          <w:p w14:paraId="4D86D40E" w14:textId="77777777" w:rsidR="00F7256A" w:rsidRPr="00762ABA" w:rsidRDefault="00F7256A" w:rsidP="00CD3CF0">
            <w:pPr>
              <w:rPr>
                <w:sz w:val="20"/>
              </w:rPr>
            </w:pPr>
            <w:r w:rsidRPr="00ED1CB7">
              <w:rPr>
                <w:sz w:val="20"/>
              </w:rPr>
              <w:t xml:space="preserve"> </w:t>
            </w:r>
          </w:p>
        </w:tc>
        <w:tc>
          <w:tcPr>
            <w:tcW w:w="2370" w:type="dxa"/>
          </w:tcPr>
          <w:p w14:paraId="48820AEF" w14:textId="77777777" w:rsidR="00F7256A" w:rsidRPr="006F5561" w:rsidRDefault="00F7256A" w:rsidP="00CD3CF0">
            <w:pPr>
              <w:rPr>
                <w:b/>
              </w:rPr>
            </w:pPr>
            <w:r w:rsidRPr="006F5561">
              <w:rPr>
                <w:b/>
              </w:rPr>
              <w:t>Level 1 Entering</w:t>
            </w:r>
          </w:p>
          <w:p w14:paraId="3FEA3CB4" w14:textId="77777777" w:rsidR="00F7256A" w:rsidRPr="006F5561" w:rsidRDefault="00F7256A" w:rsidP="00CD3CF0">
            <w:pPr>
              <w:rPr>
                <w:b/>
              </w:rPr>
            </w:pPr>
            <w:r>
              <w:rPr>
                <w:b/>
              </w:rPr>
              <w:t>Listening/Speaking</w:t>
            </w:r>
          </w:p>
        </w:tc>
        <w:tc>
          <w:tcPr>
            <w:tcW w:w="2412" w:type="dxa"/>
          </w:tcPr>
          <w:p w14:paraId="1827A2FB" w14:textId="77777777" w:rsidR="00F7256A" w:rsidRDefault="00F7256A" w:rsidP="00CD3CF0">
            <w:pPr>
              <w:rPr>
                <w:b/>
              </w:rPr>
            </w:pPr>
            <w:r w:rsidRPr="006F5561">
              <w:rPr>
                <w:b/>
              </w:rPr>
              <w:t>Level 2 Beginning</w:t>
            </w:r>
          </w:p>
          <w:p w14:paraId="43A425A4" w14:textId="77777777" w:rsidR="00F7256A" w:rsidRPr="006F5561" w:rsidRDefault="00F7256A" w:rsidP="00CD3CF0">
            <w:pPr>
              <w:rPr>
                <w:b/>
              </w:rPr>
            </w:pPr>
            <w:r>
              <w:rPr>
                <w:b/>
              </w:rPr>
              <w:t>Listening/Speaking</w:t>
            </w:r>
          </w:p>
        </w:tc>
        <w:tc>
          <w:tcPr>
            <w:tcW w:w="2370" w:type="dxa"/>
          </w:tcPr>
          <w:p w14:paraId="0B44CFBC" w14:textId="77777777" w:rsidR="00F7256A" w:rsidRDefault="00F7256A" w:rsidP="00CD3CF0">
            <w:pPr>
              <w:rPr>
                <w:b/>
              </w:rPr>
            </w:pPr>
            <w:r w:rsidRPr="006F5561">
              <w:rPr>
                <w:b/>
              </w:rPr>
              <w:t>Level 3 Developing</w:t>
            </w:r>
          </w:p>
          <w:p w14:paraId="69E219E3" w14:textId="77777777" w:rsidR="00F7256A" w:rsidRPr="006F5561" w:rsidRDefault="00F7256A" w:rsidP="00CD3CF0">
            <w:pPr>
              <w:rPr>
                <w:b/>
              </w:rPr>
            </w:pPr>
            <w:r>
              <w:rPr>
                <w:b/>
              </w:rPr>
              <w:t>Listening/Speaking</w:t>
            </w:r>
          </w:p>
        </w:tc>
        <w:tc>
          <w:tcPr>
            <w:tcW w:w="2400" w:type="dxa"/>
          </w:tcPr>
          <w:p w14:paraId="22081B51" w14:textId="77777777" w:rsidR="00F7256A" w:rsidRDefault="00F7256A" w:rsidP="00CD3CF0">
            <w:pPr>
              <w:rPr>
                <w:b/>
              </w:rPr>
            </w:pPr>
            <w:r w:rsidRPr="006F5561">
              <w:rPr>
                <w:b/>
              </w:rPr>
              <w:t>Level 4 Expanding</w:t>
            </w:r>
          </w:p>
          <w:p w14:paraId="2C0CC3F3" w14:textId="77777777" w:rsidR="00F7256A" w:rsidRPr="006F5561" w:rsidRDefault="00F7256A" w:rsidP="00CD3CF0">
            <w:pPr>
              <w:rPr>
                <w:b/>
              </w:rPr>
            </w:pPr>
            <w:r>
              <w:rPr>
                <w:b/>
              </w:rPr>
              <w:t>Listening/Speaking</w:t>
            </w:r>
          </w:p>
        </w:tc>
        <w:tc>
          <w:tcPr>
            <w:tcW w:w="2370" w:type="dxa"/>
          </w:tcPr>
          <w:p w14:paraId="00C60CBC" w14:textId="77777777" w:rsidR="00F7256A" w:rsidRDefault="00F7256A" w:rsidP="00CD3CF0">
            <w:pPr>
              <w:rPr>
                <w:b/>
              </w:rPr>
            </w:pPr>
            <w:r w:rsidRPr="006F5561">
              <w:rPr>
                <w:b/>
              </w:rPr>
              <w:t>Level 5 Bridging</w:t>
            </w:r>
          </w:p>
          <w:p w14:paraId="48E33867" w14:textId="77777777" w:rsidR="00F7256A" w:rsidRPr="006F5561" w:rsidRDefault="00F7256A" w:rsidP="00CD3CF0">
            <w:pPr>
              <w:rPr>
                <w:b/>
              </w:rPr>
            </w:pPr>
            <w:r>
              <w:rPr>
                <w:b/>
              </w:rPr>
              <w:t>Listening/Speaking</w:t>
            </w:r>
          </w:p>
        </w:tc>
      </w:tr>
      <w:tr w:rsidR="00F7256A" w:rsidRPr="00762ABA" w14:paraId="4BCD0E41" w14:textId="77777777" w:rsidTr="00CD3CF0">
        <w:trPr>
          <w:trHeight w:val="2362"/>
        </w:trPr>
        <w:tc>
          <w:tcPr>
            <w:tcW w:w="2436" w:type="dxa"/>
            <w:tcBorders>
              <w:bottom w:val="single" w:sz="4" w:space="0" w:color="000000" w:themeColor="text1"/>
            </w:tcBorders>
          </w:tcPr>
          <w:p w14:paraId="67B917B8" w14:textId="77777777" w:rsidR="00F7256A" w:rsidRDefault="00F7256A" w:rsidP="00CD3CF0">
            <w:pPr>
              <w:widowControl w:val="0"/>
              <w:autoSpaceDE w:val="0"/>
              <w:autoSpaceDN w:val="0"/>
              <w:adjustRightInd w:val="0"/>
              <w:rPr>
                <w:rFonts w:ascii="SyntaxT-Bold" w:hAnsi="SyntaxT-Bold" w:cs="SyntaxT-Bold"/>
                <w:b/>
                <w:bCs/>
                <w:sz w:val="18"/>
                <w:szCs w:val="18"/>
              </w:rPr>
            </w:pPr>
            <w:r>
              <w:rPr>
                <w:rFonts w:ascii="SyntaxT-Bold" w:hAnsi="SyntaxT-Bold" w:cs="SyntaxT-Bold"/>
                <w:b/>
                <w:bCs/>
                <w:sz w:val="18"/>
                <w:szCs w:val="18"/>
              </w:rPr>
              <w:t>KNOWLEDGE</w:t>
            </w:r>
          </w:p>
          <w:p w14:paraId="42CFC98E" w14:textId="77777777" w:rsidR="00F7256A" w:rsidRPr="00762ABA" w:rsidRDefault="00F7256A" w:rsidP="00CD3CF0">
            <w:pPr>
              <w:widowControl w:val="0"/>
              <w:autoSpaceDE w:val="0"/>
              <w:autoSpaceDN w:val="0"/>
              <w:adjustRightInd w:val="0"/>
              <w:rPr>
                <w:rFonts w:ascii="SyntaxT-Bold" w:hAnsi="SyntaxT-Bold" w:cs="SyntaxT-Bold"/>
                <w:sz w:val="16"/>
                <w:szCs w:val="18"/>
              </w:rPr>
            </w:pPr>
            <w:r w:rsidRPr="00762ABA">
              <w:rPr>
                <w:rFonts w:ascii="SyntaxT-Bold" w:hAnsi="SyntaxT-Bold" w:cs="SyntaxT-Bold"/>
                <w:sz w:val="16"/>
                <w:szCs w:val="18"/>
              </w:rPr>
              <w:t>Arrange, order, define,</w:t>
            </w:r>
          </w:p>
          <w:p w14:paraId="38743304" w14:textId="77777777" w:rsidR="00F7256A" w:rsidRPr="00762ABA" w:rsidRDefault="00F7256A" w:rsidP="00CD3CF0">
            <w:pPr>
              <w:widowControl w:val="0"/>
              <w:autoSpaceDE w:val="0"/>
              <w:autoSpaceDN w:val="0"/>
              <w:adjustRightInd w:val="0"/>
              <w:rPr>
                <w:rFonts w:ascii="SyntaxT-Bold" w:hAnsi="SyntaxT-Bold" w:cs="SyntaxT-Bold"/>
                <w:sz w:val="16"/>
                <w:szCs w:val="18"/>
              </w:rPr>
            </w:pPr>
            <w:r w:rsidRPr="00762ABA">
              <w:rPr>
                <w:rFonts w:ascii="SyntaxT-Bold" w:hAnsi="SyntaxT-Bold" w:cs="SyntaxT-Bold"/>
                <w:sz w:val="16"/>
                <w:szCs w:val="18"/>
              </w:rPr>
              <w:t>duplicate, label, list, name,</w:t>
            </w:r>
          </w:p>
          <w:p w14:paraId="5CD5DF8B" w14:textId="77777777" w:rsidR="00F7256A" w:rsidRPr="00762ABA" w:rsidRDefault="00F7256A" w:rsidP="00CD3CF0">
            <w:pPr>
              <w:widowControl w:val="0"/>
              <w:autoSpaceDE w:val="0"/>
              <w:autoSpaceDN w:val="0"/>
              <w:adjustRightInd w:val="0"/>
              <w:rPr>
                <w:rFonts w:ascii="SyntaxT-Bold" w:hAnsi="SyntaxT-Bold" w:cs="SyntaxT-Bold"/>
                <w:sz w:val="16"/>
                <w:szCs w:val="18"/>
              </w:rPr>
            </w:pPr>
            <w:r w:rsidRPr="00762ABA">
              <w:rPr>
                <w:rFonts w:ascii="SyntaxT-Bold" w:hAnsi="SyntaxT-Bold" w:cs="SyntaxT-Bold"/>
                <w:sz w:val="16"/>
                <w:szCs w:val="18"/>
              </w:rPr>
              <w:t>recognize, relate, recall, repeat,</w:t>
            </w:r>
          </w:p>
          <w:p w14:paraId="13EDAF17" w14:textId="77777777" w:rsidR="00F7256A" w:rsidRDefault="00F7256A" w:rsidP="00CD3CF0">
            <w:pPr>
              <w:rPr>
                <w:rFonts w:ascii="SyntaxT-Bold" w:hAnsi="SyntaxT-Bold" w:cs="SyntaxT-Bold"/>
                <w:sz w:val="16"/>
                <w:szCs w:val="18"/>
              </w:rPr>
            </w:pPr>
            <w:r w:rsidRPr="00762ABA">
              <w:rPr>
                <w:rFonts w:ascii="SyntaxT-Bold" w:hAnsi="SyntaxT-Bold" w:cs="SyntaxT-Bold"/>
                <w:sz w:val="16"/>
                <w:szCs w:val="18"/>
              </w:rPr>
              <w:t>Reproduce</w:t>
            </w:r>
          </w:p>
          <w:p w14:paraId="2062C5CC" w14:textId="77777777" w:rsidR="00F7256A" w:rsidRDefault="00F7256A" w:rsidP="00CD3CF0">
            <w:pPr>
              <w:widowControl w:val="0"/>
              <w:autoSpaceDE w:val="0"/>
              <w:autoSpaceDN w:val="0"/>
              <w:adjustRightInd w:val="0"/>
              <w:rPr>
                <w:rFonts w:ascii="SyntaxT-Bold" w:hAnsi="SyntaxT-Bold" w:cs="SyntaxT-Bold"/>
                <w:b/>
                <w:bCs/>
                <w:sz w:val="18"/>
                <w:szCs w:val="18"/>
              </w:rPr>
            </w:pPr>
            <w:r>
              <w:rPr>
                <w:rFonts w:ascii="SyntaxT-Bold" w:hAnsi="SyntaxT-Bold" w:cs="SyntaxT-Bold"/>
                <w:b/>
                <w:bCs/>
                <w:sz w:val="18"/>
                <w:szCs w:val="18"/>
              </w:rPr>
              <w:t>COMPREHENSION</w:t>
            </w:r>
          </w:p>
          <w:p w14:paraId="084ADEAE" w14:textId="77777777" w:rsidR="00F7256A" w:rsidRPr="00762ABA" w:rsidRDefault="00F7256A" w:rsidP="00CD3CF0">
            <w:pPr>
              <w:widowControl w:val="0"/>
              <w:autoSpaceDE w:val="0"/>
              <w:autoSpaceDN w:val="0"/>
              <w:adjustRightInd w:val="0"/>
              <w:rPr>
                <w:rFonts w:ascii="SyntaxT-Bold" w:hAnsi="SyntaxT-Bold" w:cs="SyntaxT-Bold"/>
                <w:sz w:val="16"/>
                <w:szCs w:val="18"/>
              </w:rPr>
            </w:pPr>
            <w:r>
              <w:rPr>
                <w:rFonts w:ascii="SyntaxT-Bold" w:hAnsi="SyntaxT-Bold" w:cs="SyntaxT-Bold"/>
                <w:sz w:val="18"/>
                <w:szCs w:val="18"/>
              </w:rPr>
              <w:t>C</w:t>
            </w:r>
            <w:r w:rsidRPr="00762ABA">
              <w:rPr>
                <w:rFonts w:ascii="SyntaxT-Bold" w:hAnsi="SyntaxT-Bold" w:cs="SyntaxT-Bold"/>
                <w:sz w:val="16"/>
                <w:szCs w:val="18"/>
              </w:rPr>
              <w:t>lassify, describe, discuss,</w:t>
            </w:r>
          </w:p>
          <w:p w14:paraId="3B4D7C33" w14:textId="77777777" w:rsidR="00F7256A" w:rsidRPr="00762ABA" w:rsidRDefault="00F7256A" w:rsidP="00CD3CF0">
            <w:pPr>
              <w:widowControl w:val="0"/>
              <w:autoSpaceDE w:val="0"/>
              <w:autoSpaceDN w:val="0"/>
              <w:adjustRightInd w:val="0"/>
              <w:rPr>
                <w:rFonts w:ascii="SyntaxT-Bold" w:hAnsi="SyntaxT-Bold" w:cs="SyntaxT-Bold"/>
                <w:sz w:val="16"/>
                <w:szCs w:val="18"/>
              </w:rPr>
            </w:pPr>
            <w:r w:rsidRPr="00762ABA">
              <w:rPr>
                <w:rFonts w:ascii="SyntaxT-Bold" w:hAnsi="SyntaxT-Bold" w:cs="SyntaxT-Bold"/>
                <w:sz w:val="16"/>
                <w:szCs w:val="18"/>
              </w:rPr>
              <w:t>explain, express, identify,</w:t>
            </w:r>
          </w:p>
          <w:p w14:paraId="26A272D7" w14:textId="77777777" w:rsidR="00F7256A" w:rsidRPr="00762ABA" w:rsidRDefault="00F7256A" w:rsidP="00CD3CF0">
            <w:pPr>
              <w:widowControl w:val="0"/>
              <w:autoSpaceDE w:val="0"/>
              <w:autoSpaceDN w:val="0"/>
              <w:adjustRightInd w:val="0"/>
              <w:rPr>
                <w:rFonts w:ascii="SyntaxT-Bold" w:hAnsi="SyntaxT-Bold" w:cs="SyntaxT-Bold"/>
                <w:sz w:val="16"/>
                <w:szCs w:val="18"/>
              </w:rPr>
            </w:pPr>
            <w:r w:rsidRPr="00762ABA">
              <w:rPr>
                <w:rFonts w:ascii="SyntaxT-Bold" w:hAnsi="SyntaxT-Bold" w:cs="SyntaxT-Bold"/>
                <w:sz w:val="16"/>
                <w:szCs w:val="18"/>
              </w:rPr>
              <w:t>indicate, locate, recognize,</w:t>
            </w:r>
          </w:p>
          <w:p w14:paraId="411C726E" w14:textId="77777777" w:rsidR="00F7256A" w:rsidRPr="00762ABA" w:rsidRDefault="00F7256A" w:rsidP="00CD3CF0">
            <w:pPr>
              <w:widowControl w:val="0"/>
              <w:autoSpaceDE w:val="0"/>
              <w:autoSpaceDN w:val="0"/>
              <w:adjustRightInd w:val="0"/>
              <w:rPr>
                <w:rFonts w:ascii="SyntaxT-Bold" w:hAnsi="SyntaxT-Bold" w:cs="SyntaxT-Bold"/>
                <w:sz w:val="16"/>
                <w:szCs w:val="18"/>
              </w:rPr>
            </w:pPr>
            <w:r w:rsidRPr="00762ABA">
              <w:rPr>
                <w:rFonts w:ascii="SyntaxT-Bold" w:hAnsi="SyntaxT-Bold" w:cs="SyntaxT-Bold"/>
                <w:sz w:val="16"/>
                <w:szCs w:val="18"/>
              </w:rPr>
              <w:t>report, restate, review, select,</w:t>
            </w:r>
          </w:p>
          <w:p w14:paraId="7B5EB502" w14:textId="77777777" w:rsidR="00F7256A" w:rsidRDefault="00F7256A" w:rsidP="00CD3CF0">
            <w:r w:rsidRPr="00762ABA">
              <w:rPr>
                <w:rFonts w:ascii="SyntaxT-Bold" w:hAnsi="SyntaxT-Bold" w:cs="SyntaxT-Bold"/>
                <w:sz w:val="16"/>
                <w:szCs w:val="18"/>
              </w:rPr>
              <w:t>translate</w:t>
            </w:r>
          </w:p>
        </w:tc>
        <w:tc>
          <w:tcPr>
            <w:tcW w:w="2370" w:type="dxa"/>
            <w:tcBorders>
              <w:bottom w:val="single" w:sz="4" w:space="0" w:color="000000" w:themeColor="text1"/>
            </w:tcBorders>
          </w:tcPr>
          <w:p w14:paraId="7B52FFC4" w14:textId="77777777" w:rsidR="00F7256A" w:rsidRPr="005E49C0" w:rsidRDefault="00F7256A" w:rsidP="00CD3CF0">
            <w:pPr>
              <w:rPr>
                <w:sz w:val="22"/>
              </w:rPr>
            </w:pPr>
            <w:r>
              <w:rPr>
                <w:sz w:val="22"/>
              </w:rPr>
              <w:t>• Show me the Indus River</w:t>
            </w:r>
          </w:p>
          <w:p w14:paraId="3A2AEDBA" w14:textId="77777777" w:rsidR="00F7256A" w:rsidRPr="005E49C0" w:rsidRDefault="00F7256A" w:rsidP="00CD3CF0">
            <w:pPr>
              <w:rPr>
                <w:sz w:val="22"/>
              </w:rPr>
            </w:pPr>
            <w:r w:rsidRPr="005E49C0">
              <w:rPr>
                <w:sz w:val="22"/>
              </w:rPr>
              <w:t xml:space="preserve">• Is this </w:t>
            </w:r>
            <w:r>
              <w:rPr>
                <w:sz w:val="22"/>
              </w:rPr>
              <w:t>continent Asia or Europe?</w:t>
            </w:r>
          </w:p>
          <w:p w14:paraId="1BEEC539" w14:textId="77777777" w:rsidR="00F7256A" w:rsidRPr="005E49C0" w:rsidRDefault="00F7256A" w:rsidP="00CD3CF0">
            <w:pPr>
              <w:rPr>
                <w:sz w:val="22"/>
              </w:rPr>
            </w:pPr>
          </w:p>
        </w:tc>
        <w:tc>
          <w:tcPr>
            <w:tcW w:w="2412" w:type="dxa"/>
            <w:tcBorders>
              <w:bottom w:val="single" w:sz="4" w:space="0" w:color="000000" w:themeColor="text1"/>
            </w:tcBorders>
          </w:tcPr>
          <w:p w14:paraId="3210EE94" w14:textId="77777777" w:rsidR="00F7256A" w:rsidRPr="005E49C0" w:rsidRDefault="00F7256A" w:rsidP="00CD3CF0">
            <w:pPr>
              <w:rPr>
                <w:sz w:val="22"/>
              </w:rPr>
            </w:pPr>
            <w:r>
              <w:rPr>
                <w:sz w:val="22"/>
              </w:rPr>
              <w:t>• Point to the mountains that are in northern India.</w:t>
            </w:r>
          </w:p>
          <w:p w14:paraId="4E9D798F" w14:textId="77777777" w:rsidR="00F7256A" w:rsidRPr="005E49C0" w:rsidRDefault="00F7256A" w:rsidP="00CD3CF0">
            <w:pPr>
              <w:rPr>
                <w:sz w:val="22"/>
              </w:rPr>
            </w:pPr>
          </w:p>
          <w:p w14:paraId="0A4D3BF8" w14:textId="77777777" w:rsidR="00F7256A" w:rsidRPr="005E49C0" w:rsidRDefault="00F7256A" w:rsidP="00CD3CF0">
            <w:pPr>
              <w:rPr>
                <w:sz w:val="22"/>
              </w:rPr>
            </w:pPr>
            <w:r>
              <w:rPr>
                <w:sz w:val="22"/>
              </w:rPr>
              <w:t>• What is this (pointing to the India subcontinent)?</w:t>
            </w:r>
          </w:p>
          <w:p w14:paraId="5002447A" w14:textId="77777777" w:rsidR="00F7256A" w:rsidRPr="005E49C0" w:rsidRDefault="00F7256A" w:rsidP="00CD3CF0">
            <w:pPr>
              <w:rPr>
                <w:sz w:val="22"/>
              </w:rPr>
            </w:pPr>
          </w:p>
        </w:tc>
        <w:tc>
          <w:tcPr>
            <w:tcW w:w="2370" w:type="dxa"/>
            <w:tcBorders>
              <w:bottom w:val="single" w:sz="4" w:space="0" w:color="000000" w:themeColor="text1"/>
            </w:tcBorders>
          </w:tcPr>
          <w:p w14:paraId="0209DCAF" w14:textId="77777777" w:rsidR="00F7256A" w:rsidRPr="009869A2" w:rsidRDefault="00F7256A" w:rsidP="00F7256A">
            <w:pPr>
              <w:pStyle w:val="ListParagraph"/>
              <w:numPr>
                <w:ilvl w:val="0"/>
                <w:numId w:val="42"/>
              </w:numPr>
              <w:rPr>
                <w:sz w:val="22"/>
              </w:rPr>
            </w:pPr>
            <w:r w:rsidRPr="009869A2">
              <w:rPr>
                <w:sz w:val="22"/>
              </w:rPr>
              <w:t>Name the major rivers on our map of India.</w:t>
            </w:r>
          </w:p>
        </w:tc>
        <w:tc>
          <w:tcPr>
            <w:tcW w:w="2400" w:type="dxa"/>
            <w:tcBorders>
              <w:bottom w:val="single" w:sz="4" w:space="0" w:color="000000" w:themeColor="text1"/>
            </w:tcBorders>
          </w:tcPr>
          <w:p w14:paraId="4F63C950" w14:textId="77777777" w:rsidR="00F7256A" w:rsidRPr="005E49C0" w:rsidRDefault="00F7256A" w:rsidP="00CD3CF0">
            <w:pPr>
              <w:rPr>
                <w:sz w:val="22"/>
              </w:rPr>
            </w:pPr>
            <w:r w:rsidRPr="005E49C0">
              <w:rPr>
                <w:sz w:val="22"/>
              </w:rPr>
              <w:t xml:space="preserve">• What </w:t>
            </w:r>
            <w:r>
              <w:rPr>
                <w:sz w:val="22"/>
              </w:rPr>
              <w:t>bodies of water are on the coasts of India?</w:t>
            </w:r>
          </w:p>
          <w:p w14:paraId="422EF48E" w14:textId="77777777" w:rsidR="00F7256A" w:rsidRPr="005E49C0" w:rsidRDefault="00F7256A" w:rsidP="00CD3CF0">
            <w:pPr>
              <w:rPr>
                <w:sz w:val="22"/>
              </w:rPr>
            </w:pPr>
          </w:p>
        </w:tc>
        <w:tc>
          <w:tcPr>
            <w:tcW w:w="2370" w:type="dxa"/>
            <w:tcBorders>
              <w:bottom w:val="single" w:sz="4" w:space="0" w:color="000000" w:themeColor="text1"/>
            </w:tcBorders>
          </w:tcPr>
          <w:p w14:paraId="1E68CB0C" w14:textId="77777777" w:rsidR="00F7256A" w:rsidRPr="005E49C0" w:rsidRDefault="00F7256A" w:rsidP="00CD3CF0">
            <w:pPr>
              <w:rPr>
                <w:sz w:val="22"/>
              </w:rPr>
            </w:pPr>
            <w:r w:rsidRPr="005E49C0">
              <w:rPr>
                <w:sz w:val="22"/>
              </w:rPr>
              <w:t xml:space="preserve">• </w:t>
            </w:r>
            <w:r>
              <w:rPr>
                <w:sz w:val="22"/>
              </w:rPr>
              <w:t>From the timeline, describe the changes in Indian civilizations.</w:t>
            </w:r>
          </w:p>
          <w:p w14:paraId="35424E92" w14:textId="77777777" w:rsidR="00F7256A" w:rsidRPr="005E49C0" w:rsidRDefault="00F7256A" w:rsidP="00CD3CF0">
            <w:pPr>
              <w:rPr>
                <w:sz w:val="22"/>
              </w:rPr>
            </w:pPr>
          </w:p>
        </w:tc>
      </w:tr>
      <w:tr w:rsidR="00F7256A" w:rsidRPr="00762ABA" w14:paraId="2DF6D423" w14:textId="77777777" w:rsidTr="00CD3CF0">
        <w:trPr>
          <w:trHeight w:val="2122"/>
        </w:trPr>
        <w:tc>
          <w:tcPr>
            <w:tcW w:w="2436" w:type="dxa"/>
            <w:tcBorders>
              <w:bottom w:val="single" w:sz="4" w:space="0" w:color="000000" w:themeColor="text1"/>
            </w:tcBorders>
          </w:tcPr>
          <w:p w14:paraId="14A8BDF1" w14:textId="77777777" w:rsidR="00F7256A" w:rsidRDefault="00F7256A" w:rsidP="00CD3CF0">
            <w:pPr>
              <w:widowControl w:val="0"/>
              <w:autoSpaceDE w:val="0"/>
              <w:autoSpaceDN w:val="0"/>
              <w:adjustRightInd w:val="0"/>
              <w:rPr>
                <w:rFonts w:ascii="SyntaxT-Bold" w:hAnsi="SyntaxT-Bold" w:cs="SyntaxT-Bold"/>
                <w:b/>
                <w:bCs/>
                <w:sz w:val="18"/>
                <w:szCs w:val="18"/>
              </w:rPr>
            </w:pPr>
            <w:r>
              <w:rPr>
                <w:rFonts w:ascii="SyntaxT-Bold" w:hAnsi="SyntaxT-Bold" w:cs="SyntaxT-Bold"/>
                <w:b/>
                <w:bCs/>
                <w:sz w:val="18"/>
                <w:szCs w:val="18"/>
              </w:rPr>
              <w:t>APPLICATION</w:t>
            </w:r>
          </w:p>
          <w:p w14:paraId="288B705D" w14:textId="77777777" w:rsidR="00F7256A" w:rsidRPr="00762ABA" w:rsidRDefault="00F7256A" w:rsidP="00CD3CF0">
            <w:pPr>
              <w:widowControl w:val="0"/>
              <w:autoSpaceDE w:val="0"/>
              <w:autoSpaceDN w:val="0"/>
              <w:adjustRightInd w:val="0"/>
              <w:rPr>
                <w:rFonts w:ascii="SyntaxT-Bold" w:hAnsi="SyntaxT-Bold" w:cs="SyntaxT-Bold"/>
                <w:sz w:val="16"/>
                <w:szCs w:val="18"/>
              </w:rPr>
            </w:pPr>
            <w:r w:rsidRPr="00762ABA">
              <w:rPr>
                <w:rFonts w:ascii="SyntaxT-Bold" w:hAnsi="SyntaxT-Bold" w:cs="SyntaxT-Bold"/>
                <w:sz w:val="16"/>
                <w:szCs w:val="18"/>
              </w:rPr>
              <w:t>Apply, choose, demonstrate,</w:t>
            </w:r>
          </w:p>
          <w:p w14:paraId="086260E7" w14:textId="77777777" w:rsidR="00F7256A" w:rsidRPr="00762ABA" w:rsidRDefault="00F7256A" w:rsidP="00CD3CF0">
            <w:pPr>
              <w:widowControl w:val="0"/>
              <w:autoSpaceDE w:val="0"/>
              <w:autoSpaceDN w:val="0"/>
              <w:adjustRightInd w:val="0"/>
              <w:rPr>
                <w:rFonts w:ascii="SyntaxT-Bold" w:hAnsi="SyntaxT-Bold" w:cs="SyntaxT-Bold"/>
                <w:sz w:val="16"/>
                <w:szCs w:val="18"/>
              </w:rPr>
            </w:pPr>
            <w:r w:rsidRPr="00762ABA">
              <w:rPr>
                <w:rFonts w:ascii="SyntaxT-Bold" w:hAnsi="SyntaxT-Bold" w:cs="SyntaxT-Bold"/>
                <w:sz w:val="16"/>
                <w:szCs w:val="18"/>
              </w:rPr>
              <w:t>dramatize, employ, illustrate,</w:t>
            </w:r>
          </w:p>
          <w:p w14:paraId="412C2B7A" w14:textId="77777777" w:rsidR="00F7256A" w:rsidRPr="00762ABA" w:rsidRDefault="00F7256A" w:rsidP="00CD3CF0">
            <w:pPr>
              <w:widowControl w:val="0"/>
              <w:autoSpaceDE w:val="0"/>
              <w:autoSpaceDN w:val="0"/>
              <w:adjustRightInd w:val="0"/>
              <w:rPr>
                <w:rFonts w:ascii="SyntaxT-Bold" w:hAnsi="SyntaxT-Bold" w:cs="SyntaxT-Bold"/>
                <w:sz w:val="16"/>
                <w:szCs w:val="18"/>
              </w:rPr>
            </w:pPr>
            <w:r w:rsidRPr="00762ABA">
              <w:rPr>
                <w:rFonts w:ascii="SyntaxT-Bold" w:hAnsi="SyntaxT-Bold" w:cs="SyntaxT-Bold"/>
                <w:sz w:val="16"/>
                <w:szCs w:val="18"/>
              </w:rPr>
              <w:t>interpret, operate, practice,</w:t>
            </w:r>
          </w:p>
          <w:p w14:paraId="568CAB94" w14:textId="77777777" w:rsidR="00F7256A" w:rsidRDefault="00F7256A" w:rsidP="00CD3CF0">
            <w:pPr>
              <w:widowControl w:val="0"/>
              <w:autoSpaceDE w:val="0"/>
              <w:autoSpaceDN w:val="0"/>
              <w:adjustRightInd w:val="0"/>
              <w:rPr>
                <w:rFonts w:ascii="SyntaxT-Bold" w:hAnsi="SyntaxT-Bold" w:cs="SyntaxT-Bold"/>
                <w:b/>
                <w:bCs/>
                <w:sz w:val="18"/>
                <w:szCs w:val="18"/>
              </w:rPr>
            </w:pPr>
            <w:r w:rsidRPr="00762ABA">
              <w:rPr>
                <w:rFonts w:ascii="SyntaxT-Bold" w:hAnsi="SyntaxT-Bold" w:cs="SyntaxT-Bold"/>
                <w:sz w:val="16"/>
                <w:szCs w:val="18"/>
              </w:rPr>
              <w:t>schedule, sketch, solve, use</w:t>
            </w:r>
            <w:r>
              <w:rPr>
                <w:rFonts w:ascii="SyntaxT-Bold" w:hAnsi="SyntaxT-Bold" w:cs="SyntaxT-Bold"/>
                <w:b/>
                <w:bCs/>
                <w:sz w:val="18"/>
                <w:szCs w:val="18"/>
              </w:rPr>
              <w:t xml:space="preserve"> ANALYSIS</w:t>
            </w:r>
          </w:p>
          <w:p w14:paraId="6D9F38CF" w14:textId="77777777" w:rsidR="00F7256A" w:rsidRPr="00762ABA" w:rsidRDefault="00F7256A" w:rsidP="00CD3CF0">
            <w:pPr>
              <w:widowControl w:val="0"/>
              <w:autoSpaceDE w:val="0"/>
              <w:autoSpaceDN w:val="0"/>
              <w:adjustRightInd w:val="0"/>
              <w:rPr>
                <w:rFonts w:ascii="SyntaxT-Bold" w:hAnsi="SyntaxT-Bold" w:cs="SyntaxT-Bold"/>
                <w:sz w:val="16"/>
                <w:szCs w:val="18"/>
              </w:rPr>
            </w:pPr>
            <w:r w:rsidRPr="00762ABA">
              <w:rPr>
                <w:rFonts w:ascii="SyntaxT-Bold" w:hAnsi="SyntaxT-Bold" w:cs="SyntaxT-Bold"/>
                <w:sz w:val="16"/>
                <w:szCs w:val="18"/>
              </w:rPr>
              <w:t>Analyze, appraise, calculate,</w:t>
            </w:r>
          </w:p>
          <w:p w14:paraId="10535A8F" w14:textId="77777777" w:rsidR="00F7256A" w:rsidRPr="00762ABA" w:rsidRDefault="00F7256A" w:rsidP="00CD3CF0">
            <w:pPr>
              <w:widowControl w:val="0"/>
              <w:autoSpaceDE w:val="0"/>
              <w:autoSpaceDN w:val="0"/>
              <w:adjustRightInd w:val="0"/>
              <w:rPr>
                <w:rFonts w:ascii="SyntaxT-Bold" w:hAnsi="SyntaxT-Bold" w:cs="SyntaxT-Bold"/>
                <w:sz w:val="16"/>
                <w:szCs w:val="18"/>
              </w:rPr>
            </w:pPr>
            <w:r w:rsidRPr="00762ABA">
              <w:rPr>
                <w:rFonts w:ascii="SyntaxT-Bold" w:hAnsi="SyntaxT-Bold" w:cs="SyntaxT-Bold"/>
                <w:sz w:val="16"/>
                <w:szCs w:val="18"/>
              </w:rPr>
              <w:t>categorize, compare, contrast, criticize, differentiate,</w:t>
            </w:r>
          </w:p>
          <w:p w14:paraId="68C5CF14" w14:textId="77777777" w:rsidR="00F7256A" w:rsidRPr="0010230F" w:rsidRDefault="00F7256A" w:rsidP="00CD3CF0">
            <w:pPr>
              <w:widowControl w:val="0"/>
              <w:autoSpaceDE w:val="0"/>
              <w:autoSpaceDN w:val="0"/>
              <w:adjustRightInd w:val="0"/>
              <w:rPr>
                <w:rFonts w:ascii="SyntaxT-Bold" w:hAnsi="SyntaxT-Bold" w:cs="SyntaxT-Bold"/>
                <w:sz w:val="16"/>
                <w:szCs w:val="18"/>
              </w:rPr>
            </w:pPr>
            <w:r w:rsidRPr="00762ABA">
              <w:rPr>
                <w:rFonts w:ascii="SyntaxT-Bold" w:hAnsi="SyntaxT-Bold" w:cs="SyntaxT-Bold"/>
                <w:sz w:val="16"/>
                <w:szCs w:val="18"/>
              </w:rPr>
              <w:t>distinguish,</w:t>
            </w:r>
            <w:r>
              <w:rPr>
                <w:rFonts w:ascii="SyntaxT-Bold" w:hAnsi="SyntaxT-Bold" w:cs="SyntaxT-Bold"/>
                <w:sz w:val="16"/>
                <w:szCs w:val="18"/>
              </w:rPr>
              <w:t xml:space="preserve"> </w:t>
            </w:r>
            <w:r w:rsidRPr="00762ABA">
              <w:rPr>
                <w:rFonts w:ascii="SyntaxT-Bold" w:hAnsi="SyntaxT-Bold" w:cs="SyntaxT-Bold"/>
                <w:sz w:val="16"/>
                <w:szCs w:val="18"/>
              </w:rPr>
              <w:t>examine, experiment,question, test</w:t>
            </w:r>
          </w:p>
        </w:tc>
        <w:tc>
          <w:tcPr>
            <w:tcW w:w="2370" w:type="dxa"/>
            <w:tcBorders>
              <w:bottom w:val="single" w:sz="4" w:space="0" w:color="000000" w:themeColor="text1"/>
            </w:tcBorders>
          </w:tcPr>
          <w:p w14:paraId="07A615C6" w14:textId="77777777" w:rsidR="00F7256A" w:rsidRPr="009869A2" w:rsidRDefault="00F7256A" w:rsidP="00F7256A">
            <w:pPr>
              <w:pStyle w:val="ListParagraph"/>
              <w:numPr>
                <w:ilvl w:val="0"/>
                <w:numId w:val="42"/>
              </w:numPr>
              <w:rPr>
                <w:sz w:val="22"/>
              </w:rPr>
            </w:pPr>
            <w:r>
              <w:rPr>
                <w:sz w:val="22"/>
              </w:rPr>
              <w:t>Which has the highest peak, the mountains of the north or the mountains of the south</w:t>
            </w:r>
          </w:p>
          <w:p w14:paraId="099E08CD" w14:textId="77777777" w:rsidR="00F7256A" w:rsidRPr="005E49C0" w:rsidRDefault="00F7256A" w:rsidP="00CD3CF0">
            <w:pPr>
              <w:rPr>
                <w:sz w:val="22"/>
              </w:rPr>
            </w:pPr>
          </w:p>
          <w:p w14:paraId="0EC458F9" w14:textId="77777777" w:rsidR="00F7256A" w:rsidRPr="005E49C0" w:rsidRDefault="00F7256A" w:rsidP="00CD3CF0">
            <w:pPr>
              <w:rPr>
                <w:sz w:val="22"/>
              </w:rPr>
            </w:pPr>
          </w:p>
        </w:tc>
        <w:tc>
          <w:tcPr>
            <w:tcW w:w="2412" w:type="dxa"/>
            <w:tcBorders>
              <w:bottom w:val="single" w:sz="4" w:space="0" w:color="000000" w:themeColor="text1"/>
            </w:tcBorders>
          </w:tcPr>
          <w:p w14:paraId="1D95FA49" w14:textId="77777777" w:rsidR="00F7256A" w:rsidRPr="005E49C0" w:rsidRDefault="00F7256A" w:rsidP="00CD3CF0">
            <w:pPr>
              <w:rPr>
                <w:sz w:val="22"/>
              </w:rPr>
            </w:pPr>
          </w:p>
          <w:p w14:paraId="1DAF9458" w14:textId="77777777" w:rsidR="00F7256A" w:rsidRPr="005E49C0" w:rsidRDefault="00F7256A" w:rsidP="00CD3CF0">
            <w:pPr>
              <w:rPr>
                <w:sz w:val="22"/>
              </w:rPr>
            </w:pPr>
            <w:r w:rsidRPr="005E49C0">
              <w:rPr>
                <w:sz w:val="22"/>
              </w:rPr>
              <w:t xml:space="preserve">• Tell </w:t>
            </w:r>
            <w:r>
              <w:rPr>
                <w:sz w:val="22"/>
              </w:rPr>
              <w:t>me the difference between the length the Indus Valley Civilization and the Guptan Empire.</w:t>
            </w:r>
          </w:p>
        </w:tc>
        <w:tc>
          <w:tcPr>
            <w:tcW w:w="2370" w:type="dxa"/>
            <w:tcBorders>
              <w:bottom w:val="single" w:sz="4" w:space="0" w:color="000000" w:themeColor="text1"/>
            </w:tcBorders>
          </w:tcPr>
          <w:p w14:paraId="73DAB4EE" w14:textId="77777777" w:rsidR="00F7256A" w:rsidRPr="00DF2E82" w:rsidRDefault="00F7256A" w:rsidP="00F7256A">
            <w:pPr>
              <w:pStyle w:val="ListParagraph"/>
              <w:numPr>
                <w:ilvl w:val="0"/>
                <w:numId w:val="42"/>
              </w:numPr>
              <w:rPr>
                <w:sz w:val="22"/>
              </w:rPr>
            </w:pPr>
            <w:r>
              <w:rPr>
                <w:sz w:val="22"/>
              </w:rPr>
              <w:t>I’m thinking of the countries that border modern day India. What are 2 of them?</w:t>
            </w:r>
          </w:p>
          <w:p w14:paraId="285BFACF" w14:textId="77777777" w:rsidR="00F7256A" w:rsidRPr="005E49C0" w:rsidRDefault="00F7256A" w:rsidP="00CD3CF0">
            <w:pPr>
              <w:rPr>
                <w:sz w:val="22"/>
              </w:rPr>
            </w:pPr>
            <w:r w:rsidRPr="005E49C0">
              <w:rPr>
                <w:sz w:val="22"/>
              </w:rPr>
              <w:t xml:space="preserve">. </w:t>
            </w:r>
          </w:p>
        </w:tc>
        <w:tc>
          <w:tcPr>
            <w:tcW w:w="2400" w:type="dxa"/>
            <w:tcBorders>
              <w:bottom w:val="single" w:sz="4" w:space="0" w:color="000000" w:themeColor="text1"/>
            </w:tcBorders>
          </w:tcPr>
          <w:p w14:paraId="6BB1A3D9" w14:textId="77777777" w:rsidR="00F7256A" w:rsidRPr="005E49C0" w:rsidRDefault="00F7256A" w:rsidP="00CD3CF0">
            <w:pPr>
              <w:rPr>
                <w:sz w:val="22"/>
              </w:rPr>
            </w:pPr>
            <w:r w:rsidRPr="005E49C0">
              <w:rPr>
                <w:sz w:val="22"/>
              </w:rPr>
              <w:t xml:space="preserve"> </w:t>
            </w:r>
          </w:p>
          <w:p w14:paraId="18E7B512" w14:textId="77777777" w:rsidR="00F7256A" w:rsidRPr="005E49C0" w:rsidRDefault="00F7256A" w:rsidP="00CD3CF0">
            <w:pPr>
              <w:rPr>
                <w:sz w:val="22"/>
              </w:rPr>
            </w:pPr>
            <w:r w:rsidRPr="005E49C0">
              <w:rPr>
                <w:sz w:val="22"/>
              </w:rPr>
              <w:t>•  E</w:t>
            </w:r>
            <w:r>
              <w:rPr>
                <w:sz w:val="22"/>
              </w:rPr>
              <w:t>xplain the difference between. Before the Common Era and the Common Era.</w:t>
            </w:r>
            <w:r w:rsidRPr="005E49C0">
              <w:rPr>
                <w:sz w:val="22"/>
              </w:rPr>
              <w:t xml:space="preserve"> .</w:t>
            </w:r>
          </w:p>
        </w:tc>
        <w:tc>
          <w:tcPr>
            <w:tcW w:w="2370" w:type="dxa"/>
            <w:tcBorders>
              <w:bottom w:val="single" w:sz="4" w:space="0" w:color="000000" w:themeColor="text1"/>
            </w:tcBorders>
          </w:tcPr>
          <w:p w14:paraId="0C1A231F" w14:textId="77777777" w:rsidR="00F7256A" w:rsidRPr="005E49C0" w:rsidRDefault="00F7256A" w:rsidP="00CD3CF0">
            <w:pPr>
              <w:rPr>
                <w:sz w:val="22"/>
              </w:rPr>
            </w:pPr>
            <w:r w:rsidRPr="005E49C0">
              <w:rPr>
                <w:sz w:val="22"/>
              </w:rPr>
              <w:t xml:space="preserve">. . </w:t>
            </w:r>
          </w:p>
          <w:p w14:paraId="61C21CD9" w14:textId="77777777" w:rsidR="00F7256A" w:rsidRPr="005E49C0" w:rsidRDefault="00F7256A" w:rsidP="00CD3CF0">
            <w:pPr>
              <w:rPr>
                <w:sz w:val="22"/>
              </w:rPr>
            </w:pPr>
            <w:r w:rsidRPr="005E49C0">
              <w:rPr>
                <w:sz w:val="22"/>
              </w:rPr>
              <w:t xml:space="preserve">•  Compare. </w:t>
            </w:r>
            <w:r>
              <w:rPr>
                <w:sz w:val="22"/>
              </w:rPr>
              <w:t>the size of India with Nepal and China</w:t>
            </w:r>
            <w:r w:rsidRPr="005E49C0">
              <w:rPr>
                <w:sz w:val="22"/>
              </w:rPr>
              <w:t xml:space="preserve">. . </w:t>
            </w:r>
          </w:p>
          <w:p w14:paraId="6ED9A0B3" w14:textId="77777777" w:rsidR="00F7256A" w:rsidRPr="005E49C0" w:rsidRDefault="00F7256A" w:rsidP="00CD3CF0">
            <w:pPr>
              <w:rPr>
                <w:sz w:val="22"/>
              </w:rPr>
            </w:pPr>
          </w:p>
        </w:tc>
      </w:tr>
      <w:tr w:rsidR="00F7256A" w:rsidRPr="00762ABA" w14:paraId="31517FF6" w14:textId="77777777" w:rsidTr="00CD3CF0">
        <w:trPr>
          <w:trHeight w:val="2138"/>
        </w:trPr>
        <w:tc>
          <w:tcPr>
            <w:tcW w:w="2436" w:type="dxa"/>
            <w:tcBorders>
              <w:bottom w:val="single" w:sz="4" w:space="0" w:color="000000" w:themeColor="text1"/>
            </w:tcBorders>
          </w:tcPr>
          <w:p w14:paraId="713505C6" w14:textId="77777777" w:rsidR="00F7256A" w:rsidRDefault="00F7256A" w:rsidP="00CD3CF0">
            <w:pPr>
              <w:widowControl w:val="0"/>
              <w:autoSpaceDE w:val="0"/>
              <w:autoSpaceDN w:val="0"/>
              <w:adjustRightInd w:val="0"/>
              <w:rPr>
                <w:rFonts w:ascii="SyntaxT-Bold" w:hAnsi="SyntaxT-Bold" w:cs="SyntaxT-Bold"/>
                <w:b/>
                <w:bCs/>
                <w:sz w:val="18"/>
                <w:szCs w:val="18"/>
              </w:rPr>
            </w:pPr>
            <w:r>
              <w:rPr>
                <w:rFonts w:ascii="SyntaxT-Bold" w:hAnsi="SyntaxT-Bold" w:cs="SyntaxT-Bold"/>
                <w:b/>
                <w:bCs/>
                <w:sz w:val="18"/>
                <w:szCs w:val="18"/>
              </w:rPr>
              <w:t>SYNTHESIS</w:t>
            </w:r>
          </w:p>
          <w:p w14:paraId="1A2B6C93" w14:textId="77777777" w:rsidR="00F7256A" w:rsidRPr="00762ABA" w:rsidRDefault="00F7256A" w:rsidP="00CD3CF0">
            <w:pPr>
              <w:widowControl w:val="0"/>
              <w:autoSpaceDE w:val="0"/>
              <w:autoSpaceDN w:val="0"/>
              <w:adjustRightInd w:val="0"/>
              <w:rPr>
                <w:rFonts w:ascii="SyntaxT-Bold" w:hAnsi="SyntaxT-Bold" w:cs="SyntaxT-Bold"/>
                <w:sz w:val="16"/>
                <w:szCs w:val="18"/>
              </w:rPr>
            </w:pPr>
            <w:r w:rsidRPr="00762ABA">
              <w:rPr>
                <w:rFonts w:ascii="SyntaxT-Bold" w:hAnsi="SyntaxT-Bold" w:cs="SyntaxT-Bold"/>
                <w:sz w:val="16"/>
                <w:szCs w:val="18"/>
              </w:rPr>
              <w:t>Arrange, assemble, collect,</w:t>
            </w:r>
          </w:p>
          <w:p w14:paraId="0EF10FC2" w14:textId="77777777" w:rsidR="00F7256A" w:rsidRPr="00762ABA" w:rsidRDefault="00F7256A" w:rsidP="00CD3CF0">
            <w:pPr>
              <w:widowControl w:val="0"/>
              <w:autoSpaceDE w:val="0"/>
              <w:autoSpaceDN w:val="0"/>
              <w:adjustRightInd w:val="0"/>
              <w:rPr>
                <w:rFonts w:ascii="SyntaxT-Bold" w:hAnsi="SyntaxT-Bold" w:cs="SyntaxT-Bold"/>
                <w:sz w:val="16"/>
                <w:szCs w:val="18"/>
              </w:rPr>
            </w:pPr>
            <w:r w:rsidRPr="00762ABA">
              <w:rPr>
                <w:rFonts w:ascii="SyntaxT-Bold" w:hAnsi="SyntaxT-Bold" w:cs="SyntaxT-Bold"/>
                <w:sz w:val="16"/>
                <w:szCs w:val="18"/>
              </w:rPr>
              <w:t>compose, construct, create,</w:t>
            </w:r>
          </w:p>
          <w:p w14:paraId="50F63C79" w14:textId="77777777" w:rsidR="00F7256A" w:rsidRPr="00762ABA" w:rsidRDefault="00F7256A" w:rsidP="00CD3CF0">
            <w:pPr>
              <w:widowControl w:val="0"/>
              <w:autoSpaceDE w:val="0"/>
              <w:autoSpaceDN w:val="0"/>
              <w:adjustRightInd w:val="0"/>
              <w:rPr>
                <w:rFonts w:ascii="SyntaxT-Bold" w:hAnsi="SyntaxT-Bold" w:cs="SyntaxT-Bold"/>
                <w:sz w:val="16"/>
                <w:szCs w:val="18"/>
              </w:rPr>
            </w:pPr>
            <w:r w:rsidRPr="00762ABA">
              <w:rPr>
                <w:rFonts w:ascii="SyntaxT-Bold" w:hAnsi="SyntaxT-Bold" w:cs="SyntaxT-Bold"/>
                <w:sz w:val="16"/>
                <w:szCs w:val="18"/>
              </w:rPr>
              <w:t>design, develop, formulate,</w:t>
            </w:r>
          </w:p>
          <w:p w14:paraId="117AD43D" w14:textId="77777777" w:rsidR="00F7256A" w:rsidRPr="00762ABA" w:rsidRDefault="00F7256A" w:rsidP="00CD3CF0">
            <w:pPr>
              <w:widowControl w:val="0"/>
              <w:autoSpaceDE w:val="0"/>
              <w:autoSpaceDN w:val="0"/>
              <w:adjustRightInd w:val="0"/>
              <w:rPr>
                <w:rFonts w:ascii="SyntaxT-Bold" w:hAnsi="SyntaxT-Bold" w:cs="SyntaxT-Bold"/>
                <w:sz w:val="16"/>
                <w:szCs w:val="18"/>
              </w:rPr>
            </w:pPr>
            <w:r w:rsidRPr="00762ABA">
              <w:rPr>
                <w:rFonts w:ascii="SyntaxT-Bold" w:hAnsi="SyntaxT-Bold" w:cs="SyntaxT-Bold"/>
                <w:sz w:val="16"/>
                <w:szCs w:val="18"/>
              </w:rPr>
              <w:t>manage, organize, plan,</w:t>
            </w:r>
          </w:p>
          <w:p w14:paraId="302CD950" w14:textId="77777777" w:rsidR="00F7256A" w:rsidRDefault="00F7256A" w:rsidP="00CD3CF0">
            <w:pPr>
              <w:rPr>
                <w:rFonts w:ascii="SyntaxT-Bold" w:hAnsi="SyntaxT-Bold" w:cs="SyntaxT-Bold"/>
                <w:sz w:val="16"/>
                <w:szCs w:val="18"/>
              </w:rPr>
            </w:pPr>
            <w:r w:rsidRPr="00762ABA">
              <w:rPr>
                <w:rFonts w:ascii="SyntaxT-Bold" w:hAnsi="SyntaxT-Bold" w:cs="SyntaxT-Bold"/>
                <w:sz w:val="16"/>
                <w:szCs w:val="18"/>
              </w:rPr>
              <w:t>prepare, propose, set up</w:t>
            </w:r>
          </w:p>
          <w:p w14:paraId="4399B1E5" w14:textId="77777777" w:rsidR="00F7256A" w:rsidRDefault="00F7256A" w:rsidP="00CD3CF0">
            <w:pPr>
              <w:widowControl w:val="0"/>
              <w:autoSpaceDE w:val="0"/>
              <w:autoSpaceDN w:val="0"/>
              <w:adjustRightInd w:val="0"/>
              <w:rPr>
                <w:rFonts w:ascii="SyntaxT-Bold" w:hAnsi="SyntaxT-Bold" w:cs="SyntaxT-Bold"/>
                <w:b/>
                <w:bCs/>
                <w:sz w:val="18"/>
                <w:szCs w:val="18"/>
              </w:rPr>
            </w:pPr>
            <w:r>
              <w:rPr>
                <w:rFonts w:ascii="SyntaxT-Bold" w:hAnsi="SyntaxT-Bold" w:cs="SyntaxT-Bold"/>
                <w:b/>
                <w:bCs/>
                <w:sz w:val="18"/>
                <w:szCs w:val="18"/>
              </w:rPr>
              <w:t>EVALUATION</w:t>
            </w:r>
          </w:p>
          <w:p w14:paraId="7A4A843E" w14:textId="77777777" w:rsidR="00F7256A" w:rsidRPr="00762ABA" w:rsidRDefault="00F7256A" w:rsidP="00CD3CF0">
            <w:pPr>
              <w:widowControl w:val="0"/>
              <w:autoSpaceDE w:val="0"/>
              <w:autoSpaceDN w:val="0"/>
              <w:adjustRightInd w:val="0"/>
              <w:rPr>
                <w:rFonts w:ascii="SyntaxT-Bold" w:hAnsi="SyntaxT-Bold" w:cs="SyntaxT-Bold"/>
                <w:sz w:val="16"/>
                <w:szCs w:val="18"/>
              </w:rPr>
            </w:pPr>
            <w:r w:rsidRPr="00762ABA">
              <w:rPr>
                <w:rFonts w:ascii="SyntaxT-Bold" w:hAnsi="SyntaxT-Bold" w:cs="SyntaxT-Bold"/>
                <w:sz w:val="16"/>
                <w:szCs w:val="18"/>
              </w:rPr>
              <w:t>Appraise, argue, assess, attach,</w:t>
            </w:r>
          </w:p>
          <w:p w14:paraId="17C02780" w14:textId="77777777" w:rsidR="00F7256A" w:rsidRPr="00762ABA" w:rsidRDefault="00F7256A" w:rsidP="00CD3CF0">
            <w:pPr>
              <w:widowControl w:val="0"/>
              <w:autoSpaceDE w:val="0"/>
              <w:autoSpaceDN w:val="0"/>
              <w:adjustRightInd w:val="0"/>
              <w:rPr>
                <w:rFonts w:ascii="SyntaxT-Bold" w:hAnsi="SyntaxT-Bold" w:cs="SyntaxT-Bold"/>
                <w:sz w:val="16"/>
                <w:szCs w:val="18"/>
              </w:rPr>
            </w:pPr>
            <w:r w:rsidRPr="00762ABA">
              <w:rPr>
                <w:rFonts w:ascii="SyntaxT-Bold" w:hAnsi="SyntaxT-Bold" w:cs="SyntaxT-Bold"/>
                <w:sz w:val="16"/>
                <w:szCs w:val="18"/>
              </w:rPr>
              <w:t>choose, compare, defend,</w:t>
            </w:r>
          </w:p>
          <w:p w14:paraId="41B81F69" w14:textId="77777777" w:rsidR="00F7256A" w:rsidRPr="00762ABA" w:rsidRDefault="00F7256A" w:rsidP="00CD3CF0">
            <w:pPr>
              <w:widowControl w:val="0"/>
              <w:autoSpaceDE w:val="0"/>
              <w:autoSpaceDN w:val="0"/>
              <w:adjustRightInd w:val="0"/>
              <w:rPr>
                <w:rFonts w:ascii="SyntaxT-Bold" w:hAnsi="SyntaxT-Bold" w:cs="SyntaxT-Bold"/>
                <w:sz w:val="16"/>
                <w:szCs w:val="18"/>
              </w:rPr>
            </w:pPr>
            <w:r w:rsidRPr="00762ABA">
              <w:rPr>
                <w:rFonts w:ascii="SyntaxT-Bold" w:hAnsi="SyntaxT-Bold" w:cs="SyntaxT-Bold"/>
                <w:sz w:val="16"/>
                <w:szCs w:val="18"/>
              </w:rPr>
              <w:t>estimate, judge, predict, rate,</w:t>
            </w:r>
          </w:p>
          <w:p w14:paraId="4F99C4AD" w14:textId="77777777" w:rsidR="00F7256A" w:rsidRDefault="00F7256A" w:rsidP="00CD3CF0">
            <w:r w:rsidRPr="00762ABA">
              <w:rPr>
                <w:rFonts w:ascii="SyntaxT-Bold" w:hAnsi="SyntaxT-Bold" w:cs="SyntaxT-Bold"/>
                <w:sz w:val="16"/>
                <w:szCs w:val="18"/>
              </w:rPr>
              <w:t>select, support, value, evaluate</w:t>
            </w:r>
          </w:p>
        </w:tc>
        <w:tc>
          <w:tcPr>
            <w:tcW w:w="2370" w:type="dxa"/>
            <w:tcBorders>
              <w:bottom w:val="single" w:sz="4" w:space="0" w:color="000000" w:themeColor="text1"/>
            </w:tcBorders>
          </w:tcPr>
          <w:p w14:paraId="591B1044" w14:textId="77777777" w:rsidR="00F7256A" w:rsidRPr="005E49C0" w:rsidRDefault="00F7256A" w:rsidP="00CD3CF0">
            <w:pPr>
              <w:rPr>
                <w:sz w:val="22"/>
              </w:rPr>
            </w:pPr>
            <w:r w:rsidRPr="005E49C0">
              <w:rPr>
                <w:sz w:val="22"/>
              </w:rPr>
              <w:t xml:space="preserve">• </w:t>
            </w:r>
            <w:r>
              <w:rPr>
                <w:sz w:val="22"/>
              </w:rPr>
              <w:t xml:space="preserve">Show me why India is often called the diamond of Asia. </w:t>
            </w:r>
          </w:p>
          <w:p w14:paraId="7E4BDE5C" w14:textId="77777777" w:rsidR="00F7256A" w:rsidRPr="005E49C0" w:rsidRDefault="00F7256A" w:rsidP="00CD3CF0">
            <w:pPr>
              <w:rPr>
                <w:sz w:val="22"/>
              </w:rPr>
            </w:pPr>
          </w:p>
        </w:tc>
        <w:tc>
          <w:tcPr>
            <w:tcW w:w="2412" w:type="dxa"/>
            <w:tcBorders>
              <w:bottom w:val="single" w:sz="4" w:space="0" w:color="000000" w:themeColor="text1"/>
            </w:tcBorders>
          </w:tcPr>
          <w:p w14:paraId="3F9E7193" w14:textId="77777777" w:rsidR="00F7256A" w:rsidRPr="005E49C0" w:rsidRDefault="00F7256A" w:rsidP="00CD3CF0">
            <w:pPr>
              <w:rPr>
                <w:sz w:val="22"/>
              </w:rPr>
            </w:pPr>
          </w:p>
          <w:p w14:paraId="3C77DB83" w14:textId="77777777" w:rsidR="00F7256A" w:rsidRPr="005E49C0" w:rsidRDefault="00F7256A" w:rsidP="00CD3CF0">
            <w:pPr>
              <w:rPr>
                <w:sz w:val="22"/>
              </w:rPr>
            </w:pPr>
            <w:r w:rsidRPr="005E49C0">
              <w:rPr>
                <w:sz w:val="22"/>
              </w:rPr>
              <w:t>• Show me the part you are most interested in.</w:t>
            </w:r>
          </w:p>
          <w:p w14:paraId="5D2CF286" w14:textId="77777777" w:rsidR="00F7256A" w:rsidRPr="005E49C0" w:rsidRDefault="00F7256A" w:rsidP="00CD3CF0">
            <w:pPr>
              <w:rPr>
                <w:sz w:val="22"/>
              </w:rPr>
            </w:pPr>
          </w:p>
        </w:tc>
        <w:tc>
          <w:tcPr>
            <w:tcW w:w="2370" w:type="dxa"/>
            <w:tcBorders>
              <w:bottom w:val="single" w:sz="4" w:space="0" w:color="000000" w:themeColor="text1"/>
            </w:tcBorders>
          </w:tcPr>
          <w:p w14:paraId="2060F8E4" w14:textId="77777777" w:rsidR="00F7256A" w:rsidRPr="005E49C0" w:rsidRDefault="00F7256A" w:rsidP="00CD3CF0">
            <w:pPr>
              <w:rPr>
                <w:sz w:val="22"/>
              </w:rPr>
            </w:pPr>
          </w:p>
          <w:p w14:paraId="4339001F" w14:textId="77777777" w:rsidR="00F7256A" w:rsidRPr="005E49C0" w:rsidRDefault="00F7256A" w:rsidP="00CD3CF0">
            <w:pPr>
              <w:rPr>
                <w:sz w:val="22"/>
              </w:rPr>
            </w:pPr>
            <w:r w:rsidRPr="005E49C0">
              <w:rPr>
                <w:sz w:val="22"/>
              </w:rPr>
              <w:t>• Show me the part you are most interested in.</w:t>
            </w:r>
          </w:p>
          <w:p w14:paraId="7CC66F10" w14:textId="77777777" w:rsidR="00F7256A" w:rsidRPr="005E49C0" w:rsidRDefault="00F7256A" w:rsidP="00CD3CF0">
            <w:pPr>
              <w:rPr>
                <w:sz w:val="22"/>
              </w:rPr>
            </w:pPr>
            <w:r w:rsidRPr="005E49C0">
              <w:rPr>
                <w:sz w:val="22"/>
              </w:rPr>
              <w:t>Why are you most interested in it?</w:t>
            </w:r>
          </w:p>
        </w:tc>
        <w:tc>
          <w:tcPr>
            <w:tcW w:w="2400" w:type="dxa"/>
            <w:tcBorders>
              <w:bottom w:val="single" w:sz="4" w:space="0" w:color="000000" w:themeColor="text1"/>
            </w:tcBorders>
          </w:tcPr>
          <w:p w14:paraId="639FB5CB" w14:textId="77777777" w:rsidR="00F7256A" w:rsidRPr="005E49C0" w:rsidRDefault="00F7256A" w:rsidP="00CD3CF0">
            <w:pPr>
              <w:rPr>
                <w:sz w:val="22"/>
              </w:rPr>
            </w:pPr>
            <w:r>
              <w:rPr>
                <w:sz w:val="22"/>
              </w:rPr>
              <w:t>• How would you describe India?</w:t>
            </w:r>
          </w:p>
          <w:p w14:paraId="010E05B1" w14:textId="77777777" w:rsidR="00F7256A" w:rsidRPr="005E49C0" w:rsidRDefault="00F7256A" w:rsidP="00CD3CF0">
            <w:pPr>
              <w:rPr>
                <w:sz w:val="22"/>
              </w:rPr>
            </w:pPr>
          </w:p>
        </w:tc>
        <w:tc>
          <w:tcPr>
            <w:tcW w:w="2370" w:type="dxa"/>
            <w:tcBorders>
              <w:bottom w:val="single" w:sz="4" w:space="0" w:color="000000" w:themeColor="text1"/>
            </w:tcBorders>
          </w:tcPr>
          <w:p w14:paraId="11FCFBB8" w14:textId="77777777" w:rsidR="00F7256A" w:rsidRPr="00B91017" w:rsidRDefault="00F7256A" w:rsidP="00F7256A">
            <w:pPr>
              <w:pStyle w:val="ListParagraph"/>
              <w:numPr>
                <w:ilvl w:val="0"/>
                <w:numId w:val="42"/>
              </w:numPr>
              <w:rPr>
                <w:sz w:val="22"/>
              </w:rPr>
            </w:pPr>
            <w:r>
              <w:rPr>
                <w:sz w:val="22"/>
              </w:rPr>
              <w:t>What would happen if the Himalaya Mountains were not there?</w:t>
            </w:r>
          </w:p>
        </w:tc>
      </w:tr>
    </w:tbl>
    <w:p w14:paraId="1E53D40D" w14:textId="77777777" w:rsidR="00F7256A" w:rsidRDefault="00F7256A" w:rsidP="00B3246E">
      <w:pPr>
        <w:rPr>
          <w:rFonts w:asciiTheme="majorHAnsi" w:hAnsiTheme="majorHAnsi"/>
        </w:rPr>
      </w:pPr>
    </w:p>
    <w:p w14:paraId="10FAB78A" w14:textId="6CE9E356" w:rsidR="00F7256A" w:rsidRDefault="00B60284" w:rsidP="00B3246E">
      <w:pPr>
        <w:rPr>
          <w:rFonts w:asciiTheme="majorHAnsi" w:hAnsiTheme="majorHAnsi"/>
        </w:rPr>
      </w:pPr>
      <w:r>
        <w:rPr>
          <w:rFonts w:asciiTheme="majorHAnsi" w:hAnsiTheme="majorHAnsi"/>
          <w:noProof/>
        </w:rPr>
        <mc:AlternateContent>
          <mc:Choice Requires="wps">
            <w:drawing>
              <wp:anchor distT="0" distB="0" distL="114300" distR="114300" simplePos="0" relativeHeight="251698688" behindDoc="0" locked="0" layoutInCell="1" allowOverlap="1" wp14:anchorId="63C35439" wp14:editId="10E33090">
                <wp:simplePos x="0" y="0"/>
                <wp:positionH relativeFrom="column">
                  <wp:posOffset>-177165</wp:posOffset>
                </wp:positionH>
                <wp:positionV relativeFrom="paragraph">
                  <wp:posOffset>-226060</wp:posOffset>
                </wp:positionV>
                <wp:extent cx="2514600" cy="571500"/>
                <wp:effectExtent l="0" t="0" r="0" b="12700"/>
                <wp:wrapSquare wrapText="bothSides"/>
                <wp:docPr id="259" name="Text Box 259"/>
                <wp:cNvGraphicFramePr/>
                <a:graphic xmlns:a="http://schemas.openxmlformats.org/drawingml/2006/main">
                  <a:graphicData uri="http://schemas.microsoft.com/office/word/2010/wordprocessingShape">
                    <wps:wsp>
                      <wps:cNvSpPr txBox="1"/>
                      <wps:spPr>
                        <a:xfrm>
                          <a:off x="0" y="0"/>
                          <a:ext cx="25146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DF0EFF" w14:textId="76CAB623" w:rsidR="002145E1" w:rsidRDefault="002145E1">
                            <w:r>
                              <w:t>PICTORIAL INPUT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9" o:spid="_x0000_s1040" type="#_x0000_t202" style="position:absolute;margin-left:-13.9pt;margin-top:-17.75pt;width:198pt;height:45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" filled="f" stroked="f">
                <v:textbox>
                  <w:txbxContent>
                    <w:p w14:paraId="39DF0EFF" w14:textId="76CAB623" w:rsidR="0066700C" w:rsidRDefault="0066700C">
                      <w:r>
                        <w:t>PICTORIAL INPUT</w:t>
                      </w:r>
                    </w:p>
                  </w:txbxContent>
                </v:textbox>
                <w10:wrap type="square"/>
              </v:shape>
            </w:pict>
          </mc:Fallback>
        </mc:AlternateContent>
      </w:r>
      <w:r w:rsidR="00CD3CF0">
        <w:rPr>
          <w:rFonts w:asciiTheme="majorHAnsi" w:hAnsiTheme="majorHAnsi"/>
          <w:noProof/>
        </w:rPr>
        <w:drawing>
          <wp:inline distT="0" distB="0" distL="0" distR="0" wp14:anchorId="716FD7B5" wp14:editId="717E188F">
            <wp:extent cx="8852535" cy="6843327"/>
            <wp:effectExtent l="0" t="0" r="0" b="0"/>
            <wp:docPr id="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8853726" cy="6844248"/>
                    </a:xfrm>
                    <a:prstGeom prst="rect">
                      <a:avLst/>
                    </a:prstGeom>
                    <a:noFill/>
                    <a:ln>
                      <a:noFill/>
                    </a:ln>
                  </pic:spPr>
                </pic:pic>
              </a:graphicData>
            </a:graphic>
          </wp:inline>
        </w:drawing>
      </w:r>
    </w:p>
    <w:tbl>
      <w:tblPr>
        <w:tblStyle w:val="TableGrid"/>
        <w:tblpPr w:leftFromText="180" w:rightFromText="180" w:horzAnchor="page" w:tblpX="829" w:tblpY="1091"/>
        <w:tblW w:w="0" w:type="auto"/>
        <w:tblLook w:val="00A0" w:firstRow="1" w:lastRow="0" w:firstColumn="1" w:lastColumn="0" w:noHBand="0" w:noVBand="0"/>
      </w:tblPr>
      <w:tblGrid>
        <w:gridCol w:w="2436"/>
        <w:gridCol w:w="2370"/>
        <w:gridCol w:w="2412"/>
        <w:gridCol w:w="2370"/>
        <w:gridCol w:w="2400"/>
        <w:gridCol w:w="2370"/>
      </w:tblGrid>
      <w:tr w:rsidR="00381D8A" w14:paraId="56B404C8" w14:textId="77777777" w:rsidTr="00381D8A">
        <w:tc>
          <w:tcPr>
            <w:tcW w:w="14358" w:type="dxa"/>
            <w:gridSpan w:val="6"/>
          </w:tcPr>
          <w:p w14:paraId="10D1ABAF" w14:textId="77777777" w:rsidR="00381D8A" w:rsidRDefault="00381D8A" w:rsidP="00381D8A">
            <w:r>
              <w:rPr>
                <w:b/>
              </w:rPr>
              <w:t>QUESTION GRID</w:t>
            </w:r>
            <w:r>
              <w:t xml:space="preserve"> -        </w:t>
            </w:r>
            <w:r>
              <w:rPr>
                <w:b/>
              </w:rPr>
              <w:t xml:space="preserve">Unit title – Ancient India       </w:t>
            </w:r>
            <w:r w:rsidRPr="001C727A">
              <w:rPr>
                <w:b/>
              </w:rPr>
              <w:t>Strategy name</w:t>
            </w:r>
            <w:r>
              <w:rPr>
                <w:b/>
              </w:rPr>
              <w:t xml:space="preserve"> – Indus Valley Civilization Pictorial Input Chart</w:t>
            </w:r>
          </w:p>
        </w:tc>
      </w:tr>
      <w:tr w:rsidR="00381D8A" w14:paraId="4C1C7CB0" w14:textId="77777777" w:rsidTr="00381D8A">
        <w:trPr>
          <w:trHeight w:val="74"/>
        </w:trPr>
        <w:tc>
          <w:tcPr>
            <w:tcW w:w="14358" w:type="dxa"/>
            <w:gridSpan w:val="6"/>
          </w:tcPr>
          <w:p w14:paraId="53284CF0" w14:textId="77777777" w:rsidR="00381D8A" w:rsidRPr="001C727A" w:rsidRDefault="00381D8A" w:rsidP="00381D8A">
            <w:pPr>
              <w:rPr>
                <w:b/>
              </w:rPr>
            </w:pPr>
            <w:r w:rsidRPr="001C727A">
              <w:rPr>
                <w:b/>
              </w:rPr>
              <w:t>Language Objective</w:t>
            </w:r>
          </w:p>
        </w:tc>
      </w:tr>
      <w:tr w:rsidR="00381D8A" w14:paraId="7CFC5F75" w14:textId="77777777" w:rsidTr="00381D8A">
        <w:tc>
          <w:tcPr>
            <w:tcW w:w="2436" w:type="dxa"/>
          </w:tcPr>
          <w:p w14:paraId="7BE83C2F" w14:textId="77777777" w:rsidR="00381D8A" w:rsidRPr="001C727A" w:rsidRDefault="00381D8A" w:rsidP="00381D8A">
            <w:pPr>
              <w:rPr>
                <w:b/>
              </w:rPr>
            </w:pPr>
            <w:r w:rsidRPr="001C727A">
              <w:rPr>
                <w:b/>
              </w:rPr>
              <w:t>Sentence Stems</w:t>
            </w:r>
          </w:p>
        </w:tc>
        <w:tc>
          <w:tcPr>
            <w:tcW w:w="2370" w:type="dxa"/>
          </w:tcPr>
          <w:p w14:paraId="1759C585" w14:textId="77777777" w:rsidR="00381D8A" w:rsidRDefault="00381D8A" w:rsidP="00381D8A">
            <w:pPr>
              <w:rPr>
                <w:sz w:val="20"/>
              </w:rPr>
            </w:pPr>
            <w:r>
              <w:rPr>
                <w:sz w:val="20"/>
              </w:rPr>
              <w:t>N/A</w:t>
            </w:r>
          </w:p>
          <w:p w14:paraId="69FB4F43" w14:textId="77777777" w:rsidR="00381D8A" w:rsidRPr="002C272B" w:rsidRDefault="00381D8A" w:rsidP="00381D8A">
            <w:pPr>
              <w:rPr>
                <w:sz w:val="20"/>
              </w:rPr>
            </w:pPr>
          </w:p>
        </w:tc>
        <w:tc>
          <w:tcPr>
            <w:tcW w:w="2412" w:type="dxa"/>
          </w:tcPr>
          <w:p w14:paraId="691CB646" w14:textId="77777777" w:rsidR="00381D8A" w:rsidRPr="002C272B" w:rsidRDefault="00381D8A" w:rsidP="00381D8A">
            <w:pPr>
              <w:rPr>
                <w:sz w:val="20"/>
              </w:rPr>
            </w:pPr>
          </w:p>
        </w:tc>
        <w:tc>
          <w:tcPr>
            <w:tcW w:w="2370" w:type="dxa"/>
          </w:tcPr>
          <w:p w14:paraId="0D897BB7" w14:textId="77777777" w:rsidR="00381D8A" w:rsidRPr="002C272B" w:rsidRDefault="00381D8A" w:rsidP="00381D8A">
            <w:pPr>
              <w:rPr>
                <w:sz w:val="20"/>
              </w:rPr>
            </w:pPr>
          </w:p>
        </w:tc>
        <w:tc>
          <w:tcPr>
            <w:tcW w:w="2400" w:type="dxa"/>
          </w:tcPr>
          <w:p w14:paraId="6E5BDE9D" w14:textId="77777777" w:rsidR="00381D8A" w:rsidRPr="002C272B" w:rsidRDefault="00381D8A" w:rsidP="00381D8A">
            <w:pPr>
              <w:rPr>
                <w:sz w:val="20"/>
              </w:rPr>
            </w:pPr>
          </w:p>
        </w:tc>
        <w:tc>
          <w:tcPr>
            <w:tcW w:w="2370" w:type="dxa"/>
          </w:tcPr>
          <w:p w14:paraId="557823A5" w14:textId="77777777" w:rsidR="00381D8A" w:rsidRPr="002C272B" w:rsidRDefault="00381D8A" w:rsidP="00381D8A">
            <w:pPr>
              <w:rPr>
                <w:sz w:val="20"/>
              </w:rPr>
            </w:pPr>
          </w:p>
        </w:tc>
      </w:tr>
      <w:tr w:rsidR="00381D8A" w14:paraId="63C1B4AE" w14:textId="77777777" w:rsidTr="00381D8A">
        <w:tc>
          <w:tcPr>
            <w:tcW w:w="2436" w:type="dxa"/>
          </w:tcPr>
          <w:p w14:paraId="78E708A2" w14:textId="77777777" w:rsidR="00381D8A" w:rsidRPr="00ED1CB7" w:rsidRDefault="00381D8A" w:rsidP="00381D8A">
            <w:pPr>
              <w:rPr>
                <w:b/>
              </w:rPr>
            </w:pPr>
            <w:r w:rsidRPr="00ED1CB7">
              <w:rPr>
                <w:b/>
              </w:rPr>
              <w:t>Thinking and Language Grid</w:t>
            </w:r>
          </w:p>
          <w:p w14:paraId="524315E1" w14:textId="77777777" w:rsidR="00381D8A" w:rsidRPr="00762ABA" w:rsidRDefault="00381D8A" w:rsidP="00381D8A">
            <w:pPr>
              <w:rPr>
                <w:sz w:val="20"/>
              </w:rPr>
            </w:pPr>
            <w:r w:rsidRPr="00ED1CB7">
              <w:rPr>
                <w:sz w:val="20"/>
              </w:rPr>
              <w:t xml:space="preserve"> </w:t>
            </w:r>
          </w:p>
        </w:tc>
        <w:tc>
          <w:tcPr>
            <w:tcW w:w="2370" w:type="dxa"/>
          </w:tcPr>
          <w:p w14:paraId="72AB2949" w14:textId="77777777" w:rsidR="00381D8A" w:rsidRPr="006F5561" w:rsidRDefault="00381D8A" w:rsidP="00381D8A">
            <w:pPr>
              <w:rPr>
                <w:b/>
              </w:rPr>
            </w:pPr>
            <w:r w:rsidRPr="006F5561">
              <w:rPr>
                <w:b/>
              </w:rPr>
              <w:t>Level 1 Entering</w:t>
            </w:r>
          </w:p>
          <w:p w14:paraId="2B5BB97A" w14:textId="77777777" w:rsidR="00381D8A" w:rsidRPr="006F5561" w:rsidRDefault="00381D8A" w:rsidP="00381D8A">
            <w:pPr>
              <w:rPr>
                <w:b/>
              </w:rPr>
            </w:pPr>
            <w:r>
              <w:rPr>
                <w:b/>
              </w:rPr>
              <w:t>Listening/Speaking</w:t>
            </w:r>
          </w:p>
        </w:tc>
        <w:tc>
          <w:tcPr>
            <w:tcW w:w="2412" w:type="dxa"/>
          </w:tcPr>
          <w:p w14:paraId="78E73CC8" w14:textId="77777777" w:rsidR="00381D8A" w:rsidRDefault="00381D8A" w:rsidP="00381D8A">
            <w:pPr>
              <w:rPr>
                <w:b/>
              </w:rPr>
            </w:pPr>
            <w:r w:rsidRPr="006F5561">
              <w:rPr>
                <w:b/>
              </w:rPr>
              <w:t>Level 2 Beginning</w:t>
            </w:r>
          </w:p>
          <w:p w14:paraId="5A13BF16" w14:textId="77777777" w:rsidR="00381D8A" w:rsidRPr="006F5561" w:rsidRDefault="00381D8A" w:rsidP="00381D8A">
            <w:pPr>
              <w:rPr>
                <w:b/>
              </w:rPr>
            </w:pPr>
            <w:r>
              <w:rPr>
                <w:b/>
              </w:rPr>
              <w:t>Listening/Speaking</w:t>
            </w:r>
          </w:p>
        </w:tc>
        <w:tc>
          <w:tcPr>
            <w:tcW w:w="2370" w:type="dxa"/>
          </w:tcPr>
          <w:p w14:paraId="4296A7B4" w14:textId="77777777" w:rsidR="00381D8A" w:rsidRDefault="00381D8A" w:rsidP="00381D8A">
            <w:pPr>
              <w:rPr>
                <w:b/>
              </w:rPr>
            </w:pPr>
            <w:r w:rsidRPr="006F5561">
              <w:rPr>
                <w:b/>
              </w:rPr>
              <w:t>Level 3 Developing</w:t>
            </w:r>
          </w:p>
          <w:p w14:paraId="28AC6FC5" w14:textId="77777777" w:rsidR="00381D8A" w:rsidRPr="006F5561" w:rsidRDefault="00381D8A" w:rsidP="00381D8A">
            <w:pPr>
              <w:rPr>
                <w:b/>
              </w:rPr>
            </w:pPr>
            <w:r>
              <w:rPr>
                <w:b/>
              </w:rPr>
              <w:t>Listening/Speaking</w:t>
            </w:r>
          </w:p>
        </w:tc>
        <w:tc>
          <w:tcPr>
            <w:tcW w:w="2400" w:type="dxa"/>
          </w:tcPr>
          <w:p w14:paraId="7A48A810" w14:textId="77777777" w:rsidR="00381D8A" w:rsidRDefault="00381D8A" w:rsidP="00381D8A">
            <w:pPr>
              <w:rPr>
                <w:b/>
              </w:rPr>
            </w:pPr>
            <w:r w:rsidRPr="006F5561">
              <w:rPr>
                <w:b/>
              </w:rPr>
              <w:t>Level 4 Expanding</w:t>
            </w:r>
          </w:p>
          <w:p w14:paraId="5064634D" w14:textId="77777777" w:rsidR="00381D8A" w:rsidRPr="006F5561" w:rsidRDefault="00381D8A" w:rsidP="00381D8A">
            <w:pPr>
              <w:rPr>
                <w:b/>
              </w:rPr>
            </w:pPr>
            <w:r>
              <w:rPr>
                <w:b/>
              </w:rPr>
              <w:t>Listening/Speaking</w:t>
            </w:r>
          </w:p>
        </w:tc>
        <w:tc>
          <w:tcPr>
            <w:tcW w:w="2370" w:type="dxa"/>
          </w:tcPr>
          <w:p w14:paraId="3642539F" w14:textId="77777777" w:rsidR="00381D8A" w:rsidRDefault="00381D8A" w:rsidP="00381D8A">
            <w:pPr>
              <w:rPr>
                <w:b/>
              </w:rPr>
            </w:pPr>
            <w:r w:rsidRPr="006F5561">
              <w:rPr>
                <w:b/>
              </w:rPr>
              <w:t>Level 5 Bridging</w:t>
            </w:r>
          </w:p>
          <w:p w14:paraId="298EBBA7" w14:textId="77777777" w:rsidR="00381D8A" w:rsidRPr="006F5561" w:rsidRDefault="00381D8A" w:rsidP="00381D8A">
            <w:pPr>
              <w:rPr>
                <w:b/>
              </w:rPr>
            </w:pPr>
            <w:r>
              <w:rPr>
                <w:b/>
              </w:rPr>
              <w:t>Listening/Speaking</w:t>
            </w:r>
          </w:p>
        </w:tc>
      </w:tr>
      <w:tr w:rsidR="00381D8A" w:rsidRPr="00762ABA" w14:paraId="4D09F61E" w14:textId="77777777" w:rsidTr="00381D8A">
        <w:trPr>
          <w:trHeight w:val="2362"/>
        </w:trPr>
        <w:tc>
          <w:tcPr>
            <w:tcW w:w="2436" w:type="dxa"/>
            <w:tcBorders>
              <w:bottom w:val="single" w:sz="4" w:space="0" w:color="000000" w:themeColor="text1"/>
            </w:tcBorders>
          </w:tcPr>
          <w:p w14:paraId="193D6E33" w14:textId="77777777" w:rsidR="00381D8A" w:rsidRDefault="00381D8A" w:rsidP="00381D8A">
            <w:pPr>
              <w:widowControl w:val="0"/>
              <w:autoSpaceDE w:val="0"/>
              <w:autoSpaceDN w:val="0"/>
              <w:adjustRightInd w:val="0"/>
              <w:rPr>
                <w:rFonts w:ascii="SyntaxT-Bold" w:hAnsi="SyntaxT-Bold" w:cs="SyntaxT-Bold"/>
                <w:b/>
                <w:bCs/>
                <w:sz w:val="18"/>
                <w:szCs w:val="18"/>
              </w:rPr>
            </w:pPr>
            <w:r>
              <w:rPr>
                <w:rFonts w:ascii="SyntaxT-Bold" w:hAnsi="SyntaxT-Bold" w:cs="SyntaxT-Bold"/>
                <w:b/>
                <w:bCs/>
                <w:sz w:val="18"/>
                <w:szCs w:val="18"/>
              </w:rPr>
              <w:t>KNOWLEDGE</w:t>
            </w:r>
          </w:p>
          <w:p w14:paraId="64B95F16" w14:textId="77777777" w:rsidR="00381D8A" w:rsidRPr="00762ABA" w:rsidRDefault="00381D8A" w:rsidP="00381D8A">
            <w:pPr>
              <w:widowControl w:val="0"/>
              <w:autoSpaceDE w:val="0"/>
              <w:autoSpaceDN w:val="0"/>
              <w:adjustRightInd w:val="0"/>
              <w:rPr>
                <w:rFonts w:ascii="SyntaxT-Bold" w:hAnsi="SyntaxT-Bold" w:cs="SyntaxT-Bold"/>
                <w:sz w:val="16"/>
                <w:szCs w:val="18"/>
              </w:rPr>
            </w:pPr>
            <w:r w:rsidRPr="00762ABA">
              <w:rPr>
                <w:rFonts w:ascii="SyntaxT-Bold" w:hAnsi="SyntaxT-Bold" w:cs="SyntaxT-Bold"/>
                <w:sz w:val="16"/>
                <w:szCs w:val="18"/>
              </w:rPr>
              <w:t>Arrange, order, define,</w:t>
            </w:r>
          </w:p>
          <w:p w14:paraId="3681B08D" w14:textId="77777777" w:rsidR="00381D8A" w:rsidRPr="00762ABA" w:rsidRDefault="00381D8A" w:rsidP="00381D8A">
            <w:pPr>
              <w:widowControl w:val="0"/>
              <w:autoSpaceDE w:val="0"/>
              <w:autoSpaceDN w:val="0"/>
              <w:adjustRightInd w:val="0"/>
              <w:rPr>
                <w:rFonts w:ascii="SyntaxT-Bold" w:hAnsi="SyntaxT-Bold" w:cs="SyntaxT-Bold"/>
                <w:sz w:val="16"/>
                <w:szCs w:val="18"/>
              </w:rPr>
            </w:pPr>
            <w:r w:rsidRPr="00762ABA">
              <w:rPr>
                <w:rFonts w:ascii="SyntaxT-Bold" w:hAnsi="SyntaxT-Bold" w:cs="SyntaxT-Bold"/>
                <w:sz w:val="16"/>
                <w:szCs w:val="18"/>
              </w:rPr>
              <w:t>duplicate, label, list, name,</w:t>
            </w:r>
          </w:p>
          <w:p w14:paraId="285ED7BB" w14:textId="77777777" w:rsidR="00381D8A" w:rsidRPr="00762ABA" w:rsidRDefault="00381D8A" w:rsidP="00381D8A">
            <w:pPr>
              <w:widowControl w:val="0"/>
              <w:autoSpaceDE w:val="0"/>
              <w:autoSpaceDN w:val="0"/>
              <w:adjustRightInd w:val="0"/>
              <w:rPr>
                <w:rFonts w:ascii="SyntaxT-Bold" w:hAnsi="SyntaxT-Bold" w:cs="SyntaxT-Bold"/>
                <w:sz w:val="16"/>
                <w:szCs w:val="18"/>
              </w:rPr>
            </w:pPr>
            <w:r w:rsidRPr="00762ABA">
              <w:rPr>
                <w:rFonts w:ascii="SyntaxT-Bold" w:hAnsi="SyntaxT-Bold" w:cs="SyntaxT-Bold"/>
                <w:sz w:val="16"/>
                <w:szCs w:val="18"/>
              </w:rPr>
              <w:t>recognize, relate, recall, repeat,</w:t>
            </w:r>
          </w:p>
          <w:p w14:paraId="5986F7D9" w14:textId="77777777" w:rsidR="00381D8A" w:rsidRDefault="00381D8A" w:rsidP="00381D8A">
            <w:pPr>
              <w:rPr>
                <w:rFonts w:ascii="SyntaxT-Bold" w:hAnsi="SyntaxT-Bold" w:cs="SyntaxT-Bold"/>
                <w:sz w:val="16"/>
                <w:szCs w:val="18"/>
              </w:rPr>
            </w:pPr>
            <w:r w:rsidRPr="00762ABA">
              <w:rPr>
                <w:rFonts w:ascii="SyntaxT-Bold" w:hAnsi="SyntaxT-Bold" w:cs="SyntaxT-Bold"/>
                <w:sz w:val="16"/>
                <w:szCs w:val="18"/>
              </w:rPr>
              <w:t>Reproduce</w:t>
            </w:r>
          </w:p>
          <w:p w14:paraId="29DF34A6" w14:textId="77777777" w:rsidR="00381D8A" w:rsidRDefault="00381D8A" w:rsidP="00381D8A">
            <w:pPr>
              <w:widowControl w:val="0"/>
              <w:autoSpaceDE w:val="0"/>
              <w:autoSpaceDN w:val="0"/>
              <w:adjustRightInd w:val="0"/>
              <w:rPr>
                <w:rFonts w:ascii="SyntaxT-Bold" w:hAnsi="SyntaxT-Bold" w:cs="SyntaxT-Bold"/>
                <w:b/>
                <w:bCs/>
                <w:sz w:val="18"/>
                <w:szCs w:val="18"/>
              </w:rPr>
            </w:pPr>
            <w:r>
              <w:rPr>
                <w:rFonts w:ascii="SyntaxT-Bold" w:hAnsi="SyntaxT-Bold" w:cs="SyntaxT-Bold"/>
                <w:b/>
                <w:bCs/>
                <w:sz w:val="18"/>
                <w:szCs w:val="18"/>
              </w:rPr>
              <w:t>COMPREHENSION</w:t>
            </w:r>
          </w:p>
          <w:p w14:paraId="72F37E99" w14:textId="77777777" w:rsidR="00381D8A" w:rsidRPr="00762ABA" w:rsidRDefault="00381D8A" w:rsidP="00381D8A">
            <w:pPr>
              <w:widowControl w:val="0"/>
              <w:autoSpaceDE w:val="0"/>
              <w:autoSpaceDN w:val="0"/>
              <w:adjustRightInd w:val="0"/>
              <w:rPr>
                <w:rFonts w:ascii="SyntaxT-Bold" w:hAnsi="SyntaxT-Bold" w:cs="SyntaxT-Bold"/>
                <w:sz w:val="16"/>
                <w:szCs w:val="18"/>
              </w:rPr>
            </w:pPr>
            <w:r>
              <w:rPr>
                <w:rFonts w:ascii="SyntaxT-Bold" w:hAnsi="SyntaxT-Bold" w:cs="SyntaxT-Bold"/>
                <w:sz w:val="18"/>
                <w:szCs w:val="18"/>
              </w:rPr>
              <w:t>C</w:t>
            </w:r>
            <w:r w:rsidRPr="00762ABA">
              <w:rPr>
                <w:rFonts w:ascii="SyntaxT-Bold" w:hAnsi="SyntaxT-Bold" w:cs="SyntaxT-Bold"/>
                <w:sz w:val="16"/>
                <w:szCs w:val="18"/>
              </w:rPr>
              <w:t>lassify, describe, discuss,</w:t>
            </w:r>
          </w:p>
          <w:p w14:paraId="024C9990" w14:textId="77777777" w:rsidR="00381D8A" w:rsidRPr="00762ABA" w:rsidRDefault="00381D8A" w:rsidP="00381D8A">
            <w:pPr>
              <w:widowControl w:val="0"/>
              <w:autoSpaceDE w:val="0"/>
              <w:autoSpaceDN w:val="0"/>
              <w:adjustRightInd w:val="0"/>
              <w:rPr>
                <w:rFonts w:ascii="SyntaxT-Bold" w:hAnsi="SyntaxT-Bold" w:cs="SyntaxT-Bold"/>
                <w:sz w:val="16"/>
                <w:szCs w:val="18"/>
              </w:rPr>
            </w:pPr>
            <w:r w:rsidRPr="00762ABA">
              <w:rPr>
                <w:rFonts w:ascii="SyntaxT-Bold" w:hAnsi="SyntaxT-Bold" w:cs="SyntaxT-Bold"/>
                <w:sz w:val="16"/>
                <w:szCs w:val="18"/>
              </w:rPr>
              <w:t>explain, express, identify,</w:t>
            </w:r>
          </w:p>
          <w:p w14:paraId="4FABE508" w14:textId="77777777" w:rsidR="00381D8A" w:rsidRPr="00762ABA" w:rsidRDefault="00381D8A" w:rsidP="00381D8A">
            <w:pPr>
              <w:widowControl w:val="0"/>
              <w:autoSpaceDE w:val="0"/>
              <w:autoSpaceDN w:val="0"/>
              <w:adjustRightInd w:val="0"/>
              <w:rPr>
                <w:rFonts w:ascii="SyntaxT-Bold" w:hAnsi="SyntaxT-Bold" w:cs="SyntaxT-Bold"/>
                <w:sz w:val="16"/>
                <w:szCs w:val="18"/>
              </w:rPr>
            </w:pPr>
            <w:r w:rsidRPr="00762ABA">
              <w:rPr>
                <w:rFonts w:ascii="SyntaxT-Bold" w:hAnsi="SyntaxT-Bold" w:cs="SyntaxT-Bold"/>
                <w:sz w:val="16"/>
                <w:szCs w:val="18"/>
              </w:rPr>
              <w:t>indicate, locate, recognize,</w:t>
            </w:r>
          </w:p>
          <w:p w14:paraId="107E34D6" w14:textId="77777777" w:rsidR="00381D8A" w:rsidRPr="00762ABA" w:rsidRDefault="00381D8A" w:rsidP="00381D8A">
            <w:pPr>
              <w:widowControl w:val="0"/>
              <w:autoSpaceDE w:val="0"/>
              <w:autoSpaceDN w:val="0"/>
              <w:adjustRightInd w:val="0"/>
              <w:rPr>
                <w:rFonts w:ascii="SyntaxT-Bold" w:hAnsi="SyntaxT-Bold" w:cs="SyntaxT-Bold"/>
                <w:sz w:val="16"/>
                <w:szCs w:val="18"/>
              </w:rPr>
            </w:pPr>
            <w:r w:rsidRPr="00762ABA">
              <w:rPr>
                <w:rFonts w:ascii="SyntaxT-Bold" w:hAnsi="SyntaxT-Bold" w:cs="SyntaxT-Bold"/>
                <w:sz w:val="16"/>
                <w:szCs w:val="18"/>
              </w:rPr>
              <w:t>report, restate, review, select,</w:t>
            </w:r>
          </w:p>
          <w:p w14:paraId="54BDA073" w14:textId="77777777" w:rsidR="00381D8A" w:rsidRDefault="00381D8A" w:rsidP="00381D8A">
            <w:r w:rsidRPr="00762ABA">
              <w:rPr>
                <w:rFonts w:ascii="SyntaxT-Bold" w:hAnsi="SyntaxT-Bold" w:cs="SyntaxT-Bold"/>
                <w:sz w:val="16"/>
                <w:szCs w:val="18"/>
              </w:rPr>
              <w:t>translate</w:t>
            </w:r>
          </w:p>
        </w:tc>
        <w:tc>
          <w:tcPr>
            <w:tcW w:w="2370" w:type="dxa"/>
            <w:tcBorders>
              <w:bottom w:val="single" w:sz="4" w:space="0" w:color="000000" w:themeColor="text1"/>
            </w:tcBorders>
          </w:tcPr>
          <w:p w14:paraId="09C14A26" w14:textId="77777777" w:rsidR="00381D8A" w:rsidRPr="005E49C0" w:rsidRDefault="00381D8A" w:rsidP="00381D8A">
            <w:pPr>
              <w:rPr>
                <w:sz w:val="22"/>
              </w:rPr>
            </w:pPr>
            <w:r>
              <w:rPr>
                <w:sz w:val="22"/>
              </w:rPr>
              <w:t>• Show me the public baths.</w:t>
            </w:r>
          </w:p>
          <w:p w14:paraId="57465CA2" w14:textId="77777777" w:rsidR="00381D8A" w:rsidRPr="005E49C0" w:rsidRDefault="00381D8A" w:rsidP="00381D8A">
            <w:pPr>
              <w:rPr>
                <w:sz w:val="22"/>
              </w:rPr>
            </w:pPr>
            <w:r>
              <w:rPr>
                <w:sz w:val="22"/>
              </w:rPr>
              <w:t>• Point to the sewage system.</w:t>
            </w:r>
          </w:p>
          <w:p w14:paraId="415CA1F8" w14:textId="77777777" w:rsidR="00381D8A" w:rsidRPr="005E49C0" w:rsidRDefault="00381D8A" w:rsidP="00381D8A">
            <w:pPr>
              <w:rPr>
                <w:sz w:val="22"/>
              </w:rPr>
            </w:pPr>
          </w:p>
        </w:tc>
        <w:tc>
          <w:tcPr>
            <w:tcW w:w="2412" w:type="dxa"/>
            <w:tcBorders>
              <w:bottom w:val="single" w:sz="4" w:space="0" w:color="000000" w:themeColor="text1"/>
            </w:tcBorders>
          </w:tcPr>
          <w:p w14:paraId="19BE8F3F" w14:textId="77777777" w:rsidR="00381D8A" w:rsidRPr="005E49C0" w:rsidRDefault="00381D8A" w:rsidP="00381D8A">
            <w:pPr>
              <w:rPr>
                <w:sz w:val="22"/>
              </w:rPr>
            </w:pPr>
            <w:r w:rsidRPr="005E49C0">
              <w:rPr>
                <w:sz w:val="22"/>
              </w:rPr>
              <w:t xml:space="preserve">• </w:t>
            </w:r>
            <w:r>
              <w:rPr>
                <w:sz w:val="22"/>
              </w:rPr>
              <w:t>Is this a river or a sewage system?</w:t>
            </w:r>
            <w:r w:rsidRPr="005E49C0">
              <w:rPr>
                <w:sz w:val="22"/>
              </w:rPr>
              <w:t xml:space="preserve"> </w:t>
            </w:r>
          </w:p>
          <w:p w14:paraId="3E8A29CC" w14:textId="77777777" w:rsidR="00381D8A" w:rsidRPr="005E49C0" w:rsidRDefault="00381D8A" w:rsidP="00381D8A">
            <w:pPr>
              <w:rPr>
                <w:sz w:val="22"/>
              </w:rPr>
            </w:pPr>
            <w:r w:rsidRPr="005E49C0">
              <w:rPr>
                <w:sz w:val="22"/>
              </w:rPr>
              <w:t xml:space="preserve">• </w:t>
            </w:r>
            <w:r>
              <w:rPr>
                <w:sz w:val="22"/>
              </w:rPr>
              <w:t>Is the Indus Valley a fertile area?</w:t>
            </w:r>
          </w:p>
          <w:p w14:paraId="55723CA4" w14:textId="77777777" w:rsidR="00381D8A" w:rsidRPr="005E49C0" w:rsidRDefault="00381D8A" w:rsidP="00381D8A">
            <w:pPr>
              <w:rPr>
                <w:sz w:val="22"/>
              </w:rPr>
            </w:pPr>
          </w:p>
        </w:tc>
        <w:tc>
          <w:tcPr>
            <w:tcW w:w="2370" w:type="dxa"/>
            <w:tcBorders>
              <w:bottom w:val="single" w:sz="4" w:space="0" w:color="000000" w:themeColor="text1"/>
            </w:tcBorders>
          </w:tcPr>
          <w:p w14:paraId="1A8D4F00" w14:textId="77777777" w:rsidR="00381D8A" w:rsidRPr="005E49C0" w:rsidRDefault="00381D8A" w:rsidP="00381D8A">
            <w:pPr>
              <w:rPr>
                <w:sz w:val="22"/>
              </w:rPr>
            </w:pPr>
            <w:r w:rsidRPr="005E49C0">
              <w:rPr>
                <w:sz w:val="22"/>
              </w:rPr>
              <w:t>•</w:t>
            </w:r>
            <w:r>
              <w:rPr>
                <w:sz w:val="22"/>
              </w:rPr>
              <w:t>What are the beliefs of the Indus Valley Civilization?</w:t>
            </w:r>
            <w:r w:rsidRPr="005E49C0">
              <w:rPr>
                <w:sz w:val="22"/>
              </w:rPr>
              <w:t xml:space="preserve"> </w:t>
            </w:r>
          </w:p>
        </w:tc>
        <w:tc>
          <w:tcPr>
            <w:tcW w:w="2400" w:type="dxa"/>
            <w:tcBorders>
              <w:bottom w:val="single" w:sz="4" w:space="0" w:color="000000" w:themeColor="text1"/>
            </w:tcBorders>
          </w:tcPr>
          <w:p w14:paraId="3A1C6A4C" w14:textId="77777777" w:rsidR="00381D8A" w:rsidRPr="005E49C0" w:rsidRDefault="00381D8A" w:rsidP="00381D8A">
            <w:pPr>
              <w:rPr>
                <w:sz w:val="22"/>
              </w:rPr>
            </w:pPr>
            <w:r w:rsidRPr="005E49C0">
              <w:rPr>
                <w:sz w:val="22"/>
              </w:rPr>
              <w:t>• Wh</w:t>
            </w:r>
            <w:r>
              <w:rPr>
                <w:sz w:val="22"/>
              </w:rPr>
              <w:t>at are two important features of the Indus Valley government?</w:t>
            </w:r>
          </w:p>
          <w:p w14:paraId="6F26C165" w14:textId="77777777" w:rsidR="00381D8A" w:rsidRPr="005E49C0" w:rsidRDefault="00381D8A" w:rsidP="00381D8A">
            <w:pPr>
              <w:rPr>
                <w:sz w:val="22"/>
              </w:rPr>
            </w:pPr>
          </w:p>
        </w:tc>
        <w:tc>
          <w:tcPr>
            <w:tcW w:w="2370" w:type="dxa"/>
            <w:tcBorders>
              <w:bottom w:val="single" w:sz="4" w:space="0" w:color="000000" w:themeColor="text1"/>
            </w:tcBorders>
          </w:tcPr>
          <w:p w14:paraId="3CD62D16" w14:textId="77777777" w:rsidR="00381D8A" w:rsidRPr="005E49C0" w:rsidRDefault="00381D8A" w:rsidP="00381D8A">
            <w:pPr>
              <w:rPr>
                <w:sz w:val="22"/>
              </w:rPr>
            </w:pPr>
            <w:r w:rsidRPr="005E49C0">
              <w:rPr>
                <w:sz w:val="22"/>
              </w:rPr>
              <w:t xml:space="preserve">•  Explain. . . </w:t>
            </w:r>
          </w:p>
          <w:p w14:paraId="7F8C8652" w14:textId="77777777" w:rsidR="00381D8A" w:rsidRPr="005E49C0" w:rsidRDefault="00381D8A" w:rsidP="00381D8A">
            <w:pPr>
              <w:rPr>
                <w:sz w:val="22"/>
              </w:rPr>
            </w:pPr>
            <w:r w:rsidRPr="005E49C0">
              <w:rPr>
                <w:sz w:val="22"/>
              </w:rPr>
              <w:t xml:space="preserve">• Describe. . . . </w:t>
            </w:r>
          </w:p>
        </w:tc>
      </w:tr>
      <w:tr w:rsidR="00381D8A" w:rsidRPr="00762ABA" w14:paraId="146E89C8" w14:textId="77777777" w:rsidTr="00381D8A">
        <w:trPr>
          <w:trHeight w:val="2122"/>
        </w:trPr>
        <w:tc>
          <w:tcPr>
            <w:tcW w:w="2436" w:type="dxa"/>
            <w:tcBorders>
              <w:bottom w:val="single" w:sz="4" w:space="0" w:color="000000" w:themeColor="text1"/>
            </w:tcBorders>
          </w:tcPr>
          <w:p w14:paraId="1233C055" w14:textId="77777777" w:rsidR="00381D8A" w:rsidRDefault="00381D8A" w:rsidP="00381D8A">
            <w:pPr>
              <w:widowControl w:val="0"/>
              <w:autoSpaceDE w:val="0"/>
              <w:autoSpaceDN w:val="0"/>
              <w:adjustRightInd w:val="0"/>
              <w:rPr>
                <w:rFonts w:ascii="SyntaxT-Bold" w:hAnsi="SyntaxT-Bold" w:cs="SyntaxT-Bold"/>
                <w:b/>
                <w:bCs/>
                <w:sz w:val="18"/>
                <w:szCs w:val="18"/>
              </w:rPr>
            </w:pPr>
            <w:r>
              <w:rPr>
                <w:rFonts w:ascii="SyntaxT-Bold" w:hAnsi="SyntaxT-Bold" w:cs="SyntaxT-Bold"/>
                <w:b/>
                <w:bCs/>
                <w:sz w:val="18"/>
                <w:szCs w:val="18"/>
              </w:rPr>
              <w:t>APPLICATION</w:t>
            </w:r>
          </w:p>
          <w:p w14:paraId="666631C7" w14:textId="77777777" w:rsidR="00381D8A" w:rsidRPr="00762ABA" w:rsidRDefault="00381D8A" w:rsidP="00381D8A">
            <w:pPr>
              <w:widowControl w:val="0"/>
              <w:autoSpaceDE w:val="0"/>
              <w:autoSpaceDN w:val="0"/>
              <w:adjustRightInd w:val="0"/>
              <w:rPr>
                <w:rFonts w:ascii="SyntaxT-Bold" w:hAnsi="SyntaxT-Bold" w:cs="SyntaxT-Bold"/>
                <w:sz w:val="16"/>
                <w:szCs w:val="18"/>
              </w:rPr>
            </w:pPr>
            <w:r w:rsidRPr="00762ABA">
              <w:rPr>
                <w:rFonts w:ascii="SyntaxT-Bold" w:hAnsi="SyntaxT-Bold" w:cs="SyntaxT-Bold"/>
                <w:sz w:val="16"/>
                <w:szCs w:val="18"/>
              </w:rPr>
              <w:t>Apply, choose, demonstrate,</w:t>
            </w:r>
          </w:p>
          <w:p w14:paraId="79908245" w14:textId="77777777" w:rsidR="00381D8A" w:rsidRPr="00762ABA" w:rsidRDefault="00381D8A" w:rsidP="00381D8A">
            <w:pPr>
              <w:widowControl w:val="0"/>
              <w:autoSpaceDE w:val="0"/>
              <w:autoSpaceDN w:val="0"/>
              <w:adjustRightInd w:val="0"/>
              <w:rPr>
                <w:rFonts w:ascii="SyntaxT-Bold" w:hAnsi="SyntaxT-Bold" w:cs="SyntaxT-Bold"/>
                <w:sz w:val="16"/>
                <w:szCs w:val="18"/>
              </w:rPr>
            </w:pPr>
            <w:r w:rsidRPr="00762ABA">
              <w:rPr>
                <w:rFonts w:ascii="SyntaxT-Bold" w:hAnsi="SyntaxT-Bold" w:cs="SyntaxT-Bold"/>
                <w:sz w:val="16"/>
                <w:szCs w:val="18"/>
              </w:rPr>
              <w:t>dramatize, employ, illustrate,</w:t>
            </w:r>
          </w:p>
          <w:p w14:paraId="37E28F3F" w14:textId="77777777" w:rsidR="00381D8A" w:rsidRPr="00762ABA" w:rsidRDefault="00381D8A" w:rsidP="00381D8A">
            <w:pPr>
              <w:widowControl w:val="0"/>
              <w:autoSpaceDE w:val="0"/>
              <w:autoSpaceDN w:val="0"/>
              <w:adjustRightInd w:val="0"/>
              <w:rPr>
                <w:rFonts w:ascii="SyntaxT-Bold" w:hAnsi="SyntaxT-Bold" w:cs="SyntaxT-Bold"/>
                <w:sz w:val="16"/>
                <w:szCs w:val="18"/>
              </w:rPr>
            </w:pPr>
            <w:r w:rsidRPr="00762ABA">
              <w:rPr>
                <w:rFonts w:ascii="SyntaxT-Bold" w:hAnsi="SyntaxT-Bold" w:cs="SyntaxT-Bold"/>
                <w:sz w:val="16"/>
                <w:szCs w:val="18"/>
              </w:rPr>
              <w:t>interpret, operate, practice,</w:t>
            </w:r>
          </w:p>
          <w:p w14:paraId="099E393C" w14:textId="77777777" w:rsidR="00381D8A" w:rsidRDefault="00381D8A" w:rsidP="00381D8A">
            <w:pPr>
              <w:widowControl w:val="0"/>
              <w:autoSpaceDE w:val="0"/>
              <w:autoSpaceDN w:val="0"/>
              <w:adjustRightInd w:val="0"/>
              <w:rPr>
                <w:rFonts w:ascii="SyntaxT-Bold" w:hAnsi="SyntaxT-Bold" w:cs="SyntaxT-Bold"/>
                <w:b/>
                <w:bCs/>
                <w:sz w:val="18"/>
                <w:szCs w:val="18"/>
              </w:rPr>
            </w:pPr>
            <w:r w:rsidRPr="00762ABA">
              <w:rPr>
                <w:rFonts w:ascii="SyntaxT-Bold" w:hAnsi="SyntaxT-Bold" w:cs="SyntaxT-Bold"/>
                <w:sz w:val="16"/>
                <w:szCs w:val="18"/>
              </w:rPr>
              <w:t>schedule, sketch, solve, use</w:t>
            </w:r>
            <w:r>
              <w:rPr>
                <w:rFonts w:ascii="SyntaxT-Bold" w:hAnsi="SyntaxT-Bold" w:cs="SyntaxT-Bold"/>
                <w:b/>
                <w:bCs/>
                <w:sz w:val="18"/>
                <w:szCs w:val="18"/>
              </w:rPr>
              <w:t xml:space="preserve"> ANALYSIS</w:t>
            </w:r>
          </w:p>
          <w:p w14:paraId="16066201" w14:textId="77777777" w:rsidR="00381D8A" w:rsidRPr="00762ABA" w:rsidRDefault="00381D8A" w:rsidP="00381D8A">
            <w:pPr>
              <w:widowControl w:val="0"/>
              <w:autoSpaceDE w:val="0"/>
              <w:autoSpaceDN w:val="0"/>
              <w:adjustRightInd w:val="0"/>
              <w:rPr>
                <w:rFonts w:ascii="SyntaxT-Bold" w:hAnsi="SyntaxT-Bold" w:cs="SyntaxT-Bold"/>
                <w:sz w:val="16"/>
                <w:szCs w:val="18"/>
              </w:rPr>
            </w:pPr>
            <w:r w:rsidRPr="00762ABA">
              <w:rPr>
                <w:rFonts w:ascii="SyntaxT-Bold" w:hAnsi="SyntaxT-Bold" w:cs="SyntaxT-Bold"/>
                <w:sz w:val="16"/>
                <w:szCs w:val="18"/>
              </w:rPr>
              <w:t>Analyze, appraise, calculate,</w:t>
            </w:r>
          </w:p>
          <w:p w14:paraId="0DEA847A" w14:textId="77777777" w:rsidR="00381D8A" w:rsidRPr="00762ABA" w:rsidRDefault="00381D8A" w:rsidP="00381D8A">
            <w:pPr>
              <w:widowControl w:val="0"/>
              <w:autoSpaceDE w:val="0"/>
              <w:autoSpaceDN w:val="0"/>
              <w:adjustRightInd w:val="0"/>
              <w:rPr>
                <w:rFonts w:ascii="SyntaxT-Bold" w:hAnsi="SyntaxT-Bold" w:cs="SyntaxT-Bold"/>
                <w:sz w:val="16"/>
                <w:szCs w:val="18"/>
              </w:rPr>
            </w:pPr>
            <w:r w:rsidRPr="00762ABA">
              <w:rPr>
                <w:rFonts w:ascii="SyntaxT-Bold" w:hAnsi="SyntaxT-Bold" w:cs="SyntaxT-Bold"/>
                <w:sz w:val="16"/>
                <w:szCs w:val="18"/>
              </w:rPr>
              <w:t>categorize, compare, contrast, criticize, differentiate,</w:t>
            </w:r>
          </w:p>
          <w:p w14:paraId="78E8F410" w14:textId="77777777" w:rsidR="00381D8A" w:rsidRPr="0010230F" w:rsidRDefault="00381D8A" w:rsidP="00381D8A">
            <w:pPr>
              <w:widowControl w:val="0"/>
              <w:autoSpaceDE w:val="0"/>
              <w:autoSpaceDN w:val="0"/>
              <w:adjustRightInd w:val="0"/>
              <w:rPr>
                <w:rFonts w:ascii="SyntaxT-Bold" w:hAnsi="SyntaxT-Bold" w:cs="SyntaxT-Bold"/>
                <w:sz w:val="16"/>
                <w:szCs w:val="18"/>
              </w:rPr>
            </w:pPr>
            <w:r w:rsidRPr="00762ABA">
              <w:rPr>
                <w:rFonts w:ascii="SyntaxT-Bold" w:hAnsi="SyntaxT-Bold" w:cs="SyntaxT-Bold"/>
                <w:sz w:val="16"/>
                <w:szCs w:val="18"/>
              </w:rPr>
              <w:t>distinguish,</w:t>
            </w:r>
            <w:r>
              <w:rPr>
                <w:rFonts w:ascii="SyntaxT-Bold" w:hAnsi="SyntaxT-Bold" w:cs="SyntaxT-Bold"/>
                <w:sz w:val="16"/>
                <w:szCs w:val="18"/>
              </w:rPr>
              <w:t xml:space="preserve"> </w:t>
            </w:r>
            <w:r w:rsidRPr="00762ABA">
              <w:rPr>
                <w:rFonts w:ascii="SyntaxT-Bold" w:hAnsi="SyntaxT-Bold" w:cs="SyntaxT-Bold"/>
                <w:sz w:val="16"/>
                <w:szCs w:val="18"/>
              </w:rPr>
              <w:t>examine, experiment,</w:t>
            </w:r>
            <w:r>
              <w:rPr>
                <w:rFonts w:ascii="SyntaxT-Bold" w:hAnsi="SyntaxT-Bold" w:cs="SyntaxT-Bold"/>
                <w:sz w:val="16"/>
                <w:szCs w:val="18"/>
              </w:rPr>
              <w:t>,</w:t>
            </w:r>
            <w:r w:rsidRPr="00762ABA">
              <w:rPr>
                <w:rFonts w:ascii="SyntaxT-Bold" w:hAnsi="SyntaxT-Bold" w:cs="SyntaxT-Bold"/>
                <w:sz w:val="16"/>
                <w:szCs w:val="18"/>
              </w:rPr>
              <w:t>question, test</w:t>
            </w:r>
          </w:p>
        </w:tc>
        <w:tc>
          <w:tcPr>
            <w:tcW w:w="2370" w:type="dxa"/>
            <w:tcBorders>
              <w:bottom w:val="single" w:sz="4" w:space="0" w:color="000000" w:themeColor="text1"/>
            </w:tcBorders>
          </w:tcPr>
          <w:p w14:paraId="1BE80F6A" w14:textId="77777777" w:rsidR="00381D8A" w:rsidRDefault="00381D8A" w:rsidP="00381D8A">
            <w:pPr>
              <w:rPr>
                <w:sz w:val="22"/>
              </w:rPr>
            </w:pPr>
            <w:r>
              <w:rPr>
                <w:sz w:val="22"/>
              </w:rPr>
              <w:t>• Point to the entity that the Indus Valley people worshipped.</w:t>
            </w:r>
          </w:p>
          <w:p w14:paraId="30A403E4" w14:textId="77777777" w:rsidR="00381D8A" w:rsidRPr="00AB5158" w:rsidRDefault="00381D8A" w:rsidP="00381D8A">
            <w:pPr>
              <w:rPr>
                <w:sz w:val="22"/>
              </w:rPr>
            </w:pPr>
            <w:r>
              <w:rPr>
                <w:sz w:val="22"/>
              </w:rPr>
              <w:t xml:space="preserve">• </w:t>
            </w:r>
            <w:r w:rsidRPr="00AB5158">
              <w:rPr>
                <w:sz w:val="22"/>
              </w:rPr>
              <w:t>Point to important information about Indus Valley homes</w:t>
            </w:r>
            <w:r>
              <w:rPr>
                <w:sz w:val="22"/>
              </w:rPr>
              <w:t>.</w:t>
            </w:r>
          </w:p>
          <w:p w14:paraId="1F360604" w14:textId="77777777" w:rsidR="00381D8A" w:rsidRPr="005E49C0" w:rsidRDefault="00381D8A" w:rsidP="00381D8A">
            <w:pPr>
              <w:rPr>
                <w:sz w:val="22"/>
              </w:rPr>
            </w:pPr>
          </w:p>
        </w:tc>
        <w:tc>
          <w:tcPr>
            <w:tcW w:w="2412" w:type="dxa"/>
            <w:tcBorders>
              <w:bottom w:val="single" w:sz="4" w:space="0" w:color="000000" w:themeColor="text1"/>
            </w:tcBorders>
          </w:tcPr>
          <w:p w14:paraId="7691862A" w14:textId="77777777" w:rsidR="00381D8A" w:rsidRPr="005E49C0" w:rsidRDefault="00381D8A" w:rsidP="00381D8A">
            <w:pPr>
              <w:rPr>
                <w:sz w:val="22"/>
              </w:rPr>
            </w:pPr>
            <w:r>
              <w:rPr>
                <w:sz w:val="22"/>
              </w:rPr>
              <w:t>• Show me what merchants used to weigh and measure what they were selling.</w:t>
            </w:r>
          </w:p>
          <w:p w14:paraId="47D4FABC" w14:textId="77777777" w:rsidR="00381D8A" w:rsidRPr="005E49C0" w:rsidRDefault="00381D8A" w:rsidP="00381D8A">
            <w:pPr>
              <w:rPr>
                <w:sz w:val="22"/>
              </w:rPr>
            </w:pPr>
            <w:r w:rsidRPr="005E49C0">
              <w:rPr>
                <w:sz w:val="22"/>
              </w:rPr>
              <w:t xml:space="preserve">• Tell me two </w:t>
            </w:r>
            <w:r>
              <w:rPr>
                <w:sz w:val="22"/>
              </w:rPr>
              <w:t>explanations for how the Indus Valley Civilization ended.</w:t>
            </w:r>
          </w:p>
        </w:tc>
        <w:tc>
          <w:tcPr>
            <w:tcW w:w="2370" w:type="dxa"/>
            <w:tcBorders>
              <w:bottom w:val="single" w:sz="4" w:space="0" w:color="000000" w:themeColor="text1"/>
            </w:tcBorders>
          </w:tcPr>
          <w:p w14:paraId="50A3D357" w14:textId="77777777" w:rsidR="00381D8A" w:rsidRPr="005E49C0" w:rsidRDefault="00381D8A" w:rsidP="00381D8A">
            <w:pPr>
              <w:rPr>
                <w:sz w:val="22"/>
              </w:rPr>
            </w:pPr>
            <w:r w:rsidRPr="005E49C0">
              <w:rPr>
                <w:sz w:val="22"/>
              </w:rPr>
              <w:t>• Show me s</w:t>
            </w:r>
            <w:r>
              <w:rPr>
                <w:sz w:val="22"/>
              </w:rPr>
              <w:t>omething that proves that the people had time to be creative.</w:t>
            </w:r>
          </w:p>
          <w:p w14:paraId="37EF90AA" w14:textId="77777777" w:rsidR="00381D8A" w:rsidRPr="005E49C0" w:rsidRDefault="00381D8A" w:rsidP="00381D8A">
            <w:pPr>
              <w:rPr>
                <w:sz w:val="22"/>
              </w:rPr>
            </w:pPr>
            <w:r w:rsidRPr="005E49C0">
              <w:rPr>
                <w:sz w:val="22"/>
              </w:rPr>
              <w:t xml:space="preserve"> </w:t>
            </w:r>
          </w:p>
        </w:tc>
        <w:tc>
          <w:tcPr>
            <w:tcW w:w="2400" w:type="dxa"/>
            <w:tcBorders>
              <w:bottom w:val="single" w:sz="4" w:space="0" w:color="000000" w:themeColor="text1"/>
            </w:tcBorders>
          </w:tcPr>
          <w:p w14:paraId="7C8D9E59" w14:textId="77777777" w:rsidR="00381D8A" w:rsidRPr="005E49C0" w:rsidRDefault="00381D8A" w:rsidP="00381D8A">
            <w:pPr>
              <w:rPr>
                <w:sz w:val="22"/>
              </w:rPr>
            </w:pPr>
            <w:r>
              <w:rPr>
                <w:sz w:val="22"/>
              </w:rPr>
              <w:t xml:space="preserve">How do we know that the Indus Valley was an egalitarian system? </w:t>
            </w:r>
          </w:p>
        </w:tc>
        <w:tc>
          <w:tcPr>
            <w:tcW w:w="2370" w:type="dxa"/>
            <w:tcBorders>
              <w:bottom w:val="single" w:sz="4" w:space="0" w:color="000000" w:themeColor="text1"/>
            </w:tcBorders>
          </w:tcPr>
          <w:p w14:paraId="6000BF4E" w14:textId="77777777" w:rsidR="00381D8A" w:rsidRPr="005E49C0" w:rsidRDefault="00381D8A" w:rsidP="00381D8A">
            <w:pPr>
              <w:rPr>
                <w:sz w:val="22"/>
              </w:rPr>
            </w:pPr>
            <w:r w:rsidRPr="005E49C0">
              <w:rPr>
                <w:sz w:val="22"/>
              </w:rPr>
              <w:t xml:space="preserve">•  Summarize. . . </w:t>
            </w:r>
          </w:p>
          <w:p w14:paraId="17B800A9" w14:textId="77777777" w:rsidR="00381D8A" w:rsidRPr="005E49C0" w:rsidRDefault="00381D8A" w:rsidP="00381D8A">
            <w:pPr>
              <w:rPr>
                <w:sz w:val="22"/>
              </w:rPr>
            </w:pPr>
            <w:r w:rsidRPr="005E49C0">
              <w:rPr>
                <w:sz w:val="22"/>
              </w:rPr>
              <w:t xml:space="preserve">•  Compare. . . </w:t>
            </w:r>
          </w:p>
          <w:p w14:paraId="08FE0766" w14:textId="77777777" w:rsidR="00381D8A" w:rsidRPr="005E49C0" w:rsidRDefault="00381D8A" w:rsidP="00381D8A">
            <w:pPr>
              <w:rPr>
                <w:sz w:val="22"/>
              </w:rPr>
            </w:pPr>
          </w:p>
        </w:tc>
      </w:tr>
      <w:tr w:rsidR="00381D8A" w:rsidRPr="00762ABA" w14:paraId="499530C5" w14:textId="77777777" w:rsidTr="00381D8A">
        <w:trPr>
          <w:trHeight w:val="2138"/>
        </w:trPr>
        <w:tc>
          <w:tcPr>
            <w:tcW w:w="2436" w:type="dxa"/>
            <w:tcBorders>
              <w:bottom w:val="single" w:sz="4" w:space="0" w:color="000000" w:themeColor="text1"/>
            </w:tcBorders>
          </w:tcPr>
          <w:p w14:paraId="6FA87A32" w14:textId="77777777" w:rsidR="00381D8A" w:rsidRDefault="00381D8A" w:rsidP="00381D8A">
            <w:pPr>
              <w:widowControl w:val="0"/>
              <w:autoSpaceDE w:val="0"/>
              <w:autoSpaceDN w:val="0"/>
              <w:adjustRightInd w:val="0"/>
              <w:rPr>
                <w:rFonts w:ascii="SyntaxT-Bold" w:hAnsi="SyntaxT-Bold" w:cs="SyntaxT-Bold"/>
                <w:b/>
                <w:bCs/>
                <w:sz w:val="18"/>
                <w:szCs w:val="18"/>
              </w:rPr>
            </w:pPr>
            <w:r>
              <w:rPr>
                <w:rFonts w:ascii="SyntaxT-Bold" w:hAnsi="SyntaxT-Bold" w:cs="SyntaxT-Bold"/>
                <w:b/>
                <w:bCs/>
                <w:sz w:val="18"/>
                <w:szCs w:val="18"/>
              </w:rPr>
              <w:t>SYNTHESIS</w:t>
            </w:r>
          </w:p>
          <w:p w14:paraId="2D64C760" w14:textId="77777777" w:rsidR="00381D8A" w:rsidRPr="00762ABA" w:rsidRDefault="00381D8A" w:rsidP="00381D8A">
            <w:pPr>
              <w:widowControl w:val="0"/>
              <w:autoSpaceDE w:val="0"/>
              <w:autoSpaceDN w:val="0"/>
              <w:adjustRightInd w:val="0"/>
              <w:rPr>
                <w:rFonts w:ascii="SyntaxT-Bold" w:hAnsi="SyntaxT-Bold" w:cs="SyntaxT-Bold"/>
                <w:sz w:val="16"/>
                <w:szCs w:val="18"/>
              </w:rPr>
            </w:pPr>
            <w:r w:rsidRPr="00762ABA">
              <w:rPr>
                <w:rFonts w:ascii="SyntaxT-Bold" w:hAnsi="SyntaxT-Bold" w:cs="SyntaxT-Bold"/>
                <w:sz w:val="16"/>
                <w:szCs w:val="18"/>
              </w:rPr>
              <w:t>Arrange, assemble, collect,</w:t>
            </w:r>
          </w:p>
          <w:p w14:paraId="0E41876B" w14:textId="77777777" w:rsidR="00381D8A" w:rsidRPr="00762ABA" w:rsidRDefault="00381D8A" w:rsidP="00381D8A">
            <w:pPr>
              <w:widowControl w:val="0"/>
              <w:autoSpaceDE w:val="0"/>
              <w:autoSpaceDN w:val="0"/>
              <w:adjustRightInd w:val="0"/>
              <w:rPr>
                <w:rFonts w:ascii="SyntaxT-Bold" w:hAnsi="SyntaxT-Bold" w:cs="SyntaxT-Bold"/>
                <w:sz w:val="16"/>
                <w:szCs w:val="18"/>
              </w:rPr>
            </w:pPr>
            <w:r w:rsidRPr="00762ABA">
              <w:rPr>
                <w:rFonts w:ascii="SyntaxT-Bold" w:hAnsi="SyntaxT-Bold" w:cs="SyntaxT-Bold"/>
                <w:sz w:val="16"/>
                <w:szCs w:val="18"/>
              </w:rPr>
              <w:t>compose, construct, create,</w:t>
            </w:r>
          </w:p>
          <w:p w14:paraId="02F4C9AC" w14:textId="77777777" w:rsidR="00381D8A" w:rsidRPr="00762ABA" w:rsidRDefault="00381D8A" w:rsidP="00381D8A">
            <w:pPr>
              <w:widowControl w:val="0"/>
              <w:autoSpaceDE w:val="0"/>
              <w:autoSpaceDN w:val="0"/>
              <w:adjustRightInd w:val="0"/>
              <w:rPr>
                <w:rFonts w:ascii="SyntaxT-Bold" w:hAnsi="SyntaxT-Bold" w:cs="SyntaxT-Bold"/>
                <w:sz w:val="16"/>
                <w:szCs w:val="18"/>
              </w:rPr>
            </w:pPr>
            <w:r w:rsidRPr="00762ABA">
              <w:rPr>
                <w:rFonts w:ascii="SyntaxT-Bold" w:hAnsi="SyntaxT-Bold" w:cs="SyntaxT-Bold"/>
                <w:sz w:val="16"/>
                <w:szCs w:val="18"/>
              </w:rPr>
              <w:t>design, develop, formulate,</w:t>
            </w:r>
          </w:p>
          <w:p w14:paraId="03E98F00" w14:textId="77777777" w:rsidR="00381D8A" w:rsidRPr="00762ABA" w:rsidRDefault="00381D8A" w:rsidP="00381D8A">
            <w:pPr>
              <w:widowControl w:val="0"/>
              <w:autoSpaceDE w:val="0"/>
              <w:autoSpaceDN w:val="0"/>
              <w:adjustRightInd w:val="0"/>
              <w:rPr>
                <w:rFonts w:ascii="SyntaxT-Bold" w:hAnsi="SyntaxT-Bold" w:cs="SyntaxT-Bold"/>
                <w:sz w:val="16"/>
                <w:szCs w:val="18"/>
              </w:rPr>
            </w:pPr>
            <w:r w:rsidRPr="00762ABA">
              <w:rPr>
                <w:rFonts w:ascii="SyntaxT-Bold" w:hAnsi="SyntaxT-Bold" w:cs="SyntaxT-Bold"/>
                <w:sz w:val="16"/>
                <w:szCs w:val="18"/>
              </w:rPr>
              <w:t>manage, organize, plan,</w:t>
            </w:r>
          </w:p>
          <w:p w14:paraId="321F995E" w14:textId="77777777" w:rsidR="00381D8A" w:rsidRDefault="00381D8A" w:rsidP="00381D8A">
            <w:pPr>
              <w:rPr>
                <w:rFonts w:ascii="SyntaxT-Bold" w:hAnsi="SyntaxT-Bold" w:cs="SyntaxT-Bold"/>
                <w:sz w:val="16"/>
                <w:szCs w:val="18"/>
              </w:rPr>
            </w:pPr>
            <w:r w:rsidRPr="00762ABA">
              <w:rPr>
                <w:rFonts w:ascii="SyntaxT-Bold" w:hAnsi="SyntaxT-Bold" w:cs="SyntaxT-Bold"/>
                <w:sz w:val="16"/>
                <w:szCs w:val="18"/>
              </w:rPr>
              <w:t>prepare, propose, set up</w:t>
            </w:r>
          </w:p>
          <w:p w14:paraId="014B759F" w14:textId="77777777" w:rsidR="00381D8A" w:rsidRDefault="00381D8A" w:rsidP="00381D8A">
            <w:pPr>
              <w:widowControl w:val="0"/>
              <w:autoSpaceDE w:val="0"/>
              <w:autoSpaceDN w:val="0"/>
              <w:adjustRightInd w:val="0"/>
              <w:rPr>
                <w:rFonts w:ascii="SyntaxT-Bold" w:hAnsi="SyntaxT-Bold" w:cs="SyntaxT-Bold"/>
                <w:b/>
                <w:bCs/>
                <w:sz w:val="18"/>
                <w:szCs w:val="18"/>
              </w:rPr>
            </w:pPr>
            <w:r>
              <w:rPr>
                <w:rFonts w:ascii="SyntaxT-Bold" w:hAnsi="SyntaxT-Bold" w:cs="SyntaxT-Bold"/>
                <w:b/>
                <w:bCs/>
                <w:sz w:val="18"/>
                <w:szCs w:val="18"/>
              </w:rPr>
              <w:t>EVALUATION</w:t>
            </w:r>
          </w:p>
          <w:p w14:paraId="46EC0E1F" w14:textId="77777777" w:rsidR="00381D8A" w:rsidRPr="00762ABA" w:rsidRDefault="00381D8A" w:rsidP="00381D8A">
            <w:pPr>
              <w:widowControl w:val="0"/>
              <w:autoSpaceDE w:val="0"/>
              <w:autoSpaceDN w:val="0"/>
              <w:adjustRightInd w:val="0"/>
              <w:rPr>
                <w:rFonts w:ascii="SyntaxT-Bold" w:hAnsi="SyntaxT-Bold" w:cs="SyntaxT-Bold"/>
                <w:sz w:val="16"/>
                <w:szCs w:val="18"/>
              </w:rPr>
            </w:pPr>
            <w:r w:rsidRPr="00762ABA">
              <w:rPr>
                <w:rFonts w:ascii="SyntaxT-Bold" w:hAnsi="SyntaxT-Bold" w:cs="SyntaxT-Bold"/>
                <w:sz w:val="16"/>
                <w:szCs w:val="18"/>
              </w:rPr>
              <w:t>Appraise, argue, assess, attach,</w:t>
            </w:r>
          </w:p>
          <w:p w14:paraId="68E683AE" w14:textId="77777777" w:rsidR="00381D8A" w:rsidRPr="00762ABA" w:rsidRDefault="00381D8A" w:rsidP="00381D8A">
            <w:pPr>
              <w:widowControl w:val="0"/>
              <w:autoSpaceDE w:val="0"/>
              <w:autoSpaceDN w:val="0"/>
              <w:adjustRightInd w:val="0"/>
              <w:rPr>
                <w:rFonts w:ascii="SyntaxT-Bold" w:hAnsi="SyntaxT-Bold" w:cs="SyntaxT-Bold"/>
                <w:sz w:val="16"/>
                <w:szCs w:val="18"/>
              </w:rPr>
            </w:pPr>
            <w:r w:rsidRPr="00762ABA">
              <w:rPr>
                <w:rFonts w:ascii="SyntaxT-Bold" w:hAnsi="SyntaxT-Bold" w:cs="SyntaxT-Bold"/>
                <w:sz w:val="16"/>
                <w:szCs w:val="18"/>
              </w:rPr>
              <w:t>choose, compare, defend,</w:t>
            </w:r>
          </w:p>
          <w:p w14:paraId="6E5691AF" w14:textId="77777777" w:rsidR="00381D8A" w:rsidRPr="00762ABA" w:rsidRDefault="00381D8A" w:rsidP="00381D8A">
            <w:pPr>
              <w:widowControl w:val="0"/>
              <w:autoSpaceDE w:val="0"/>
              <w:autoSpaceDN w:val="0"/>
              <w:adjustRightInd w:val="0"/>
              <w:rPr>
                <w:rFonts w:ascii="SyntaxT-Bold" w:hAnsi="SyntaxT-Bold" w:cs="SyntaxT-Bold"/>
                <w:sz w:val="16"/>
                <w:szCs w:val="18"/>
              </w:rPr>
            </w:pPr>
            <w:r w:rsidRPr="00762ABA">
              <w:rPr>
                <w:rFonts w:ascii="SyntaxT-Bold" w:hAnsi="SyntaxT-Bold" w:cs="SyntaxT-Bold"/>
                <w:sz w:val="16"/>
                <w:szCs w:val="18"/>
              </w:rPr>
              <w:t>estimate, judge, predict, rate,</w:t>
            </w:r>
          </w:p>
          <w:p w14:paraId="0A1FE0DC" w14:textId="77777777" w:rsidR="00381D8A" w:rsidRDefault="00381D8A" w:rsidP="00381D8A">
            <w:r w:rsidRPr="00762ABA">
              <w:rPr>
                <w:rFonts w:ascii="SyntaxT-Bold" w:hAnsi="SyntaxT-Bold" w:cs="SyntaxT-Bold"/>
                <w:sz w:val="16"/>
                <w:szCs w:val="18"/>
              </w:rPr>
              <w:t>select, support, value, evaluate</w:t>
            </w:r>
          </w:p>
        </w:tc>
        <w:tc>
          <w:tcPr>
            <w:tcW w:w="2370" w:type="dxa"/>
            <w:tcBorders>
              <w:bottom w:val="single" w:sz="4" w:space="0" w:color="000000" w:themeColor="text1"/>
            </w:tcBorders>
          </w:tcPr>
          <w:p w14:paraId="04021C2F" w14:textId="77777777" w:rsidR="00381D8A" w:rsidRPr="005E49C0" w:rsidRDefault="00381D8A" w:rsidP="00381D8A">
            <w:pPr>
              <w:rPr>
                <w:sz w:val="22"/>
              </w:rPr>
            </w:pPr>
            <w:r w:rsidRPr="005E49C0">
              <w:rPr>
                <w:sz w:val="22"/>
              </w:rPr>
              <w:t>• P</w:t>
            </w:r>
            <w:r>
              <w:rPr>
                <w:sz w:val="22"/>
              </w:rPr>
              <w:t>oint to the most important information about the Indus Valley Civilization.</w:t>
            </w:r>
          </w:p>
          <w:p w14:paraId="5FFFFCC2" w14:textId="77777777" w:rsidR="00381D8A" w:rsidRPr="005E49C0" w:rsidRDefault="00381D8A" w:rsidP="00381D8A">
            <w:pPr>
              <w:rPr>
                <w:sz w:val="22"/>
              </w:rPr>
            </w:pPr>
          </w:p>
        </w:tc>
        <w:tc>
          <w:tcPr>
            <w:tcW w:w="2412" w:type="dxa"/>
            <w:tcBorders>
              <w:bottom w:val="single" w:sz="4" w:space="0" w:color="000000" w:themeColor="text1"/>
            </w:tcBorders>
          </w:tcPr>
          <w:p w14:paraId="7A907577" w14:textId="77777777" w:rsidR="00381D8A" w:rsidRPr="005E49C0" w:rsidRDefault="00381D8A" w:rsidP="00381D8A">
            <w:pPr>
              <w:rPr>
                <w:sz w:val="22"/>
              </w:rPr>
            </w:pPr>
            <w:r w:rsidRPr="005E49C0">
              <w:rPr>
                <w:sz w:val="22"/>
              </w:rPr>
              <w:t xml:space="preserve">• Show me </w:t>
            </w:r>
            <w:r>
              <w:rPr>
                <w:sz w:val="22"/>
              </w:rPr>
              <w:t>evidence of the people’s belief in cleanliness.</w:t>
            </w:r>
            <w:r w:rsidRPr="005E49C0">
              <w:rPr>
                <w:sz w:val="22"/>
              </w:rPr>
              <w:t xml:space="preserve">  </w:t>
            </w:r>
          </w:p>
          <w:p w14:paraId="12F75204" w14:textId="77777777" w:rsidR="00381D8A" w:rsidRPr="005E49C0" w:rsidRDefault="00381D8A" w:rsidP="00381D8A">
            <w:pPr>
              <w:rPr>
                <w:sz w:val="22"/>
              </w:rPr>
            </w:pPr>
          </w:p>
          <w:p w14:paraId="351219A1" w14:textId="77777777" w:rsidR="00381D8A" w:rsidRPr="005E49C0" w:rsidRDefault="00381D8A" w:rsidP="00381D8A">
            <w:pPr>
              <w:rPr>
                <w:sz w:val="22"/>
              </w:rPr>
            </w:pPr>
          </w:p>
          <w:p w14:paraId="126DF57B" w14:textId="77777777" w:rsidR="00381D8A" w:rsidRPr="005E49C0" w:rsidRDefault="00381D8A" w:rsidP="00381D8A">
            <w:pPr>
              <w:rPr>
                <w:sz w:val="22"/>
              </w:rPr>
            </w:pPr>
          </w:p>
        </w:tc>
        <w:tc>
          <w:tcPr>
            <w:tcW w:w="2370" w:type="dxa"/>
            <w:tcBorders>
              <w:bottom w:val="single" w:sz="4" w:space="0" w:color="000000" w:themeColor="text1"/>
            </w:tcBorders>
          </w:tcPr>
          <w:p w14:paraId="1F6F27CF" w14:textId="77777777" w:rsidR="00381D8A" w:rsidRPr="005E49C0" w:rsidRDefault="00381D8A" w:rsidP="00381D8A">
            <w:pPr>
              <w:rPr>
                <w:sz w:val="22"/>
              </w:rPr>
            </w:pPr>
            <w:r w:rsidRPr="005E49C0">
              <w:rPr>
                <w:sz w:val="22"/>
              </w:rPr>
              <w:t>• Show me the part you are most interested in.</w:t>
            </w:r>
          </w:p>
          <w:p w14:paraId="0656E58D" w14:textId="77777777" w:rsidR="00381D8A" w:rsidRPr="005E49C0" w:rsidRDefault="00381D8A" w:rsidP="00381D8A">
            <w:pPr>
              <w:rPr>
                <w:sz w:val="22"/>
              </w:rPr>
            </w:pPr>
            <w:r w:rsidRPr="005E49C0">
              <w:rPr>
                <w:sz w:val="22"/>
              </w:rPr>
              <w:t>Why are you most interested in it?</w:t>
            </w:r>
          </w:p>
        </w:tc>
        <w:tc>
          <w:tcPr>
            <w:tcW w:w="2400" w:type="dxa"/>
            <w:tcBorders>
              <w:bottom w:val="single" w:sz="4" w:space="0" w:color="000000" w:themeColor="text1"/>
            </w:tcBorders>
          </w:tcPr>
          <w:p w14:paraId="4EB11249" w14:textId="77777777" w:rsidR="00381D8A" w:rsidRPr="005E49C0" w:rsidRDefault="00381D8A" w:rsidP="00381D8A">
            <w:pPr>
              <w:rPr>
                <w:sz w:val="22"/>
              </w:rPr>
            </w:pPr>
            <w:r w:rsidRPr="005E49C0">
              <w:rPr>
                <w:sz w:val="22"/>
              </w:rPr>
              <w:t xml:space="preserve">• </w:t>
            </w:r>
            <w:r>
              <w:rPr>
                <w:sz w:val="22"/>
              </w:rPr>
              <w:t>Why do you think the people settled in this area?</w:t>
            </w:r>
          </w:p>
          <w:p w14:paraId="7A175FF8" w14:textId="77777777" w:rsidR="00381D8A" w:rsidRPr="005E49C0" w:rsidRDefault="00381D8A" w:rsidP="00381D8A">
            <w:pPr>
              <w:rPr>
                <w:sz w:val="22"/>
              </w:rPr>
            </w:pPr>
          </w:p>
        </w:tc>
        <w:tc>
          <w:tcPr>
            <w:tcW w:w="2370" w:type="dxa"/>
            <w:tcBorders>
              <w:bottom w:val="single" w:sz="4" w:space="0" w:color="000000" w:themeColor="text1"/>
            </w:tcBorders>
          </w:tcPr>
          <w:p w14:paraId="6DC9AB0C" w14:textId="77777777" w:rsidR="00381D8A" w:rsidRPr="005E49C0" w:rsidRDefault="00381D8A" w:rsidP="00381D8A">
            <w:pPr>
              <w:rPr>
                <w:sz w:val="22"/>
              </w:rPr>
            </w:pPr>
            <w:r>
              <w:rPr>
                <w:sz w:val="22"/>
              </w:rPr>
              <w:t>• What role might climate change have played in the end of the Indus Valley Civilization?</w:t>
            </w:r>
            <w:r w:rsidRPr="005E49C0">
              <w:rPr>
                <w:sz w:val="22"/>
              </w:rPr>
              <w:t xml:space="preserve"> </w:t>
            </w:r>
          </w:p>
          <w:p w14:paraId="6CB3D23C" w14:textId="77777777" w:rsidR="00381D8A" w:rsidRPr="005E49C0" w:rsidRDefault="00381D8A" w:rsidP="00381D8A">
            <w:pPr>
              <w:rPr>
                <w:sz w:val="22"/>
              </w:rPr>
            </w:pPr>
          </w:p>
        </w:tc>
      </w:tr>
    </w:tbl>
    <w:p w14:paraId="7D5FE12D" w14:textId="77777777" w:rsidR="00F7256A" w:rsidRDefault="00F7256A" w:rsidP="00B3246E">
      <w:pPr>
        <w:rPr>
          <w:rFonts w:asciiTheme="majorHAnsi" w:hAnsiTheme="majorHAnsi"/>
        </w:rPr>
      </w:pPr>
    </w:p>
    <w:p w14:paraId="624E7674" w14:textId="77777777" w:rsidR="00F7256A" w:rsidRDefault="00F7256A" w:rsidP="00B3246E">
      <w:pPr>
        <w:rPr>
          <w:rFonts w:asciiTheme="majorHAnsi" w:hAnsiTheme="majorHAnsi"/>
        </w:rPr>
      </w:pPr>
    </w:p>
    <w:p w14:paraId="77232AC3" w14:textId="77777777" w:rsidR="00F7256A" w:rsidRDefault="00F7256A" w:rsidP="00B3246E">
      <w:pPr>
        <w:rPr>
          <w:rFonts w:asciiTheme="majorHAnsi" w:hAnsiTheme="majorHAnsi"/>
        </w:rPr>
      </w:pPr>
    </w:p>
    <w:p w14:paraId="1B2C66E4" w14:textId="77777777" w:rsidR="00F7256A" w:rsidRDefault="00F7256A" w:rsidP="00B3246E">
      <w:pPr>
        <w:rPr>
          <w:rFonts w:asciiTheme="majorHAnsi" w:hAnsiTheme="majorHAnsi"/>
        </w:rPr>
      </w:pPr>
    </w:p>
    <w:p w14:paraId="6B809670" w14:textId="77777777" w:rsidR="00F920F0" w:rsidRDefault="00F920F0" w:rsidP="00B3246E">
      <w:pPr>
        <w:rPr>
          <w:rFonts w:asciiTheme="majorHAnsi" w:hAnsiTheme="majorHAnsi"/>
        </w:rPr>
        <w:sectPr w:rsidR="00F920F0" w:rsidSect="00F7256A">
          <w:pgSz w:w="15840" w:h="12240" w:orient="landscape"/>
          <w:pgMar w:top="720" w:right="720" w:bottom="720" w:left="720" w:header="720" w:footer="720" w:gutter="0"/>
          <w:cols w:space="720"/>
        </w:sectPr>
      </w:pPr>
    </w:p>
    <w:p w14:paraId="1173E99C" w14:textId="56739AB8" w:rsidR="00F7256A" w:rsidRDefault="00F920F0" w:rsidP="00B3246E">
      <w:pPr>
        <w:rPr>
          <w:rFonts w:asciiTheme="majorHAnsi" w:hAnsiTheme="majorHAnsi"/>
        </w:rPr>
      </w:pPr>
      <w:r>
        <w:rPr>
          <w:rFonts w:asciiTheme="majorHAnsi" w:hAnsiTheme="majorHAnsi"/>
        </w:rPr>
        <w:t>Notes for the Pictorial Input Chart – The Indus Valley Civilization</w:t>
      </w:r>
    </w:p>
    <w:p w14:paraId="1A97C342" w14:textId="77777777" w:rsidR="00F920F0" w:rsidRDefault="00F920F0" w:rsidP="00B3246E">
      <w:pPr>
        <w:rPr>
          <w:rFonts w:asciiTheme="majorHAnsi" w:hAnsiTheme="majorHAnsi"/>
        </w:rPr>
      </w:pPr>
    </w:p>
    <w:p w14:paraId="4B2A6ED4" w14:textId="77777777" w:rsidR="00F920F0" w:rsidRDefault="00F920F0" w:rsidP="00B3246E">
      <w:pPr>
        <w:rPr>
          <w:rFonts w:asciiTheme="majorHAnsi" w:hAnsiTheme="majorHAnsi"/>
        </w:rPr>
      </w:pPr>
    </w:p>
    <w:p w14:paraId="35EA892B" w14:textId="2C036953" w:rsidR="00F920F0" w:rsidRDefault="00F920F0" w:rsidP="00B3246E">
      <w:pPr>
        <w:rPr>
          <w:rFonts w:asciiTheme="majorHAnsi" w:hAnsiTheme="majorHAnsi"/>
        </w:rPr>
      </w:pPr>
      <w:r>
        <w:rPr>
          <w:rFonts w:asciiTheme="majorHAnsi" w:hAnsiTheme="majorHAnsi"/>
        </w:rPr>
        <w:t xml:space="preserve">Geography: </w:t>
      </w:r>
    </w:p>
    <w:p w14:paraId="019CFB69" w14:textId="21EA6BD7" w:rsidR="00F920F0" w:rsidRDefault="00F920F0" w:rsidP="00B3246E">
      <w:pPr>
        <w:rPr>
          <w:rFonts w:asciiTheme="majorHAnsi" w:hAnsiTheme="majorHAnsi"/>
        </w:rPr>
      </w:pPr>
      <w:r>
        <w:rPr>
          <w:rFonts w:asciiTheme="majorHAnsi" w:hAnsiTheme="majorHAnsi"/>
        </w:rPr>
        <w:t>The two large rivers that created the Indus Valley straddle present day India, Pakistan and Afghanistan</w:t>
      </w:r>
      <w:r w:rsidR="002145E1">
        <w:rPr>
          <w:rFonts w:asciiTheme="majorHAnsi" w:hAnsiTheme="majorHAnsi"/>
        </w:rPr>
        <w:t>.</w:t>
      </w:r>
    </w:p>
    <w:p w14:paraId="19EC6A59" w14:textId="4EDD9315" w:rsidR="00F920F0" w:rsidRDefault="00F920F0" w:rsidP="00B3246E">
      <w:pPr>
        <w:rPr>
          <w:rFonts w:asciiTheme="majorHAnsi" w:hAnsiTheme="majorHAnsi"/>
        </w:rPr>
      </w:pPr>
      <w:r>
        <w:rPr>
          <w:rFonts w:asciiTheme="majorHAnsi" w:hAnsiTheme="majorHAnsi"/>
        </w:rPr>
        <w:t>The monsoon rains would flood the area and enrich the soil.</w:t>
      </w:r>
    </w:p>
    <w:p w14:paraId="7E6594E0" w14:textId="77777777" w:rsidR="00F920F0" w:rsidRDefault="00F920F0" w:rsidP="00B3246E">
      <w:pPr>
        <w:rPr>
          <w:rFonts w:asciiTheme="majorHAnsi" w:hAnsiTheme="majorHAnsi"/>
        </w:rPr>
      </w:pPr>
    </w:p>
    <w:p w14:paraId="1A0D5C40" w14:textId="77777777" w:rsidR="00F920F0" w:rsidRDefault="00F920F0" w:rsidP="00B3246E">
      <w:pPr>
        <w:rPr>
          <w:rFonts w:asciiTheme="majorHAnsi" w:hAnsiTheme="majorHAnsi"/>
        </w:rPr>
      </w:pPr>
    </w:p>
    <w:p w14:paraId="0D98C078" w14:textId="7ECEF52F" w:rsidR="00F920F0" w:rsidRDefault="00F920F0" w:rsidP="00B3246E">
      <w:pPr>
        <w:rPr>
          <w:rFonts w:asciiTheme="majorHAnsi" w:hAnsiTheme="majorHAnsi"/>
        </w:rPr>
      </w:pPr>
      <w:r>
        <w:rPr>
          <w:rFonts w:asciiTheme="majorHAnsi" w:hAnsiTheme="majorHAnsi"/>
        </w:rPr>
        <w:t>Government:</w:t>
      </w:r>
    </w:p>
    <w:p w14:paraId="256069FE" w14:textId="64A109F4" w:rsidR="00F920F0" w:rsidRDefault="00F920F0" w:rsidP="00B3246E">
      <w:pPr>
        <w:rPr>
          <w:rFonts w:asciiTheme="majorHAnsi" w:hAnsiTheme="majorHAnsi"/>
        </w:rPr>
      </w:pPr>
      <w:r>
        <w:rPr>
          <w:rFonts w:asciiTheme="majorHAnsi" w:hAnsiTheme="majorHAnsi"/>
        </w:rPr>
        <w:t xml:space="preserve">Historians and archeologists have found no proof of any kind of secular leadership in this civilization.  It appears that there was a sense of egalitarianism among the people. The priests, however, did play an important role in society, which is why many have characterized the government as more of a theocracy. </w:t>
      </w:r>
    </w:p>
    <w:p w14:paraId="381C7E6E" w14:textId="77777777" w:rsidR="00F920F0" w:rsidRDefault="00F920F0" w:rsidP="00B3246E">
      <w:pPr>
        <w:rPr>
          <w:rFonts w:asciiTheme="majorHAnsi" w:hAnsiTheme="majorHAnsi"/>
        </w:rPr>
      </w:pPr>
    </w:p>
    <w:p w14:paraId="382B1CB3" w14:textId="77777777" w:rsidR="00F920F0" w:rsidRDefault="00F920F0" w:rsidP="00B3246E">
      <w:pPr>
        <w:rPr>
          <w:rFonts w:asciiTheme="majorHAnsi" w:hAnsiTheme="majorHAnsi"/>
        </w:rPr>
      </w:pPr>
    </w:p>
    <w:p w14:paraId="68F8D797" w14:textId="1107B57A" w:rsidR="00F920F0" w:rsidRDefault="00F920F0" w:rsidP="00B3246E">
      <w:pPr>
        <w:rPr>
          <w:rFonts w:asciiTheme="majorHAnsi" w:hAnsiTheme="majorHAnsi"/>
        </w:rPr>
      </w:pPr>
      <w:r>
        <w:rPr>
          <w:rFonts w:asciiTheme="majorHAnsi" w:hAnsiTheme="majorHAnsi"/>
        </w:rPr>
        <w:t>Society:</w:t>
      </w:r>
    </w:p>
    <w:p w14:paraId="2D73B085" w14:textId="536B66E5" w:rsidR="00F920F0" w:rsidRDefault="00C82B30" w:rsidP="00B3246E">
      <w:pPr>
        <w:rPr>
          <w:rFonts w:asciiTheme="majorHAnsi" w:hAnsiTheme="majorHAnsi"/>
        </w:rPr>
      </w:pPr>
      <w:r>
        <w:rPr>
          <w:rFonts w:asciiTheme="majorHAnsi" w:hAnsiTheme="majorHAnsi"/>
        </w:rPr>
        <w:t xml:space="preserve">The two large cities, Harappa and Mohenjo-Daro, that characterize the Indus Valley Civilizations were remarkable places! For the first time, cities were built on a grid with large streets and common meeting areas. The most important were the public baths. These baths, and the bathrooms that were included in every home, drained into sophisticated underground pipes that sent the sewage outside of the city walls. Each home also had its own well to supply the households with water for cooking and personal use. </w:t>
      </w:r>
    </w:p>
    <w:p w14:paraId="5A57344F" w14:textId="77777777" w:rsidR="00C82B30" w:rsidRDefault="00C82B30" w:rsidP="00B3246E">
      <w:pPr>
        <w:rPr>
          <w:rFonts w:asciiTheme="majorHAnsi" w:hAnsiTheme="majorHAnsi"/>
        </w:rPr>
      </w:pPr>
    </w:p>
    <w:p w14:paraId="4D9BB01E" w14:textId="77777777" w:rsidR="0066700C" w:rsidRDefault="0066700C" w:rsidP="00B3246E">
      <w:pPr>
        <w:rPr>
          <w:rFonts w:asciiTheme="majorHAnsi" w:hAnsiTheme="majorHAnsi"/>
        </w:rPr>
      </w:pPr>
    </w:p>
    <w:p w14:paraId="5E7EA1B9" w14:textId="08432A4F" w:rsidR="00C82B30" w:rsidRDefault="00C82B30" w:rsidP="00B3246E">
      <w:pPr>
        <w:rPr>
          <w:rFonts w:asciiTheme="majorHAnsi" w:hAnsiTheme="majorHAnsi"/>
        </w:rPr>
      </w:pPr>
      <w:r>
        <w:rPr>
          <w:rFonts w:asciiTheme="majorHAnsi" w:hAnsiTheme="majorHAnsi"/>
        </w:rPr>
        <w:t>Trade was largely internal. Cities traded with other communities within the area. There is no evidence of external trade. Merchants developed a standard system of weights and measure to ensure that items being traded or bought were of the same size or weight as other areas. In this way, buyers were assured of receiving a good deal.</w:t>
      </w:r>
    </w:p>
    <w:p w14:paraId="3CE715FC" w14:textId="77777777" w:rsidR="00C82B30" w:rsidRDefault="00C82B30" w:rsidP="00B3246E">
      <w:pPr>
        <w:rPr>
          <w:rFonts w:asciiTheme="majorHAnsi" w:hAnsiTheme="majorHAnsi"/>
        </w:rPr>
      </w:pPr>
    </w:p>
    <w:p w14:paraId="4A47B109" w14:textId="51DD5C57" w:rsidR="00F920F0" w:rsidRPr="002145E1" w:rsidRDefault="002145E1" w:rsidP="00B3246E">
      <w:pPr>
        <w:rPr>
          <w:rFonts w:asciiTheme="majorHAnsi" w:hAnsiTheme="majorHAnsi"/>
        </w:rPr>
      </w:pPr>
      <w:r w:rsidRPr="002145E1">
        <w:rPr>
          <w:rStyle w:val="tgc"/>
          <w:rFonts w:asciiTheme="majorHAnsi" w:hAnsiTheme="majorHAnsi"/>
        </w:rPr>
        <w:t xml:space="preserve">Indus Valley farmers planted winter crops, such as </w:t>
      </w:r>
      <w:r w:rsidRPr="002145E1">
        <w:rPr>
          <w:rStyle w:val="tgc"/>
          <w:rFonts w:asciiTheme="majorHAnsi" w:hAnsiTheme="majorHAnsi"/>
          <w:bCs/>
        </w:rPr>
        <w:t>wheat</w:t>
      </w:r>
      <w:r w:rsidRPr="002145E1">
        <w:rPr>
          <w:rStyle w:val="tgc"/>
          <w:rFonts w:asciiTheme="majorHAnsi" w:hAnsiTheme="majorHAnsi"/>
        </w:rPr>
        <w:t xml:space="preserve">, </w:t>
      </w:r>
      <w:r w:rsidRPr="002145E1">
        <w:rPr>
          <w:rStyle w:val="tgc"/>
          <w:rFonts w:asciiTheme="majorHAnsi" w:hAnsiTheme="majorHAnsi"/>
          <w:bCs/>
        </w:rPr>
        <w:t>barley</w:t>
      </w:r>
      <w:r w:rsidRPr="002145E1">
        <w:rPr>
          <w:rStyle w:val="tgc"/>
          <w:rFonts w:asciiTheme="majorHAnsi" w:hAnsiTheme="majorHAnsi"/>
        </w:rPr>
        <w:t xml:space="preserve">, peas, lentils, </w:t>
      </w:r>
      <w:r w:rsidRPr="002145E1">
        <w:rPr>
          <w:rStyle w:val="tgc"/>
          <w:rFonts w:asciiTheme="majorHAnsi" w:hAnsiTheme="majorHAnsi"/>
          <w:bCs/>
        </w:rPr>
        <w:t>linseed</w:t>
      </w:r>
      <w:r w:rsidRPr="002145E1">
        <w:rPr>
          <w:rStyle w:val="tgc"/>
          <w:rFonts w:asciiTheme="majorHAnsi" w:hAnsiTheme="majorHAnsi"/>
        </w:rPr>
        <w:t xml:space="preserve"> and mustard. In summer, they grew </w:t>
      </w:r>
      <w:r w:rsidRPr="002145E1">
        <w:rPr>
          <w:rStyle w:val="tgc"/>
          <w:rFonts w:asciiTheme="majorHAnsi" w:hAnsiTheme="majorHAnsi"/>
          <w:bCs/>
        </w:rPr>
        <w:t>millet</w:t>
      </w:r>
      <w:r w:rsidRPr="002145E1">
        <w:rPr>
          <w:rStyle w:val="tgc"/>
          <w:rFonts w:asciiTheme="majorHAnsi" w:hAnsiTheme="majorHAnsi"/>
        </w:rPr>
        <w:t xml:space="preserve">, sesame and probably </w:t>
      </w:r>
      <w:r w:rsidRPr="002145E1">
        <w:rPr>
          <w:rStyle w:val="tgc"/>
          <w:rFonts w:asciiTheme="majorHAnsi" w:hAnsiTheme="majorHAnsi"/>
          <w:bCs/>
        </w:rPr>
        <w:t>cotton</w:t>
      </w:r>
      <w:r w:rsidRPr="002145E1">
        <w:rPr>
          <w:rStyle w:val="tgc"/>
          <w:rFonts w:asciiTheme="majorHAnsi" w:hAnsiTheme="majorHAnsi"/>
        </w:rPr>
        <w:t xml:space="preserve">. Experts are not sure if </w:t>
      </w:r>
      <w:r w:rsidRPr="002145E1">
        <w:rPr>
          <w:rStyle w:val="tgc"/>
          <w:rFonts w:asciiTheme="majorHAnsi" w:hAnsiTheme="majorHAnsi"/>
          <w:bCs/>
        </w:rPr>
        <w:t>rice</w:t>
      </w:r>
      <w:r w:rsidRPr="002145E1">
        <w:rPr>
          <w:rStyle w:val="tgc"/>
          <w:rFonts w:asciiTheme="majorHAnsi" w:hAnsiTheme="majorHAnsi"/>
        </w:rPr>
        <w:t xml:space="preserve"> was grown.</w:t>
      </w:r>
    </w:p>
    <w:p w14:paraId="3B5F947D" w14:textId="77777777" w:rsidR="00F920F0" w:rsidRDefault="00F920F0" w:rsidP="00B3246E">
      <w:pPr>
        <w:rPr>
          <w:rFonts w:asciiTheme="majorHAnsi" w:hAnsiTheme="majorHAnsi"/>
        </w:rPr>
      </w:pPr>
    </w:p>
    <w:p w14:paraId="5CD060AA" w14:textId="77777777" w:rsidR="00F920F0" w:rsidRDefault="00F920F0" w:rsidP="00B3246E">
      <w:pPr>
        <w:rPr>
          <w:rFonts w:asciiTheme="majorHAnsi" w:hAnsiTheme="majorHAnsi"/>
        </w:rPr>
      </w:pPr>
    </w:p>
    <w:p w14:paraId="4119511E" w14:textId="77777777" w:rsidR="00F920F0" w:rsidRDefault="00F920F0" w:rsidP="00B3246E">
      <w:pPr>
        <w:rPr>
          <w:rFonts w:asciiTheme="majorHAnsi" w:hAnsiTheme="majorHAnsi"/>
        </w:rPr>
      </w:pPr>
    </w:p>
    <w:p w14:paraId="0349D34E" w14:textId="77777777" w:rsidR="00F920F0" w:rsidRDefault="00F920F0" w:rsidP="00B3246E">
      <w:pPr>
        <w:rPr>
          <w:rFonts w:asciiTheme="majorHAnsi" w:hAnsiTheme="majorHAnsi"/>
        </w:rPr>
      </w:pPr>
    </w:p>
    <w:p w14:paraId="423BFDED" w14:textId="77777777" w:rsidR="00F920F0" w:rsidRDefault="00F920F0" w:rsidP="00B3246E">
      <w:pPr>
        <w:rPr>
          <w:rFonts w:asciiTheme="majorHAnsi" w:hAnsiTheme="majorHAnsi"/>
        </w:rPr>
      </w:pPr>
    </w:p>
    <w:p w14:paraId="1289357C" w14:textId="77777777" w:rsidR="00F920F0" w:rsidRDefault="00F920F0" w:rsidP="00B3246E">
      <w:pPr>
        <w:rPr>
          <w:rFonts w:asciiTheme="majorHAnsi" w:hAnsiTheme="majorHAnsi"/>
        </w:rPr>
      </w:pPr>
    </w:p>
    <w:p w14:paraId="34D58BFF" w14:textId="77777777" w:rsidR="00F920F0" w:rsidRDefault="00F920F0" w:rsidP="00B3246E">
      <w:pPr>
        <w:rPr>
          <w:rFonts w:asciiTheme="majorHAnsi" w:hAnsiTheme="majorHAnsi"/>
        </w:rPr>
      </w:pPr>
    </w:p>
    <w:p w14:paraId="7F688715" w14:textId="77777777" w:rsidR="00F920F0" w:rsidRDefault="00F920F0" w:rsidP="00B3246E">
      <w:pPr>
        <w:rPr>
          <w:rFonts w:asciiTheme="majorHAnsi" w:hAnsiTheme="majorHAnsi"/>
        </w:rPr>
      </w:pPr>
    </w:p>
    <w:p w14:paraId="68131B79" w14:textId="77777777" w:rsidR="00F920F0" w:rsidRDefault="00F920F0" w:rsidP="00B3246E">
      <w:pPr>
        <w:rPr>
          <w:rFonts w:asciiTheme="majorHAnsi" w:hAnsiTheme="majorHAnsi"/>
        </w:rPr>
      </w:pPr>
    </w:p>
    <w:p w14:paraId="4011F20F" w14:textId="77777777" w:rsidR="00F920F0" w:rsidRDefault="00F920F0" w:rsidP="00B3246E">
      <w:pPr>
        <w:rPr>
          <w:rFonts w:asciiTheme="majorHAnsi" w:hAnsiTheme="majorHAnsi"/>
        </w:rPr>
      </w:pPr>
    </w:p>
    <w:p w14:paraId="0B800205" w14:textId="77777777" w:rsidR="00F920F0" w:rsidRDefault="00F920F0" w:rsidP="00B3246E">
      <w:pPr>
        <w:rPr>
          <w:rFonts w:asciiTheme="majorHAnsi" w:hAnsiTheme="majorHAnsi"/>
        </w:rPr>
      </w:pPr>
    </w:p>
    <w:p w14:paraId="48DA21C1" w14:textId="77777777" w:rsidR="00F920F0" w:rsidRDefault="00F920F0" w:rsidP="00B3246E">
      <w:pPr>
        <w:rPr>
          <w:rFonts w:asciiTheme="majorHAnsi" w:hAnsiTheme="majorHAnsi"/>
        </w:rPr>
      </w:pPr>
    </w:p>
    <w:p w14:paraId="734DBBD5" w14:textId="77777777" w:rsidR="00F920F0" w:rsidRDefault="00F920F0" w:rsidP="00B3246E">
      <w:pPr>
        <w:rPr>
          <w:rFonts w:asciiTheme="majorHAnsi" w:hAnsiTheme="majorHAnsi"/>
        </w:rPr>
      </w:pPr>
    </w:p>
    <w:p w14:paraId="082BC89A" w14:textId="77777777" w:rsidR="00F920F0" w:rsidRDefault="00F920F0" w:rsidP="00B3246E">
      <w:pPr>
        <w:rPr>
          <w:rFonts w:asciiTheme="majorHAnsi" w:hAnsiTheme="majorHAnsi"/>
        </w:rPr>
      </w:pPr>
    </w:p>
    <w:p w14:paraId="12BB76EB" w14:textId="77777777" w:rsidR="00F920F0" w:rsidRDefault="00F920F0" w:rsidP="00B3246E">
      <w:pPr>
        <w:rPr>
          <w:rFonts w:asciiTheme="majorHAnsi" w:hAnsiTheme="majorHAnsi"/>
        </w:rPr>
      </w:pPr>
    </w:p>
    <w:p w14:paraId="3CCDC6F9" w14:textId="77777777" w:rsidR="00F920F0" w:rsidRDefault="00F920F0" w:rsidP="00B3246E">
      <w:pPr>
        <w:rPr>
          <w:rFonts w:asciiTheme="majorHAnsi" w:hAnsiTheme="majorHAnsi"/>
        </w:rPr>
      </w:pPr>
    </w:p>
    <w:p w14:paraId="51DFB93D" w14:textId="77777777" w:rsidR="00F920F0" w:rsidRDefault="00F920F0" w:rsidP="00B3246E">
      <w:pPr>
        <w:rPr>
          <w:rFonts w:asciiTheme="majorHAnsi" w:hAnsiTheme="majorHAnsi"/>
        </w:rPr>
      </w:pPr>
    </w:p>
    <w:p w14:paraId="0ED23194" w14:textId="77777777" w:rsidR="00F920F0" w:rsidRDefault="00F920F0" w:rsidP="00B3246E">
      <w:pPr>
        <w:rPr>
          <w:rFonts w:asciiTheme="majorHAnsi" w:hAnsiTheme="majorHAnsi"/>
        </w:rPr>
      </w:pPr>
    </w:p>
    <w:p w14:paraId="443FC050" w14:textId="77777777" w:rsidR="00F920F0" w:rsidRDefault="00F920F0" w:rsidP="00B3246E">
      <w:pPr>
        <w:rPr>
          <w:rFonts w:asciiTheme="majorHAnsi" w:hAnsiTheme="majorHAnsi"/>
        </w:rPr>
        <w:sectPr w:rsidR="00F920F0" w:rsidSect="00F920F0">
          <w:pgSz w:w="12240" w:h="15840"/>
          <w:pgMar w:top="720" w:right="720" w:bottom="720" w:left="720" w:header="720" w:footer="720" w:gutter="0"/>
          <w:cols w:space="720"/>
        </w:sectPr>
      </w:pPr>
    </w:p>
    <w:p w14:paraId="2E84F5B0" w14:textId="3DD234C8" w:rsidR="00F920F0" w:rsidRDefault="00F920F0" w:rsidP="00B3246E">
      <w:pPr>
        <w:rPr>
          <w:rFonts w:asciiTheme="majorHAnsi" w:hAnsiTheme="majorHAnsi"/>
        </w:rPr>
      </w:pPr>
    </w:p>
    <w:p w14:paraId="64C8E292" w14:textId="3674296C" w:rsidR="00F7256A" w:rsidRDefault="00916DA7" w:rsidP="00B3246E">
      <w:pPr>
        <w:rPr>
          <w:rFonts w:asciiTheme="majorHAnsi" w:hAnsiTheme="majorHAnsi"/>
        </w:rPr>
      </w:pPr>
      <w:r>
        <w:rPr>
          <w:rFonts w:asciiTheme="majorHAnsi" w:hAnsiTheme="majorHAnsi"/>
          <w:noProof/>
        </w:rPr>
        <w:drawing>
          <wp:inline distT="0" distB="0" distL="0" distR="0" wp14:anchorId="7CFC5286" wp14:editId="2165D44D">
            <wp:extent cx="8749030" cy="5146040"/>
            <wp:effectExtent l="0" t="0" r="0" b="10160"/>
            <wp:docPr id="2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8749658" cy="5146409"/>
                    </a:xfrm>
                    <a:prstGeom prst="rect">
                      <a:avLst/>
                    </a:prstGeom>
                    <a:noFill/>
                    <a:ln>
                      <a:noFill/>
                    </a:ln>
                  </pic:spPr>
                </pic:pic>
              </a:graphicData>
            </a:graphic>
          </wp:inline>
        </w:drawing>
      </w:r>
    </w:p>
    <w:p w14:paraId="5D34CE1D" w14:textId="77777777" w:rsidR="00F7256A" w:rsidRDefault="00F7256A" w:rsidP="00B3246E">
      <w:pPr>
        <w:rPr>
          <w:rFonts w:asciiTheme="majorHAnsi" w:hAnsiTheme="majorHAnsi"/>
        </w:rPr>
      </w:pPr>
    </w:p>
    <w:p w14:paraId="00D6CCF0" w14:textId="77777777" w:rsidR="00F7256A" w:rsidRDefault="00F7256A" w:rsidP="00B3246E">
      <w:pPr>
        <w:rPr>
          <w:rFonts w:asciiTheme="majorHAnsi" w:hAnsiTheme="majorHAnsi"/>
        </w:rPr>
        <w:sectPr w:rsidR="00F7256A" w:rsidSect="00F920F0">
          <w:pgSz w:w="15840" w:h="12240" w:orient="landscape"/>
          <w:pgMar w:top="720" w:right="720" w:bottom="720" w:left="720" w:header="720" w:footer="720" w:gutter="0"/>
          <w:cols w:space="720"/>
        </w:sectPr>
      </w:pPr>
    </w:p>
    <w:p w14:paraId="008E0B71" w14:textId="64599EFA" w:rsidR="00F7256A" w:rsidRPr="009A3E92" w:rsidRDefault="00F7256A" w:rsidP="00B3246E">
      <w:pPr>
        <w:rPr>
          <w:rFonts w:asciiTheme="majorHAnsi" w:hAnsiTheme="majorHAnsi"/>
        </w:rPr>
      </w:pPr>
    </w:p>
    <w:p w14:paraId="2E7A3E7D" w14:textId="77777777" w:rsidR="00581618" w:rsidRPr="009A3E92" w:rsidRDefault="00581618" w:rsidP="00B3246E">
      <w:pPr>
        <w:rPr>
          <w:rFonts w:asciiTheme="majorHAnsi" w:hAnsiTheme="majorHAnsi"/>
        </w:rPr>
      </w:pPr>
    </w:p>
    <w:p w14:paraId="22BC11E3" w14:textId="77777777" w:rsidR="00581618" w:rsidRPr="009A3E92" w:rsidRDefault="00581618" w:rsidP="00581618">
      <w:pPr>
        <w:jc w:val="center"/>
        <w:rPr>
          <w:rFonts w:asciiTheme="majorHAnsi" w:hAnsiTheme="majorHAnsi"/>
          <w:sz w:val="96"/>
          <w:szCs w:val="96"/>
        </w:rPr>
      </w:pPr>
      <w:r w:rsidRPr="009A3E92">
        <w:rPr>
          <w:rFonts w:asciiTheme="majorHAnsi" w:hAnsiTheme="majorHAnsi"/>
          <w:sz w:val="96"/>
          <w:szCs w:val="96"/>
        </w:rPr>
        <w:t>Ancient India</w:t>
      </w:r>
    </w:p>
    <w:p w14:paraId="2406E817" w14:textId="77777777" w:rsidR="00581618" w:rsidRPr="009A3E92" w:rsidRDefault="00581618" w:rsidP="00581618">
      <w:pPr>
        <w:jc w:val="center"/>
        <w:rPr>
          <w:rFonts w:asciiTheme="majorHAnsi" w:hAnsiTheme="majorHAnsi"/>
          <w:sz w:val="96"/>
          <w:szCs w:val="96"/>
        </w:rPr>
      </w:pPr>
      <w:r w:rsidRPr="009A3E92">
        <w:rPr>
          <w:rFonts w:asciiTheme="majorHAnsi" w:hAnsiTheme="majorHAnsi"/>
          <w:sz w:val="96"/>
          <w:szCs w:val="96"/>
        </w:rPr>
        <w:t>Poetry</w:t>
      </w:r>
    </w:p>
    <w:p w14:paraId="38027DCB" w14:textId="77777777" w:rsidR="00581618" w:rsidRPr="009A3E92" w:rsidRDefault="00581618" w:rsidP="00581618">
      <w:pPr>
        <w:jc w:val="center"/>
        <w:rPr>
          <w:rFonts w:asciiTheme="majorHAnsi" w:hAnsiTheme="majorHAnsi"/>
          <w:sz w:val="96"/>
          <w:szCs w:val="96"/>
        </w:rPr>
      </w:pPr>
      <w:r w:rsidRPr="009A3E92">
        <w:rPr>
          <w:rFonts w:asciiTheme="majorHAnsi" w:hAnsiTheme="majorHAnsi"/>
          <w:sz w:val="96"/>
          <w:szCs w:val="96"/>
        </w:rPr>
        <w:t>Booklet</w:t>
      </w:r>
    </w:p>
    <w:p w14:paraId="52A09A81" w14:textId="77777777" w:rsidR="00581618" w:rsidRPr="009A3E92" w:rsidRDefault="00581618" w:rsidP="00581618">
      <w:pPr>
        <w:jc w:val="center"/>
        <w:rPr>
          <w:rFonts w:asciiTheme="majorHAnsi" w:hAnsiTheme="majorHAnsi"/>
          <w:sz w:val="96"/>
          <w:szCs w:val="96"/>
        </w:rPr>
      </w:pPr>
    </w:p>
    <w:p w14:paraId="765424D2" w14:textId="3A374822" w:rsidR="00581618" w:rsidRPr="009A3E92" w:rsidRDefault="001B02A2" w:rsidP="00581618">
      <w:pPr>
        <w:jc w:val="center"/>
        <w:rPr>
          <w:rFonts w:asciiTheme="majorHAnsi" w:hAnsiTheme="majorHAnsi"/>
          <w:sz w:val="96"/>
          <w:szCs w:val="96"/>
        </w:rPr>
      </w:pPr>
      <w:r w:rsidRPr="009A3E92">
        <w:rPr>
          <w:rFonts w:asciiTheme="majorHAnsi" w:hAnsiTheme="majorHAnsi"/>
          <w:noProof/>
          <w:sz w:val="96"/>
          <w:szCs w:val="96"/>
        </w:rPr>
        <w:drawing>
          <wp:inline distT="0" distB="0" distL="0" distR="0" wp14:anchorId="75D71F95" wp14:editId="0E64A21E">
            <wp:extent cx="4723765" cy="3183818"/>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en.jpg"/>
                    <pic:cNvPicPr/>
                  </pic:nvPicPr>
                  <pic:blipFill>
                    <a:blip r:embed="rId47">
                      <a:extLst>
                        <a:ext uri="{28A0092B-C50C-407E-A947-70E740481C1C}">
                          <a14:useLocalDpi xmlns:a14="http://schemas.microsoft.com/office/drawing/2010/main"/>
                        </a:ext>
                      </a:extLst>
                    </a:blip>
                    <a:stretch>
                      <a:fillRect/>
                    </a:stretch>
                  </pic:blipFill>
                  <pic:spPr>
                    <a:xfrm>
                      <a:off x="0" y="0"/>
                      <a:ext cx="4723765" cy="3183818"/>
                    </a:xfrm>
                    <a:prstGeom prst="rect">
                      <a:avLst/>
                    </a:prstGeom>
                  </pic:spPr>
                </pic:pic>
              </a:graphicData>
            </a:graphic>
          </wp:inline>
        </w:drawing>
      </w:r>
    </w:p>
    <w:p w14:paraId="151583F4" w14:textId="77777777" w:rsidR="00581618" w:rsidRPr="009A3E92" w:rsidRDefault="00581618" w:rsidP="00581618">
      <w:pPr>
        <w:jc w:val="center"/>
        <w:rPr>
          <w:rFonts w:asciiTheme="majorHAnsi" w:hAnsiTheme="majorHAnsi"/>
          <w:sz w:val="72"/>
          <w:szCs w:val="72"/>
        </w:rPr>
      </w:pPr>
    </w:p>
    <w:p w14:paraId="7573DE43" w14:textId="77777777" w:rsidR="00581618" w:rsidRPr="009A3E92" w:rsidRDefault="00581618" w:rsidP="00581618">
      <w:pPr>
        <w:rPr>
          <w:rFonts w:asciiTheme="majorHAnsi" w:hAnsiTheme="majorHAnsi"/>
          <w:sz w:val="52"/>
          <w:szCs w:val="52"/>
        </w:rPr>
      </w:pPr>
      <w:r w:rsidRPr="009A3E92">
        <w:rPr>
          <w:rFonts w:asciiTheme="majorHAnsi" w:hAnsiTheme="majorHAnsi"/>
          <w:sz w:val="52"/>
          <w:szCs w:val="52"/>
        </w:rPr>
        <w:t xml:space="preserve">Name:  ______________________________ </w:t>
      </w:r>
    </w:p>
    <w:p w14:paraId="79229A23" w14:textId="77777777" w:rsidR="00CF5A65" w:rsidRPr="009A3E92" w:rsidRDefault="00B3246E">
      <w:pPr>
        <w:rPr>
          <w:rFonts w:asciiTheme="majorHAnsi" w:hAnsiTheme="majorHAnsi"/>
          <w:b/>
          <w:sz w:val="32"/>
        </w:rPr>
      </w:pPr>
      <w:r w:rsidRPr="009A3E92">
        <w:rPr>
          <w:rFonts w:asciiTheme="majorHAnsi" w:hAnsiTheme="majorHAnsi"/>
        </w:rPr>
        <w:br w:type="page"/>
      </w:r>
    </w:p>
    <w:p w14:paraId="3F801CD6" w14:textId="77777777" w:rsidR="00332ABE" w:rsidRPr="009A3E92" w:rsidRDefault="00332ABE">
      <w:pPr>
        <w:rPr>
          <w:rFonts w:asciiTheme="majorHAnsi" w:hAnsiTheme="majorHAnsi"/>
        </w:rPr>
      </w:pPr>
    </w:p>
    <w:p w14:paraId="30DF1BC7" w14:textId="2F33E0B4" w:rsidR="00332ABE" w:rsidRPr="009A3E92" w:rsidRDefault="00332ABE" w:rsidP="00332ABE">
      <w:pPr>
        <w:rPr>
          <w:rFonts w:asciiTheme="majorHAnsi" w:hAnsiTheme="majorHAnsi"/>
          <w:sz w:val="28"/>
        </w:rPr>
      </w:pPr>
      <w:r w:rsidRPr="009A3E92">
        <w:rPr>
          <w:rFonts w:asciiTheme="majorHAnsi" w:hAnsiTheme="majorHAnsi"/>
          <w:b/>
        </w:rPr>
        <w:t>Historians Here and There</w:t>
      </w:r>
    </w:p>
    <w:p w14:paraId="7A39798E" w14:textId="77777777" w:rsidR="00332ABE" w:rsidRPr="009A3E92" w:rsidRDefault="00332ABE" w:rsidP="00332ABE">
      <w:pPr>
        <w:rPr>
          <w:rFonts w:asciiTheme="majorHAnsi" w:hAnsiTheme="majorHAnsi"/>
        </w:rPr>
      </w:pPr>
      <w:r w:rsidRPr="009A3E92">
        <w:rPr>
          <w:rFonts w:asciiTheme="majorHAnsi" w:hAnsiTheme="majorHAnsi"/>
        </w:rPr>
        <w:t>By Ruth Kriteman</w:t>
      </w:r>
    </w:p>
    <w:p w14:paraId="09F93BBE" w14:textId="77777777" w:rsidR="00332ABE" w:rsidRPr="009A3E92" w:rsidRDefault="00332ABE" w:rsidP="00332ABE">
      <w:pPr>
        <w:rPr>
          <w:rFonts w:asciiTheme="majorHAnsi" w:hAnsiTheme="majorHAnsi"/>
        </w:rPr>
      </w:pPr>
    </w:p>
    <w:p w14:paraId="3975A4F1" w14:textId="77777777" w:rsidR="00332ABE" w:rsidRPr="009A3E92" w:rsidRDefault="00332ABE" w:rsidP="00332ABE">
      <w:pPr>
        <w:rPr>
          <w:rFonts w:asciiTheme="majorHAnsi" w:hAnsiTheme="majorHAnsi"/>
        </w:rPr>
      </w:pPr>
      <w:r w:rsidRPr="009A3E92">
        <w:rPr>
          <w:rFonts w:asciiTheme="majorHAnsi" w:hAnsiTheme="majorHAnsi"/>
        </w:rPr>
        <w:t>Historians here, historians there,</w:t>
      </w:r>
    </w:p>
    <w:p w14:paraId="71457EE0" w14:textId="77777777" w:rsidR="00332ABE" w:rsidRPr="009A3E92" w:rsidRDefault="00332ABE" w:rsidP="00332ABE">
      <w:pPr>
        <w:rPr>
          <w:rFonts w:asciiTheme="majorHAnsi" w:hAnsiTheme="majorHAnsi"/>
        </w:rPr>
      </w:pPr>
      <w:r w:rsidRPr="009A3E92">
        <w:rPr>
          <w:rFonts w:asciiTheme="majorHAnsi" w:hAnsiTheme="majorHAnsi"/>
        </w:rPr>
        <w:t>Historians, historians everywhere.</w:t>
      </w:r>
    </w:p>
    <w:p w14:paraId="1221429A" w14:textId="77777777" w:rsidR="00332ABE" w:rsidRPr="009A3E92" w:rsidRDefault="00332ABE" w:rsidP="00332ABE">
      <w:pPr>
        <w:rPr>
          <w:rFonts w:asciiTheme="majorHAnsi" w:hAnsiTheme="majorHAnsi"/>
        </w:rPr>
      </w:pPr>
    </w:p>
    <w:p w14:paraId="2104BEBA" w14:textId="77777777" w:rsidR="00332ABE" w:rsidRPr="009A3E92" w:rsidRDefault="00332ABE" w:rsidP="00332ABE">
      <w:pPr>
        <w:rPr>
          <w:rFonts w:asciiTheme="majorHAnsi" w:hAnsiTheme="majorHAnsi"/>
        </w:rPr>
      </w:pPr>
      <w:r w:rsidRPr="009A3E92">
        <w:rPr>
          <w:rFonts w:asciiTheme="majorHAnsi" w:hAnsiTheme="majorHAnsi"/>
        </w:rPr>
        <w:t>Educated historians researching diligently,</w:t>
      </w:r>
    </w:p>
    <w:p w14:paraId="4E15A290" w14:textId="77777777" w:rsidR="00332ABE" w:rsidRPr="009A3E92" w:rsidRDefault="00332ABE" w:rsidP="00332ABE">
      <w:pPr>
        <w:rPr>
          <w:rFonts w:asciiTheme="majorHAnsi" w:hAnsiTheme="majorHAnsi"/>
        </w:rPr>
      </w:pPr>
      <w:r w:rsidRPr="009A3E92">
        <w:rPr>
          <w:rFonts w:asciiTheme="majorHAnsi" w:hAnsiTheme="majorHAnsi"/>
        </w:rPr>
        <w:t>Curious historians searching eagerly</w:t>
      </w:r>
    </w:p>
    <w:p w14:paraId="2F0A429C" w14:textId="77777777" w:rsidR="00332ABE" w:rsidRPr="009A3E92" w:rsidRDefault="00332ABE" w:rsidP="00332ABE">
      <w:pPr>
        <w:rPr>
          <w:rFonts w:asciiTheme="majorHAnsi" w:hAnsiTheme="majorHAnsi"/>
        </w:rPr>
      </w:pPr>
      <w:r w:rsidRPr="009A3E92">
        <w:rPr>
          <w:rFonts w:asciiTheme="majorHAnsi" w:hAnsiTheme="majorHAnsi"/>
        </w:rPr>
        <w:t>Excited historians discovering patiently,</w:t>
      </w:r>
    </w:p>
    <w:p w14:paraId="37AA1B69" w14:textId="77777777" w:rsidR="00332ABE" w:rsidRPr="009A3E92" w:rsidRDefault="00332ABE" w:rsidP="00332ABE">
      <w:pPr>
        <w:rPr>
          <w:rFonts w:asciiTheme="majorHAnsi" w:hAnsiTheme="majorHAnsi"/>
        </w:rPr>
      </w:pPr>
      <w:r w:rsidRPr="009A3E92">
        <w:rPr>
          <w:rFonts w:asciiTheme="majorHAnsi" w:hAnsiTheme="majorHAnsi"/>
        </w:rPr>
        <w:t>And, modern historians writing purposefully.</w:t>
      </w:r>
    </w:p>
    <w:p w14:paraId="13EA6297" w14:textId="77777777" w:rsidR="00332ABE" w:rsidRPr="009A3E92" w:rsidRDefault="00332ABE" w:rsidP="00332ABE">
      <w:pPr>
        <w:rPr>
          <w:rFonts w:asciiTheme="majorHAnsi" w:hAnsiTheme="majorHAnsi"/>
        </w:rPr>
      </w:pPr>
    </w:p>
    <w:p w14:paraId="21D4ED5C" w14:textId="77777777" w:rsidR="00332ABE" w:rsidRPr="009A3E92" w:rsidRDefault="00332ABE" w:rsidP="00332ABE">
      <w:pPr>
        <w:rPr>
          <w:rFonts w:asciiTheme="majorHAnsi" w:hAnsiTheme="majorHAnsi"/>
        </w:rPr>
      </w:pPr>
      <w:r w:rsidRPr="009A3E92">
        <w:rPr>
          <w:rFonts w:asciiTheme="majorHAnsi" w:hAnsiTheme="majorHAnsi"/>
        </w:rPr>
        <w:t>Historians throughout the ages,</w:t>
      </w:r>
    </w:p>
    <w:p w14:paraId="00A2A63C" w14:textId="77777777" w:rsidR="00332ABE" w:rsidRPr="009A3E92" w:rsidRDefault="00332ABE" w:rsidP="00332ABE">
      <w:pPr>
        <w:rPr>
          <w:rFonts w:asciiTheme="majorHAnsi" w:hAnsiTheme="majorHAnsi"/>
        </w:rPr>
      </w:pPr>
      <w:r w:rsidRPr="009A3E92">
        <w:rPr>
          <w:rFonts w:asciiTheme="majorHAnsi" w:hAnsiTheme="majorHAnsi"/>
        </w:rPr>
        <w:t>Historians around decorated temples,</w:t>
      </w:r>
    </w:p>
    <w:p w14:paraId="7AD00E08" w14:textId="77777777" w:rsidR="00332ABE" w:rsidRPr="009A3E92" w:rsidRDefault="00332ABE" w:rsidP="00332ABE">
      <w:pPr>
        <w:rPr>
          <w:rFonts w:asciiTheme="majorHAnsi" w:hAnsiTheme="majorHAnsi"/>
        </w:rPr>
      </w:pPr>
      <w:r w:rsidRPr="009A3E92">
        <w:rPr>
          <w:rFonts w:asciiTheme="majorHAnsi" w:hAnsiTheme="majorHAnsi"/>
        </w:rPr>
        <w:t xml:space="preserve">Historians in libraries </w:t>
      </w:r>
    </w:p>
    <w:p w14:paraId="1AB738A1" w14:textId="77777777" w:rsidR="00332ABE" w:rsidRPr="009A3E92" w:rsidRDefault="00332ABE" w:rsidP="00332ABE">
      <w:pPr>
        <w:rPr>
          <w:rFonts w:asciiTheme="majorHAnsi" w:hAnsiTheme="majorHAnsi"/>
        </w:rPr>
      </w:pPr>
      <w:r w:rsidRPr="009A3E92">
        <w:rPr>
          <w:rFonts w:asciiTheme="majorHAnsi" w:hAnsiTheme="majorHAnsi"/>
        </w:rPr>
        <w:t>And, historians of ancient civilizations.</w:t>
      </w:r>
    </w:p>
    <w:p w14:paraId="020430EA" w14:textId="77777777" w:rsidR="00332ABE" w:rsidRPr="009A3E92" w:rsidRDefault="00332ABE" w:rsidP="00332ABE">
      <w:pPr>
        <w:rPr>
          <w:rFonts w:asciiTheme="majorHAnsi" w:hAnsiTheme="majorHAnsi"/>
        </w:rPr>
      </w:pPr>
    </w:p>
    <w:p w14:paraId="75D52BDD" w14:textId="77777777" w:rsidR="00332ABE" w:rsidRPr="009A3E92" w:rsidRDefault="00332ABE" w:rsidP="00332ABE">
      <w:pPr>
        <w:rPr>
          <w:rFonts w:asciiTheme="majorHAnsi" w:hAnsiTheme="majorHAnsi"/>
        </w:rPr>
      </w:pPr>
      <w:r w:rsidRPr="009A3E92">
        <w:rPr>
          <w:rFonts w:asciiTheme="majorHAnsi" w:hAnsiTheme="majorHAnsi"/>
        </w:rPr>
        <w:t>Historian here, historians there,</w:t>
      </w:r>
    </w:p>
    <w:p w14:paraId="0E00B999" w14:textId="77777777" w:rsidR="00332ABE" w:rsidRPr="009A3E92" w:rsidRDefault="00332ABE" w:rsidP="00332ABE">
      <w:pPr>
        <w:rPr>
          <w:rFonts w:asciiTheme="majorHAnsi" w:hAnsiTheme="majorHAnsi"/>
        </w:rPr>
      </w:pPr>
      <w:r w:rsidRPr="009A3E92">
        <w:rPr>
          <w:rFonts w:asciiTheme="majorHAnsi" w:hAnsiTheme="majorHAnsi"/>
        </w:rPr>
        <w:t>Historians, historians everywhere.</w:t>
      </w:r>
    </w:p>
    <w:p w14:paraId="4CDCD3CF" w14:textId="77777777" w:rsidR="00332ABE" w:rsidRPr="009A3E92" w:rsidRDefault="00332ABE" w:rsidP="00332ABE">
      <w:pPr>
        <w:rPr>
          <w:rFonts w:asciiTheme="majorHAnsi" w:hAnsiTheme="majorHAnsi"/>
        </w:rPr>
      </w:pPr>
    </w:p>
    <w:p w14:paraId="4EB69300" w14:textId="77777777" w:rsidR="00332ABE" w:rsidRPr="009A3E92" w:rsidRDefault="00332ABE" w:rsidP="00332ABE">
      <w:pPr>
        <w:rPr>
          <w:rFonts w:asciiTheme="majorHAnsi" w:hAnsiTheme="majorHAnsi"/>
        </w:rPr>
      </w:pPr>
      <w:r w:rsidRPr="009A3E92">
        <w:rPr>
          <w:rFonts w:asciiTheme="majorHAnsi" w:hAnsiTheme="majorHAnsi"/>
        </w:rPr>
        <w:t>Historians! Historians! Historians!</w:t>
      </w:r>
    </w:p>
    <w:p w14:paraId="4D3248EE" w14:textId="77777777" w:rsidR="00CF5A65" w:rsidRPr="009A3E92" w:rsidRDefault="00CF5A65">
      <w:pPr>
        <w:jc w:val="center"/>
        <w:rPr>
          <w:rFonts w:asciiTheme="majorHAnsi" w:hAnsiTheme="majorHAnsi"/>
        </w:rPr>
      </w:pPr>
    </w:p>
    <w:tbl>
      <w:tblPr>
        <w:tblStyle w:val="TableGrid"/>
        <w:tblW w:w="0" w:type="auto"/>
        <w:tblLook w:val="04A0" w:firstRow="1" w:lastRow="0" w:firstColumn="1" w:lastColumn="0" w:noHBand="0" w:noVBand="1"/>
      </w:tblPr>
      <w:tblGrid>
        <w:gridCol w:w="11016"/>
      </w:tblGrid>
      <w:tr w:rsidR="00C4331E" w14:paraId="0F674D23" w14:textId="77777777" w:rsidTr="00C4331E">
        <w:tc>
          <w:tcPr>
            <w:tcW w:w="11016" w:type="dxa"/>
          </w:tcPr>
          <w:p w14:paraId="0FDF5D76" w14:textId="77777777" w:rsidR="00C4331E" w:rsidRDefault="00C4331E">
            <w:pPr>
              <w:rPr>
                <w:rFonts w:asciiTheme="majorHAnsi" w:hAnsiTheme="majorHAnsi"/>
              </w:rPr>
            </w:pPr>
          </w:p>
          <w:p w14:paraId="07114220" w14:textId="77777777" w:rsidR="00C4331E" w:rsidRDefault="00C4331E">
            <w:pPr>
              <w:rPr>
                <w:rFonts w:asciiTheme="majorHAnsi" w:hAnsiTheme="majorHAnsi"/>
              </w:rPr>
            </w:pPr>
          </w:p>
          <w:p w14:paraId="3C227953" w14:textId="77777777" w:rsidR="00C4331E" w:rsidRDefault="00C4331E">
            <w:pPr>
              <w:rPr>
                <w:rFonts w:asciiTheme="majorHAnsi" w:hAnsiTheme="majorHAnsi"/>
              </w:rPr>
            </w:pPr>
          </w:p>
          <w:p w14:paraId="11954BBB" w14:textId="77777777" w:rsidR="00C4331E" w:rsidRDefault="00C4331E">
            <w:pPr>
              <w:rPr>
                <w:rFonts w:asciiTheme="majorHAnsi" w:hAnsiTheme="majorHAnsi"/>
              </w:rPr>
            </w:pPr>
          </w:p>
          <w:p w14:paraId="278711F6" w14:textId="77777777" w:rsidR="00C4331E" w:rsidRDefault="00C4331E">
            <w:pPr>
              <w:rPr>
                <w:rFonts w:asciiTheme="majorHAnsi" w:hAnsiTheme="majorHAnsi"/>
              </w:rPr>
            </w:pPr>
          </w:p>
          <w:p w14:paraId="03C8D9B8" w14:textId="77777777" w:rsidR="00C4331E" w:rsidRDefault="00C4331E">
            <w:pPr>
              <w:rPr>
                <w:rFonts w:asciiTheme="majorHAnsi" w:hAnsiTheme="majorHAnsi"/>
              </w:rPr>
            </w:pPr>
          </w:p>
          <w:p w14:paraId="4B552908" w14:textId="77777777" w:rsidR="00C4331E" w:rsidRDefault="00C4331E">
            <w:pPr>
              <w:rPr>
                <w:rFonts w:asciiTheme="majorHAnsi" w:hAnsiTheme="majorHAnsi"/>
              </w:rPr>
            </w:pPr>
          </w:p>
          <w:p w14:paraId="1D13F2CC" w14:textId="77777777" w:rsidR="00C4331E" w:rsidRDefault="00C4331E">
            <w:pPr>
              <w:rPr>
                <w:rFonts w:asciiTheme="majorHAnsi" w:hAnsiTheme="majorHAnsi"/>
              </w:rPr>
            </w:pPr>
          </w:p>
          <w:p w14:paraId="21563C40" w14:textId="77777777" w:rsidR="00C4331E" w:rsidRDefault="00C4331E">
            <w:pPr>
              <w:rPr>
                <w:rFonts w:asciiTheme="majorHAnsi" w:hAnsiTheme="majorHAnsi"/>
              </w:rPr>
            </w:pPr>
          </w:p>
          <w:p w14:paraId="04522950" w14:textId="77777777" w:rsidR="00C4331E" w:rsidRDefault="00C4331E">
            <w:pPr>
              <w:rPr>
                <w:rFonts w:asciiTheme="majorHAnsi" w:hAnsiTheme="majorHAnsi"/>
              </w:rPr>
            </w:pPr>
          </w:p>
          <w:p w14:paraId="5F078F2B" w14:textId="77777777" w:rsidR="00C4331E" w:rsidRDefault="00C4331E">
            <w:pPr>
              <w:rPr>
                <w:rFonts w:asciiTheme="majorHAnsi" w:hAnsiTheme="majorHAnsi"/>
              </w:rPr>
            </w:pPr>
          </w:p>
          <w:p w14:paraId="400C4BCC" w14:textId="77777777" w:rsidR="00C4331E" w:rsidRDefault="00C4331E">
            <w:pPr>
              <w:rPr>
                <w:rFonts w:asciiTheme="majorHAnsi" w:hAnsiTheme="majorHAnsi"/>
              </w:rPr>
            </w:pPr>
          </w:p>
          <w:p w14:paraId="32C4AF85" w14:textId="77777777" w:rsidR="00C4331E" w:rsidRDefault="00C4331E">
            <w:pPr>
              <w:rPr>
                <w:rFonts w:asciiTheme="majorHAnsi" w:hAnsiTheme="majorHAnsi"/>
              </w:rPr>
            </w:pPr>
          </w:p>
          <w:p w14:paraId="3E8E5610" w14:textId="77777777" w:rsidR="00C4331E" w:rsidRDefault="00C4331E">
            <w:pPr>
              <w:rPr>
                <w:rFonts w:asciiTheme="majorHAnsi" w:hAnsiTheme="majorHAnsi"/>
              </w:rPr>
            </w:pPr>
          </w:p>
          <w:p w14:paraId="758867FF" w14:textId="77777777" w:rsidR="00C4331E" w:rsidRDefault="00C4331E">
            <w:pPr>
              <w:rPr>
                <w:rFonts w:asciiTheme="majorHAnsi" w:hAnsiTheme="majorHAnsi"/>
              </w:rPr>
            </w:pPr>
          </w:p>
          <w:p w14:paraId="0D0A86B8" w14:textId="77777777" w:rsidR="00C4331E" w:rsidRDefault="00C4331E">
            <w:pPr>
              <w:rPr>
                <w:rFonts w:asciiTheme="majorHAnsi" w:hAnsiTheme="majorHAnsi"/>
              </w:rPr>
            </w:pPr>
          </w:p>
          <w:p w14:paraId="5DC9524D" w14:textId="77777777" w:rsidR="00C4331E" w:rsidRDefault="00C4331E">
            <w:pPr>
              <w:rPr>
                <w:rFonts w:asciiTheme="majorHAnsi" w:hAnsiTheme="majorHAnsi"/>
              </w:rPr>
            </w:pPr>
          </w:p>
        </w:tc>
      </w:tr>
    </w:tbl>
    <w:p w14:paraId="1D24BBD0" w14:textId="77777777" w:rsidR="00CF5A65" w:rsidRPr="009A3E92" w:rsidRDefault="00CF5A65">
      <w:pPr>
        <w:rPr>
          <w:rFonts w:asciiTheme="majorHAnsi" w:hAnsiTheme="majorHAnsi"/>
        </w:rPr>
      </w:pPr>
    </w:p>
    <w:p w14:paraId="2545DCE0" w14:textId="77777777" w:rsidR="00CF5A65" w:rsidRPr="009A3E92" w:rsidRDefault="00CF5A65">
      <w:pPr>
        <w:rPr>
          <w:rFonts w:asciiTheme="majorHAnsi" w:hAnsiTheme="majorHAnsi"/>
        </w:rPr>
      </w:pPr>
    </w:p>
    <w:p w14:paraId="04374DB4" w14:textId="77777777" w:rsidR="00CF5A65" w:rsidRPr="009A3E92" w:rsidRDefault="00CF5A65">
      <w:pPr>
        <w:jc w:val="right"/>
        <w:rPr>
          <w:rFonts w:asciiTheme="majorHAnsi" w:hAnsiTheme="majorHAnsi"/>
        </w:rPr>
      </w:pPr>
    </w:p>
    <w:p w14:paraId="58AC9B13" w14:textId="77777777" w:rsidR="00CF5A65" w:rsidRPr="009A3E92" w:rsidRDefault="00CF5A65">
      <w:pPr>
        <w:jc w:val="right"/>
        <w:rPr>
          <w:rFonts w:asciiTheme="majorHAnsi" w:hAnsiTheme="majorHAnsi"/>
        </w:rPr>
      </w:pPr>
    </w:p>
    <w:p w14:paraId="70C619F1" w14:textId="77777777" w:rsidR="00CF5A65" w:rsidRPr="009A3E92" w:rsidRDefault="00CF5A65">
      <w:pPr>
        <w:jc w:val="right"/>
        <w:rPr>
          <w:rFonts w:asciiTheme="majorHAnsi" w:hAnsiTheme="majorHAnsi"/>
        </w:rPr>
      </w:pPr>
    </w:p>
    <w:p w14:paraId="7ADE1DEB" w14:textId="77777777" w:rsidR="00CF5A65" w:rsidRPr="009A3E92" w:rsidRDefault="00CF5A65">
      <w:pPr>
        <w:jc w:val="right"/>
        <w:rPr>
          <w:rFonts w:asciiTheme="majorHAnsi" w:hAnsiTheme="majorHAnsi"/>
        </w:rPr>
      </w:pPr>
    </w:p>
    <w:p w14:paraId="362ECBD0" w14:textId="77777777" w:rsidR="00CF5A65" w:rsidRDefault="00CF5A65">
      <w:pPr>
        <w:jc w:val="right"/>
        <w:rPr>
          <w:rFonts w:asciiTheme="majorHAnsi" w:hAnsiTheme="majorHAnsi"/>
        </w:rPr>
      </w:pPr>
    </w:p>
    <w:p w14:paraId="4C95F063" w14:textId="77777777" w:rsidR="00C4331E" w:rsidRPr="009A3E92" w:rsidRDefault="00C4331E">
      <w:pPr>
        <w:jc w:val="right"/>
        <w:rPr>
          <w:rFonts w:asciiTheme="majorHAnsi" w:hAnsiTheme="majorHAnsi"/>
        </w:rPr>
      </w:pPr>
    </w:p>
    <w:p w14:paraId="3C4DC5C0" w14:textId="77777777" w:rsidR="00332ABE" w:rsidRPr="00850078" w:rsidRDefault="00CF5A65" w:rsidP="00332ABE">
      <w:pPr>
        <w:rPr>
          <w:rFonts w:asciiTheme="majorHAnsi" w:hAnsiTheme="majorHAnsi"/>
          <w:b/>
          <w:sz w:val="28"/>
          <w:szCs w:val="28"/>
        </w:rPr>
      </w:pPr>
      <w:r w:rsidRPr="009A3E92">
        <w:rPr>
          <w:rFonts w:asciiTheme="majorHAnsi" w:hAnsiTheme="majorHAnsi"/>
        </w:rPr>
        <w:br w:type="page"/>
      </w:r>
      <w:r w:rsidR="00332ABE" w:rsidRPr="00850078">
        <w:rPr>
          <w:rFonts w:asciiTheme="majorHAnsi" w:hAnsiTheme="majorHAnsi"/>
          <w:b/>
          <w:sz w:val="28"/>
          <w:szCs w:val="28"/>
        </w:rPr>
        <w:t>Ancient India Bugaloo</w:t>
      </w:r>
    </w:p>
    <w:p w14:paraId="0EA832C4" w14:textId="77777777" w:rsidR="00332ABE" w:rsidRPr="00850078" w:rsidRDefault="00332ABE" w:rsidP="00332ABE">
      <w:pPr>
        <w:rPr>
          <w:rFonts w:asciiTheme="majorHAnsi" w:hAnsiTheme="majorHAnsi"/>
          <w:sz w:val="28"/>
          <w:szCs w:val="28"/>
        </w:rPr>
      </w:pPr>
      <w:r w:rsidRPr="00850078">
        <w:rPr>
          <w:rFonts w:asciiTheme="majorHAnsi" w:hAnsiTheme="majorHAnsi"/>
          <w:sz w:val="28"/>
          <w:szCs w:val="28"/>
        </w:rPr>
        <w:t>By Ruth and Ben Kriteman</w:t>
      </w:r>
    </w:p>
    <w:p w14:paraId="65B03EC6" w14:textId="77777777" w:rsidR="00332ABE" w:rsidRPr="00850078" w:rsidRDefault="00332ABE" w:rsidP="00332ABE">
      <w:pPr>
        <w:rPr>
          <w:rFonts w:asciiTheme="majorHAnsi" w:hAnsiTheme="majorHAnsi"/>
          <w:sz w:val="28"/>
          <w:szCs w:val="28"/>
        </w:rPr>
      </w:pPr>
    </w:p>
    <w:p w14:paraId="35652D43" w14:textId="77777777" w:rsidR="00332ABE" w:rsidRPr="00850078" w:rsidRDefault="00332ABE" w:rsidP="00332ABE">
      <w:pPr>
        <w:rPr>
          <w:rFonts w:asciiTheme="majorHAnsi" w:hAnsiTheme="majorHAnsi"/>
          <w:sz w:val="28"/>
          <w:szCs w:val="28"/>
        </w:rPr>
      </w:pPr>
    </w:p>
    <w:p w14:paraId="05863C6F" w14:textId="77777777" w:rsidR="00332ABE" w:rsidRPr="00850078" w:rsidRDefault="00332ABE" w:rsidP="00332ABE">
      <w:pPr>
        <w:rPr>
          <w:rFonts w:asciiTheme="majorHAnsi" w:hAnsiTheme="majorHAnsi"/>
          <w:sz w:val="28"/>
          <w:szCs w:val="28"/>
        </w:rPr>
      </w:pPr>
      <w:r w:rsidRPr="00850078">
        <w:rPr>
          <w:rFonts w:asciiTheme="majorHAnsi" w:hAnsiTheme="majorHAnsi"/>
          <w:sz w:val="28"/>
          <w:szCs w:val="28"/>
        </w:rPr>
        <w:t>I’m from the Gupta Empire as you can see,</w:t>
      </w:r>
    </w:p>
    <w:p w14:paraId="09C920AE" w14:textId="77777777" w:rsidR="00332ABE" w:rsidRPr="00850078" w:rsidRDefault="00332ABE" w:rsidP="00332ABE">
      <w:pPr>
        <w:rPr>
          <w:rFonts w:asciiTheme="majorHAnsi" w:hAnsiTheme="majorHAnsi"/>
          <w:sz w:val="28"/>
          <w:szCs w:val="28"/>
        </w:rPr>
      </w:pPr>
      <w:r w:rsidRPr="00850078">
        <w:rPr>
          <w:rFonts w:asciiTheme="majorHAnsi" w:hAnsiTheme="majorHAnsi"/>
          <w:sz w:val="28"/>
          <w:szCs w:val="28"/>
        </w:rPr>
        <w:t>The Golden Age of India has come to be.</w:t>
      </w:r>
    </w:p>
    <w:p w14:paraId="03F76917" w14:textId="77777777" w:rsidR="00332ABE" w:rsidRPr="00850078" w:rsidRDefault="00332ABE" w:rsidP="00332ABE">
      <w:pPr>
        <w:rPr>
          <w:rFonts w:asciiTheme="majorHAnsi" w:hAnsiTheme="majorHAnsi"/>
          <w:sz w:val="28"/>
          <w:szCs w:val="28"/>
        </w:rPr>
      </w:pPr>
      <w:r w:rsidRPr="00850078">
        <w:rPr>
          <w:rFonts w:asciiTheme="majorHAnsi" w:hAnsiTheme="majorHAnsi"/>
          <w:sz w:val="28"/>
          <w:szCs w:val="28"/>
        </w:rPr>
        <w:t>We’ve got some great things going, we’re pretty proud of that.</w:t>
      </w:r>
    </w:p>
    <w:p w14:paraId="45873B79" w14:textId="77777777" w:rsidR="00332ABE" w:rsidRPr="00850078" w:rsidRDefault="00332ABE" w:rsidP="00332ABE">
      <w:pPr>
        <w:rPr>
          <w:rFonts w:asciiTheme="majorHAnsi" w:hAnsiTheme="majorHAnsi"/>
          <w:sz w:val="28"/>
          <w:szCs w:val="28"/>
        </w:rPr>
      </w:pPr>
      <w:r w:rsidRPr="00850078">
        <w:rPr>
          <w:rFonts w:asciiTheme="majorHAnsi" w:hAnsiTheme="majorHAnsi"/>
          <w:sz w:val="28"/>
          <w:szCs w:val="28"/>
        </w:rPr>
        <w:t>Let me tell you all about it, settle back on your mat.</w:t>
      </w:r>
    </w:p>
    <w:p w14:paraId="7001598F" w14:textId="77777777" w:rsidR="00332ABE" w:rsidRPr="00850078" w:rsidRDefault="00332ABE" w:rsidP="00332ABE">
      <w:pPr>
        <w:rPr>
          <w:rFonts w:asciiTheme="majorHAnsi" w:hAnsiTheme="majorHAnsi"/>
          <w:sz w:val="28"/>
          <w:szCs w:val="28"/>
        </w:rPr>
      </w:pPr>
    </w:p>
    <w:p w14:paraId="7ED5C386" w14:textId="77777777" w:rsidR="00332ABE" w:rsidRPr="00850078" w:rsidRDefault="00332ABE" w:rsidP="00332ABE">
      <w:pPr>
        <w:rPr>
          <w:rFonts w:asciiTheme="majorHAnsi" w:hAnsiTheme="majorHAnsi"/>
          <w:sz w:val="28"/>
          <w:szCs w:val="28"/>
        </w:rPr>
      </w:pPr>
      <w:r w:rsidRPr="00850078">
        <w:rPr>
          <w:rFonts w:asciiTheme="majorHAnsi" w:hAnsiTheme="majorHAnsi"/>
          <w:sz w:val="28"/>
          <w:szCs w:val="28"/>
        </w:rPr>
        <w:t>Civilization, Empires, Dynasties, too</w:t>
      </w:r>
    </w:p>
    <w:p w14:paraId="69BAE031" w14:textId="77777777" w:rsidR="00332ABE" w:rsidRPr="00850078" w:rsidRDefault="00332ABE" w:rsidP="00332ABE">
      <w:pPr>
        <w:rPr>
          <w:rFonts w:asciiTheme="majorHAnsi" w:hAnsiTheme="majorHAnsi"/>
          <w:sz w:val="28"/>
          <w:szCs w:val="28"/>
        </w:rPr>
      </w:pPr>
      <w:r w:rsidRPr="00850078">
        <w:rPr>
          <w:rFonts w:asciiTheme="majorHAnsi" w:hAnsiTheme="majorHAnsi"/>
          <w:sz w:val="28"/>
          <w:szCs w:val="28"/>
        </w:rPr>
        <w:t>Doing the Ancient India Bugaloo!</w:t>
      </w:r>
    </w:p>
    <w:p w14:paraId="4137A306" w14:textId="77777777" w:rsidR="00332ABE" w:rsidRPr="00850078" w:rsidRDefault="00332ABE" w:rsidP="00332ABE">
      <w:pPr>
        <w:rPr>
          <w:rFonts w:asciiTheme="majorHAnsi" w:hAnsiTheme="majorHAnsi"/>
          <w:sz w:val="28"/>
          <w:szCs w:val="28"/>
        </w:rPr>
      </w:pPr>
    </w:p>
    <w:p w14:paraId="0E75F440" w14:textId="77777777" w:rsidR="00332ABE" w:rsidRPr="00850078" w:rsidRDefault="00332ABE" w:rsidP="00332ABE">
      <w:pPr>
        <w:rPr>
          <w:rFonts w:asciiTheme="majorHAnsi" w:hAnsiTheme="majorHAnsi"/>
          <w:sz w:val="28"/>
          <w:szCs w:val="28"/>
        </w:rPr>
      </w:pPr>
      <w:r w:rsidRPr="00850078">
        <w:rPr>
          <w:rFonts w:asciiTheme="majorHAnsi" w:hAnsiTheme="majorHAnsi"/>
          <w:sz w:val="28"/>
          <w:szCs w:val="28"/>
        </w:rPr>
        <w:t>Hinduism’s making a comeback, but religious freedom’s fine,</w:t>
      </w:r>
    </w:p>
    <w:p w14:paraId="5E27F146" w14:textId="77777777" w:rsidR="00332ABE" w:rsidRPr="00850078" w:rsidRDefault="00332ABE" w:rsidP="00332ABE">
      <w:pPr>
        <w:rPr>
          <w:rFonts w:asciiTheme="majorHAnsi" w:hAnsiTheme="majorHAnsi"/>
          <w:sz w:val="28"/>
          <w:szCs w:val="28"/>
        </w:rPr>
      </w:pPr>
      <w:r w:rsidRPr="00850078">
        <w:rPr>
          <w:rFonts w:asciiTheme="majorHAnsi" w:hAnsiTheme="majorHAnsi"/>
          <w:sz w:val="28"/>
          <w:szCs w:val="28"/>
        </w:rPr>
        <w:t>There’s peace and stability. Scholars are having a great time.</w:t>
      </w:r>
    </w:p>
    <w:p w14:paraId="3D5FE2D8" w14:textId="77777777" w:rsidR="00332ABE" w:rsidRPr="00850078" w:rsidRDefault="00332ABE" w:rsidP="00332ABE">
      <w:pPr>
        <w:rPr>
          <w:rFonts w:asciiTheme="majorHAnsi" w:hAnsiTheme="majorHAnsi"/>
          <w:sz w:val="28"/>
          <w:szCs w:val="28"/>
        </w:rPr>
      </w:pPr>
      <w:r w:rsidRPr="00850078">
        <w:rPr>
          <w:rFonts w:asciiTheme="majorHAnsi" w:hAnsiTheme="majorHAnsi"/>
          <w:sz w:val="28"/>
          <w:szCs w:val="28"/>
        </w:rPr>
        <w:t>Poetry is being written and temples are being built,</w:t>
      </w:r>
    </w:p>
    <w:p w14:paraId="228E5F33" w14:textId="77777777" w:rsidR="00332ABE" w:rsidRPr="00850078" w:rsidRDefault="00332ABE" w:rsidP="00332ABE">
      <w:pPr>
        <w:rPr>
          <w:rFonts w:asciiTheme="majorHAnsi" w:hAnsiTheme="majorHAnsi"/>
          <w:sz w:val="28"/>
          <w:szCs w:val="28"/>
        </w:rPr>
      </w:pPr>
      <w:r w:rsidRPr="00850078">
        <w:rPr>
          <w:rFonts w:asciiTheme="majorHAnsi" w:hAnsiTheme="majorHAnsi"/>
          <w:sz w:val="28"/>
          <w:szCs w:val="28"/>
        </w:rPr>
        <w:t>Trade and travel are improving. We’re going full tilt!</w:t>
      </w:r>
    </w:p>
    <w:p w14:paraId="4AE6DC20" w14:textId="77777777" w:rsidR="00332ABE" w:rsidRPr="00850078" w:rsidRDefault="00332ABE" w:rsidP="00332ABE">
      <w:pPr>
        <w:rPr>
          <w:rFonts w:asciiTheme="majorHAnsi" w:hAnsiTheme="majorHAnsi"/>
          <w:sz w:val="28"/>
          <w:szCs w:val="28"/>
        </w:rPr>
      </w:pPr>
    </w:p>
    <w:p w14:paraId="1597A519" w14:textId="77777777" w:rsidR="00332ABE" w:rsidRPr="00850078" w:rsidRDefault="00332ABE" w:rsidP="00332ABE">
      <w:pPr>
        <w:rPr>
          <w:rFonts w:asciiTheme="majorHAnsi" w:hAnsiTheme="majorHAnsi"/>
          <w:sz w:val="28"/>
          <w:szCs w:val="28"/>
        </w:rPr>
      </w:pPr>
      <w:r w:rsidRPr="00850078">
        <w:rPr>
          <w:rFonts w:asciiTheme="majorHAnsi" w:hAnsiTheme="majorHAnsi"/>
          <w:sz w:val="28"/>
          <w:szCs w:val="28"/>
        </w:rPr>
        <w:t>Civilization, Empires, Dynasties, too</w:t>
      </w:r>
    </w:p>
    <w:p w14:paraId="75A57204" w14:textId="77777777" w:rsidR="00332ABE" w:rsidRPr="00850078" w:rsidRDefault="00332ABE" w:rsidP="00332ABE">
      <w:pPr>
        <w:rPr>
          <w:rFonts w:asciiTheme="majorHAnsi" w:hAnsiTheme="majorHAnsi"/>
          <w:sz w:val="28"/>
          <w:szCs w:val="28"/>
        </w:rPr>
      </w:pPr>
      <w:r w:rsidRPr="00850078">
        <w:rPr>
          <w:rFonts w:asciiTheme="majorHAnsi" w:hAnsiTheme="majorHAnsi"/>
          <w:sz w:val="28"/>
          <w:szCs w:val="28"/>
        </w:rPr>
        <w:t>Doing the Ancient India Bugaloo!</w:t>
      </w:r>
    </w:p>
    <w:p w14:paraId="6713FDA9" w14:textId="77777777" w:rsidR="00332ABE" w:rsidRPr="00850078" w:rsidRDefault="00332ABE" w:rsidP="00332ABE">
      <w:pPr>
        <w:rPr>
          <w:rFonts w:asciiTheme="majorHAnsi" w:hAnsiTheme="majorHAnsi"/>
          <w:sz w:val="28"/>
          <w:szCs w:val="28"/>
        </w:rPr>
      </w:pPr>
    </w:p>
    <w:p w14:paraId="04F72021" w14:textId="77777777" w:rsidR="00332ABE" w:rsidRPr="00850078" w:rsidRDefault="00332ABE" w:rsidP="00332ABE">
      <w:pPr>
        <w:rPr>
          <w:rFonts w:asciiTheme="majorHAnsi" w:hAnsiTheme="majorHAnsi"/>
          <w:sz w:val="28"/>
          <w:szCs w:val="28"/>
        </w:rPr>
      </w:pPr>
      <w:r w:rsidRPr="00850078">
        <w:rPr>
          <w:rFonts w:asciiTheme="majorHAnsi" w:hAnsiTheme="majorHAnsi"/>
          <w:sz w:val="28"/>
          <w:szCs w:val="28"/>
        </w:rPr>
        <w:t>Our mathematicians are working to develop something new.</w:t>
      </w:r>
    </w:p>
    <w:p w14:paraId="17983C67" w14:textId="77777777" w:rsidR="00332ABE" w:rsidRPr="00850078" w:rsidRDefault="00332ABE" w:rsidP="00332ABE">
      <w:pPr>
        <w:rPr>
          <w:rFonts w:asciiTheme="majorHAnsi" w:hAnsiTheme="majorHAnsi"/>
          <w:sz w:val="28"/>
          <w:szCs w:val="28"/>
        </w:rPr>
      </w:pPr>
      <w:r w:rsidRPr="00850078">
        <w:rPr>
          <w:rFonts w:asciiTheme="majorHAnsi" w:hAnsiTheme="majorHAnsi"/>
          <w:sz w:val="28"/>
          <w:szCs w:val="28"/>
        </w:rPr>
        <w:t>Nine digits, the zero, and place value - who knew?</w:t>
      </w:r>
    </w:p>
    <w:p w14:paraId="4651E78D" w14:textId="77777777" w:rsidR="00332ABE" w:rsidRPr="00850078" w:rsidRDefault="00332ABE" w:rsidP="00332ABE">
      <w:pPr>
        <w:rPr>
          <w:rFonts w:asciiTheme="majorHAnsi" w:hAnsiTheme="majorHAnsi"/>
          <w:sz w:val="28"/>
          <w:szCs w:val="28"/>
        </w:rPr>
      </w:pPr>
      <w:r w:rsidRPr="00850078">
        <w:rPr>
          <w:rFonts w:asciiTheme="majorHAnsi" w:hAnsiTheme="majorHAnsi"/>
          <w:sz w:val="28"/>
          <w:szCs w:val="28"/>
        </w:rPr>
        <w:t>We’re starting to use algebra, to make sense of our lives,</w:t>
      </w:r>
    </w:p>
    <w:p w14:paraId="4F2CE589" w14:textId="77777777" w:rsidR="00332ABE" w:rsidRPr="00850078" w:rsidRDefault="00332ABE" w:rsidP="00332ABE">
      <w:pPr>
        <w:rPr>
          <w:rFonts w:asciiTheme="majorHAnsi" w:hAnsiTheme="majorHAnsi"/>
          <w:sz w:val="28"/>
          <w:szCs w:val="28"/>
        </w:rPr>
      </w:pPr>
      <w:r w:rsidRPr="00850078">
        <w:rPr>
          <w:rFonts w:asciiTheme="majorHAnsi" w:hAnsiTheme="majorHAnsi"/>
          <w:sz w:val="28"/>
          <w:szCs w:val="28"/>
        </w:rPr>
        <w:t xml:space="preserve">The idea of Infinity has recently arrived. </w:t>
      </w:r>
    </w:p>
    <w:p w14:paraId="086EA665" w14:textId="77777777" w:rsidR="00332ABE" w:rsidRPr="00850078" w:rsidRDefault="00332ABE" w:rsidP="00332ABE">
      <w:pPr>
        <w:rPr>
          <w:rFonts w:asciiTheme="majorHAnsi" w:hAnsiTheme="majorHAnsi"/>
          <w:sz w:val="28"/>
          <w:szCs w:val="28"/>
        </w:rPr>
      </w:pPr>
    </w:p>
    <w:p w14:paraId="17F21A34" w14:textId="77777777" w:rsidR="00332ABE" w:rsidRPr="00850078" w:rsidRDefault="00332ABE" w:rsidP="00332ABE">
      <w:pPr>
        <w:rPr>
          <w:rFonts w:asciiTheme="majorHAnsi" w:hAnsiTheme="majorHAnsi"/>
          <w:sz w:val="28"/>
          <w:szCs w:val="28"/>
        </w:rPr>
      </w:pPr>
      <w:r w:rsidRPr="00850078">
        <w:rPr>
          <w:rFonts w:asciiTheme="majorHAnsi" w:hAnsiTheme="majorHAnsi"/>
          <w:sz w:val="28"/>
          <w:szCs w:val="28"/>
        </w:rPr>
        <w:t>Civilization, Empires, Dynasties, too</w:t>
      </w:r>
    </w:p>
    <w:p w14:paraId="3DE4087E" w14:textId="77777777" w:rsidR="00332ABE" w:rsidRPr="00850078" w:rsidRDefault="00332ABE" w:rsidP="00332ABE">
      <w:pPr>
        <w:rPr>
          <w:rFonts w:asciiTheme="majorHAnsi" w:hAnsiTheme="majorHAnsi"/>
          <w:sz w:val="28"/>
          <w:szCs w:val="28"/>
        </w:rPr>
      </w:pPr>
      <w:r w:rsidRPr="00850078">
        <w:rPr>
          <w:rFonts w:asciiTheme="majorHAnsi" w:hAnsiTheme="majorHAnsi"/>
          <w:sz w:val="28"/>
          <w:szCs w:val="28"/>
        </w:rPr>
        <w:t>Doing the Ancient India Bugaloo!</w:t>
      </w:r>
    </w:p>
    <w:p w14:paraId="7026AE2D" w14:textId="77777777" w:rsidR="00CF5A65" w:rsidRPr="009A3E92" w:rsidRDefault="00CF5A65">
      <w:pPr>
        <w:rPr>
          <w:rFonts w:asciiTheme="majorHAnsi" w:hAnsiTheme="majorHAnsi"/>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46"/>
      </w:tblGrid>
      <w:tr w:rsidR="00B3246E" w:rsidRPr="009A3E92" w14:paraId="1F3F4545" w14:textId="77777777" w:rsidTr="00CF5A65">
        <w:tc>
          <w:tcPr>
            <w:tcW w:w="9846" w:type="dxa"/>
          </w:tcPr>
          <w:p w14:paraId="16F4DD7A" w14:textId="77777777" w:rsidR="00B3246E" w:rsidRPr="009A3E92" w:rsidRDefault="00B3246E" w:rsidP="00CF5A65">
            <w:pPr>
              <w:pStyle w:val="Heading1"/>
              <w:spacing w:line="320" w:lineRule="exact"/>
              <w:rPr>
                <w:rFonts w:asciiTheme="majorHAnsi" w:hAnsiTheme="majorHAnsi"/>
              </w:rPr>
            </w:pPr>
          </w:p>
          <w:p w14:paraId="4AE13ECD" w14:textId="77777777" w:rsidR="00B3246E" w:rsidRPr="009A3E92" w:rsidRDefault="00B3246E" w:rsidP="00B3246E">
            <w:pPr>
              <w:rPr>
                <w:rFonts w:asciiTheme="majorHAnsi" w:hAnsiTheme="majorHAnsi"/>
              </w:rPr>
            </w:pPr>
          </w:p>
          <w:p w14:paraId="3E332221" w14:textId="77777777" w:rsidR="00B3246E" w:rsidRPr="009A3E92" w:rsidRDefault="00B3246E" w:rsidP="00B3246E">
            <w:pPr>
              <w:rPr>
                <w:rFonts w:asciiTheme="majorHAnsi" w:hAnsiTheme="majorHAnsi"/>
              </w:rPr>
            </w:pPr>
          </w:p>
          <w:p w14:paraId="4AB115CB" w14:textId="77777777" w:rsidR="00B3246E" w:rsidRPr="009A3E92" w:rsidRDefault="00B3246E" w:rsidP="00B3246E">
            <w:pPr>
              <w:rPr>
                <w:rFonts w:asciiTheme="majorHAnsi" w:hAnsiTheme="majorHAnsi"/>
              </w:rPr>
            </w:pPr>
          </w:p>
          <w:p w14:paraId="069DE35E" w14:textId="77777777" w:rsidR="008001E4" w:rsidRPr="009A3E92" w:rsidRDefault="008001E4" w:rsidP="00B3246E">
            <w:pPr>
              <w:rPr>
                <w:rFonts w:asciiTheme="majorHAnsi" w:hAnsiTheme="majorHAnsi"/>
              </w:rPr>
            </w:pPr>
          </w:p>
          <w:p w14:paraId="72283FB9" w14:textId="77777777" w:rsidR="008001E4" w:rsidRPr="009A3E92" w:rsidRDefault="008001E4" w:rsidP="00B3246E">
            <w:pPr>
              <w:rPr>
                <w:rFonts w:asciiTheme="majorHAnsi" w:hAnsiTheme="majorHAnsi"/>
              </w:rPr>
            </w:pPr>
          </w:p>
          <w:p w14:paraId="0D218D5A" w14:textId="77777777" w:rsidR="008001E4" w:rsidRPr="009A3E92" w:rsidRDefault="008001E4" w:rsidP="00B3246E">
            <w:pPr>
              <w:rPr>
                <w:rFonts w:asciiTheme="majorHAnsi" w:hAnsiTheme="majorHAnsi"/>
              </w:rPr>
            </w:pPr>
          </w:p>
          <w:p w14:paraId="5B3873F6" w14:textId="77777777" w:rsidR="008001E4" w:rsidRPr="009A3E92" w:rsidRDefault="008001E4" w:rsidP="00B3246E">
            <w:pPr>
              <w:rPr>
                <w:rFonts w:asciiTheme="majorHAnsi" w:hAnsiTheme="majorHAnsi"/>
              </w:rPr>
            </w:pPr>
          </w:p>
          <w:p w14:paraId="1FC57C09" w14:textId="77777777" w:rsidR="008001E4" w:rsidRPr="009A3E92" w:rsidRDefault="008001E4" w:rsidP="00B3246E">
            <w:pPr>
              <w:rPr>
                <w:rFonts w:asciiTheme="majorHAnsi" w:hAnsiTheme="majorHAnsi"/>
              </w:rPr>
            </w:pPr>
          </w:p>
          <w:p w14:paraId="76342CAC" w14:textId="77777777" w:rsidR="008001E4" w:rsidRPr="009A3E92" w:rsidRDefault="008001E4" w:rsidP="00B3246E">
            <w:pPr>
              <w:rPr>
                <w:rFonts w:asciiTheme="majorHAnsi" w:hAnsiTheme="majorHAnsi"/>
              </w:rPr>
            </w:pPr>
          </w:p>
          <w:p w14:paraId="4AA2C6A8" w14:textId="77777777" w:rsidR="008001E4" w:rsidRPr="009A3E92" w:rsidRDefault="008001E4" w:rsidP="00B3246E">
            <w:pPr>
              <w:rPr>
                <w:rFonts w:asciiTheme="majorHAnsi" w:hAnsiTheme="majorHAnsi"/>
              </w:rPr>
            </w:pPr>
          </w:p>
          <w:p w14:paraId="61AC04C1" w14:textId="77777777" w:rsidR="00B3246E" w:rsidRPr="009A3E92" w:rsidRDefault="00B3246E" w:rsidP="00CF5A65">
            <w:pPr>
              <w:rPr>
                <w:rFonts w:asciiTheme="majorHAnsi" w:hAnsiTheme="majorHAnsi"/>
              </w:rPr>
            </w:pPr>
          </w:p>
        </w:tc>
      </w:tr>
    </w:tbl>
    <w:p w14:paraId="595123C8" w14:textId="77777777" w:rsidR="00CF5A65" w:rsidRPr="009A3E92" w:rsidRDefault="00CF5A65" w:rsidP="00CF5A65">
      <w:pPr>
        <w:pStyle w:val="Heading1"/>
        <w:spacing w:line="320" w:lineRule="exact"/>
        <w:rPr>
          <w:rFonts w:asciiTheme="majorHAnsi" w:hAnsiTheme="majorHAnsi"/>
        </w:rPr>
      </w:pPr>
      <w:r w:rsidRPr="009A3E92">
        <w:rPr>
          <w:rFonts w:asciiTheme="majorHAnsi" w:hAnsiTheme="majorHAnsi"/>
        </w:rPr>
        <w:br w:type="page"/>
      </w:r>
    </w:p>
    <w:p w14:paraId="18D6A6F2" w14:textId="77777777" w:rsidR="00332ABE" w:rsidRPr="00850078" w:rsidRDefault="0095743C" w:rsidP="00332ABE">
      <w:pPr>
        <w:rPr>
          <w:rFonts w:asciiTheme="majorHAnsi" w:hAnsiTheme="majorHAnsi"/>
          <w:b/>
          <w:sz w:val="28"/>
          <w:szCs w:val="28"/>
        </w:rPr>
      </w:pPr>
      <w:r w:rsidRPr="00850078">
        <w:rPr>
          <w:rFonts w:asciiTheme="majorHAnsi" w:hAnsiTheme="majorHAnsi"/>
          <w:noProof/>
          <w:sz w:val="28"/>
          <w:szCs w:val="28"/>
        </w:rPr>
        <mc:AlternateContent>
          <mc:Choice Requires="wps">
            <w:drawing>
              <wp:anchor distT="0" distB="0" distL="114300" distR="114300" simplePos="0" relativeHeight="251656704" behindDoc="0" locked="0" layoutInCell="0" allowOverlap="1" wp14:anchorId="7A3210FE" wp14:editId="6DC2D216">
                <wp:simplePos x="0" y="0"/>
                <wp:positionH relativeFrom="column">
                  <wp:posOffset>4166235</wp:posOffset>
                </wp:positionH>
                <wp:positionV relativeFrom="paragraph">
                  <wp:posOffset>121920</wp:posOffset>
                </wp:positionV>
                <wp:extent cx="2343150" cy="6510020"/>
                <wp:effectExtent l="0" t="0" r="19050" b="1778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6510020"/>
                        </a:xfrm>
                        <a:prstGeom prst="rect">
                          <a:avLst/>
                        </a:prstGeom>
                        <a:solidFill>
                          <a:srgbClr val="FFFFFF"/>
                        </a:solidFill>
                        <a:ln w="9525">
                          <a:solidFill>
                            <a:srgbClr val="000000"/>
                          </a:solidFill>
                          <a:miter lim="800000"/>
                          <a:headEnd/>
                          <a:tailEnd/>
                        </a:ln>
                      </wps:spPr>
                      <wps:txbx>
                        <w:txbxContent>
                          <w:p w14:paraId="12017F5B" w14:textId="77777777" w:rsidR="002145E1" w:rsidRDefault="002145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1" type="#_x0000_t202" style="position:absolute;margin-left:328.05pt;margin-top:9.6pt;width:184.5pt;height:512.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" o:allowincell="f">
                <v:textbox>
                  <w:txbxContent>
                    <w:p w14:paraId="12017F5B" w14:textId="77777777" w:rsidR="0066700C" w:rsidRDefault="0066700C"/>
                  </w:txbxContent>
                </v:textbox>
              </v:shape>
            </w:pict>
          </mc:Fallback>
        </mc:AlternateContent>
      </w:r>
      <w:r w:rsidR="00332ABE" w:rsidRPr="00850078">
        <w:rPr>
          <w:rFonts w:asciiTheme="majorHAnsi" w:hAnsiTheme="majorHAnsi"/>
          <w:b/>
          <w:sz w:val="28"/>
          <w:szCs w:val="28"/>
        </w:rPr>
        <w:t>Ancient India Sound Off</w:t>
      </w:r>
    </w:p>
    <w:p w14:paraId="7DCF4BFB" w14:textId="77777777" w:rsidR="00332ABE" w:rsidRPr="00850078" w:rsidRDefault="00332ABE" w:rsidP="00332ABE">
      <w:pPr>
        <w:rPr>
          <w:rFonts w:asciiTheme="majorHAnsi" w:hAnsiTheme="majorHAnsi"/>
          <w:sz w:val="28"/>
          <w:szCs w:val="28"/>
        </w:rPr>
      </w:pPr>
      <w:r w:rsidRPr="00850078">
        <w:rPr>
          <w:rFonts w:asciiTheme="majorHAnsi" w:hAnsiTheme="majorHAnsi"/>
          <w:sz w:val="28"/>
          <w:szCs w:val="28"/>
        </w:rPr>
        <w:t>By Marcia Brechtel, adapted by Ruth Kriteman</w:t>
      </w:r>
    </w:p>
    <w:p w14:paraId="14A2D39F" w14:textId="77777777" w:rsidR="00332ABE" w:rsidRPr="00850078" w:rsidRDefault="00332ABE" w:rsidP="00332ABE">
      <w:pPr>
        <w:rPr>
          <w:rFonts w:asciiTheme="majorHAnsi" w:hAnsiTheme="majorHAnsi"/>
          <w:b/>
          <w:sz w:val="28"/>
          <w:szCs w:val="28"/>
        </w:rPr>
      </w:pPr>
    </w:p>
    <w:p w14:paraId="459D42EB" w14:textId="77777777" w:rsidR="008001E4" w:rsidRPr="00850078" w:rsidRDefault="008001E4" w:rsidP="00332ABE">
      <w:pPr>
        <w:rPr>
          <w:rFonts w:asciiTheme="majorHAnsi" w:hAnsiTheme="majorHAnsi"/>
          <w:b/>
          <w:sz w:val="28"/>
          <w:szCs w:val="28"/>
        </w:rPr>
      </w:pPr>
    </w:p>
    <w:p w14:paraId="3D1D0823" w14:textId="77777777" w:rsidR="00332ABE" w:rsidRPr="00850078" w:rsidRDefault="00332ABE" w:rsidP="00332ABE">
      <w:pPr>
        <w:rPr>
          <w:rFonts w:asciiTheme="majorHAnsi" w:hAnsiTheme="majorHAnsi"/>
          <w:sz w:val="28"/>
          <w:szCs w:val="28"/>
        </w:rPr>
      </w:pPr>
      <w:r w:rsidRPr="00850078">
        <w:rPr>
          <w:rFonts w:asciiTheme="majorHAnsi" w:hAnsiTheme="majorHAnsi"/>
          <w:sz w:val="28"/>
          <w:szCs w:val="28"/>
        </w:rPr>
        <w:t>We all know and we’ve been told</w:t>
      </w:r>
    </w:p>
    <w:p w14:paraId="1DCE0D98" w14:textId="77777777" w:rsidR="00332ABE" w:rsidRPr="00850078" w:rsidRDefault="00332ABE" w:rsidP="00332ABE">
      <w:pPr>
        <w:rPr>
          <w:rFonts w:asciiTheme="majorHAnsi" w:hAnsiTheme="majorHAnsi"/>
          <w:sz w:val="28"/>
          <w:szCs w:val="28"/>
        </w:rPr>
      </w:pPr>
      <w:r w:rsidRPr="00850078">
        <w:rPr>
          <w:rFonts w:asciiTheme="majorHAnsi" w:hAnsiTheme="majorHAnsi"/>
          <w:sz w:val="28"/>
          <w:szCs w:val="28"/>
        </w:rPr>
        <w:t>Indian civilization is very old,</w:t>
      </w:r>
    </w:p>
    <w:p w14:paraId="04EC42C2" w14:textId="77777777" w:rsidR="00332ABE" w:rsidRPr="00850078" w:rsidRDefault="00332ABE" w:rsidP="00332ABE">
      <w:pPr>
        <w:rPr>
          <w:rFonts w:asciiTheme="majorHAnsi" w:hAnsiTheme="majorHAnsi"/>
          <w:sz w:val="28"/>
          <w:szCs w:val="28"/>
        </w:rPr>
      </w:pPr>
      <w:r w:rsidRPr="00850078">
        <w:rPr>
          <w:rFonts w:asciiTheme="majorHAnsi" w:hAnsiTheme="majorHAnsi"/>
          <w:sz w:val="28"/>
          <w:szCs w:val="28"/>
        </w:rPr>
        <w:t>Starting by the rivers blue.</w:t>
      </w:r>
    </w:p>
    <w:p w14:paraId="76C9CB57" w14:textId="77777777" w:rsidR="00332ABE" w:rsidRPr="00850078" w:rsidRDefault="00332ABE" w:rsidP="00332ABE">
      <w:pPr>
        <w:rPr>
          <w:rFonts w:asciiTheme="majorHAnsi" w:hAnsiTheme="majorHAnsi"/>
          <w:sz w:val="28"/>
          <w:szCs w:val="28"/>
        </w:rPr>
      </w:pPr>
      <w:r w:rsidRPr="00850078">
        <w:rPr>
          <w:rFonts w:asciiTheme="majorHAnsi" w:hAnsiTheme="majorHAnsi"/>
          <w:sz w:val="28"/>
          <w:szCs w:val="28"/>
        </w:rPr>
        <w:t>Planting and building, they grew and grew.</w:t>
      </w:r>
    </w:p>
    <w:p w14:paraId="368AB1A8" w14:textId="77777777" w:rsidR="00332ABE" w:rsidRPr="00850078" w:rsidRDefault="00332ABE" w:rsidP="00332ABE">
      <w:pPr>
        <w:rPr>
          <w:rFonts w:asciiTheme="majorHAnsi" w:hAnsiTheme="majorHAnsi"/>
          <w:sz w:val="28"/>
          <w:szCs w:val="28"/>
        </w:rPr>
      </w:pPr>
    </w:p>
    <w:p w14:paraId="01CE46FD" w14:textId="77777777" w:rsidR="00332ABE" w:rsidRPr="00850078" w:rsidRDefault="00332ABE" w:rsidP="00332ABE">
      <w:pPr>
        <w:rPr>
          <w:rFonts w:asciiTheme="majorHAnsi" w:hAnsiTheme="majorHAnsi"/>
          <w:sz w:val="28"/>
          <w:szCs w:val="28"/>
        </w:rPr>
      </w:pPr>
      <w:r w:rsidRPr="00850078">
        <w:rPr>
          <w:rFonts w:asciiTheme="majorHAnsi" w:hAnsiTheme="majorHAnsi"/>
          <w:sz w:val="28"/>
          <w:szCs w:val="28"/>
        </w:rPr>
        <w:t>Sound off – Before the Common Era</w:t>
      </w:r>
    </w:p>
    <w:p w14:paraId="6185F9ED" w14:textId="77777777" w:rsidR="00332ABE" w:rsidRPr="00850078" w:rsidRDefault="00332ABE" w:rsidP="00332ABE">
      <w:pPr>
        <w:rPr>
          <w:rFonts w:asciiTheme="majorHAnsi" w:hAnsiTheme="majorHAnsi"/>
          <w:sz w:val="28"/>
          <w:szCs w:val="28"/>
        </w:rPr>
      </w:pPr>
      <w:r w:rsidRPr="00850078">
        <w:rPr>
          <w:rFonts w:asciiTheme="majorHAnsi" w:hAnsiTheme="majorHAnsi"/>
          <w:sz w:val="28"/>
          <w:szCs w:val="28"/>
        </w:rPr>
        <w:t>Sound off – Contributions</w:t>
      </w:r>
    </w:p>
    <w:p w14:paraId="6BD1E4C5" w14:textId="77777777" w:rsidR="00332ABE" w:rsidRPr="00850078" w:rsidRDefault="00332ABE" w:rsidP="00332ABE">
      <w:pPr>
        <w:rPr>
          <w:rFonts w:asciiTheme="majorHAnsi" w:hAnsiTheme="majorHAnsi"/>
          <w:sz w:val="28"/>
          <w:szCs w:val="28"/>
        </w:rPr>
      </w:pPr>
      <w:r w:rsidRPr="00850078">
        <w:rPr>
          <w:rFonts w:asciiTheme="majorHAnsi" w:hAnsiTheme="majorHAnsi"/>
          <w:sz w:val="28"/>
          <w:szCs w:val="28"/>
        </w:rPr>
        <w:t>Sound off – 1-2-3-4  They evolved!</w:t>
      </w:r>
    </w:p>
    <w:p w14:paraId="6E424B15" w14:textId="77777777" w:rsidR="00332ABE" w:rsidRPr="00850078" w:rsidRDefault="00332ABE" w:rsidP="00332ABE">
      <w:pPr>
        <w:rPr>
          <w:rFonts w:asciiTheme="majorHAnsi" w:hAnsiTheme="majorHAnsi"/>
          <w:sz w:val="28"/>
          <w:szCs w:val="28"/>
        </w:rPr>
      </w:pPr>
    </w:p>
    <w:p w14:paraId="004745AA" w14:textId="77777777" w:rsidR="00332ABE" w:rsidRPr="00850078" w:rsidRDefault="00332ABE" w:rsidP="00332ABE">
      <w:pPr>
        <w:rPr>
          <w:rFonts w:asciiTheme="majorHAnsi" w:hAnsiTheme="majorHAnsi"/>
          <w:sz w:val="28"/>
          <w:szCs w:val="28"/>
        </w:rPr>
      </w:pPr>
      <w:r w:rsidRPr="00850078">
        <w:rPr>
          <w:rFonts w:asciiTheme="majorHAnsi" w:hAnsiTheme="majorHAnsi"/>
          <w:sz w:val="28"/>
          <w:szCs w:val="28"/>
        </w:rPr>
        <w:t>The Indus River Valley was fertile and green,</w:t>
      </w:r>
    </w:p>
    <w:p w14:paraId="494846ED" w14:textId="77777777" w:rsidR="00332ABE" w:rsidRPr="00850078" w:rsidRDefault="00332ABE" w:rsidP="00332ABE">
      <w:pPr>
        <w:rPr>
          <w:rFonts w:asciiTheme="majorHAnsi" w:hAnsiTheme="majorHAnsi"/>
          <w:sz w:val="28"/>
          <w:szCs w:val="28"/>
        </w:rPr>
      </w:pPr>
      <w:r w:rsidRPr="00850078">
        <w:rPr>
          <w:rFonts w:asciiTheme="majorHAnsi" w:hAnsiTheme="majorHAnsi"/>
          <w:sz w:val="28"/>
          <w:szCs w:val="28"/>
        </w:rPr>
        <w:t>It supported cities, as we have seen.</w:t>
      </w:r>
    </w:p>
    <w:p w14:paraId="74D5C677" w14:textId="77777777" w:rsidR="00332ABE" w:rsidRPr="00850078" w:rsidRDefault="00332ABE" w:rsidP="00332ABE">
      <w:pPr>
        <w:rPr>
          <w:rFonts w:asciiTheme="majorHAnsi" w:hAnsiTheme="majorHAnsi"/>
          <w:sz w:val="28"/>
          <w:szCs w:val="28"/>
        </w:rPr>
      </w:pPr>
      <w:r w:rsidRPr="00850078">
        <w:rPr>
          <w:rFonts w:asciiTheme="majorHAnsi" w:hAnsiTheme="majorHAnsi"/>
          <w:sz w:val="28"/>
          <w:szCs w:val="28"/>
        </w:rPr>
        <w:t>Houses, sewage systems, baths and parks,</w:t>
      </w:r>
    </w:p>
    <w:p w14:paraId="482BBFB0" w14:textId="77777777" w:rsidR="00332ABE" w:rsidRPr="00850078" w:rsidRDefault="008001E4" w:rsidP="00332ABE">
      <w:pPr>
        <w:rPr>
          <w:rFonts w:asciiTheme="majorHAnsi" w:hAnsiTheme="majorHAnsi"/>
          <w:sz w:val="28"/>
          <w:szCs w:val="28"/>
        </w:rPr>
      </w:pPr>
      <w:r w:rsidRPr="00850078">
        <w:rPr>
          <w:rFonts w:asciiTheme="majorHAnsi" w:hAnsiTheme="majorHAnsi"/>
          <w:sz w:val="28"/>
          <w:szCs w:val="28"/>
        </w:rPr>
        <w:t>Har</w:t>
      </w:r>
      <w:r w:rsidR="00332ABE" w:rsidRPr="00850078">
        <w:rPr>
          <w:rFonts w:asciiTheme="majorHAnsi" w:hAnsiTheme="majorHAnsi"/>
          <w:sz w:val="28"/>
          <w:szCs w:val="28"/>
        </w:rPr>
        <w:t>ap</w:t>
      </w:r>
      <w:r w:rsidRPr="00850078">
        <w:rPr>
          <w:rFonts w:asciiTheme="majorHAnsi" w:hAnsiTheme="majorHAnsi"/>
          <w:sz w:val="28"/>
          <w:szCs w:val="28"/>
        </w:rPr>
        <w:t>p</w:t>
      </w:r>
      <w:r w:rsidR="00332ABE" w:rsidRPr="00850078">
        <w:rPr>
          <w:rFonts w:asciiTheme="majorHAnsi" w:hAnsiTheme="majorHAnsi"/>
          <w:sz w:val="28"/>
          <w:szCs w:val="28"/>
        </w:rPr>
        <w:t>a and Mohenjo-Daro left their marks.</w:t>
      </w:r>
    </w:p>
    <w:p w14:paraId="51659189" w14:textId="77777777" w:rsidR="00332ABE" w:rsidRPr="00850078" w:rsidRDefault="00332ABE" w:rsidP="00332ABE">
      <w:pPr>
        <w:rPr>
          <w:rFonts w:asciiTheme="majorHAnsi" w:hAnsiTheme="majorHAnsi"/>
          <w:sz w:val="28"/>
          <w:szCs w:val="28"/>
        </w:rPr>
      </w:pPr>
    </w:p>
    <w:p w14:paraId="408D235D" w14:textId="77777777" w:rsidR="00332ABE" w:rsidRPr="00850078" w:rsidRDefault="00332ABE" w:rsidP="00332ABE">
      <w:pPr>
        <w:rPr>
          <w:rFonts w:asciiTheme="majorHAnsi" w:hAnsiTheme="majorHAnsi"/>
          <w:sz w:val="28"/>
          <w:szCs w:val="28"/>
        </w:rPr>
      </w:pPr>
      <w:r w:rsidRPr="00850078">
        <w:rPr>
          <w:rFonts w:asciiTheme="majorHAnsi" w:hAnsiTheme="majorHAnsi"/>
          <w:sz w:val="28"/>
          <w:szCs w:val="28"/>
        </w:rPr>
        <w:t>Sound off – pre-Hinduism</w:t>
      </w:r>
    </w:p>
    <w:p w14:paraId="01928486" w14:textId="77777777" w:rsidR="00332ABE" w:rsidRPr="00850078" w:rsidRDefault="00332ABE" w:rsidP="00332ABE">
      <w:pPr>
        <w:rPr>
          <w:rFonts w:asciiTheme="majorHAnsi" w:hAnsiTheme="majorHAnsi"/>
          <w:sz w:val="28"/>
          <w:szCs w:val="28"/>
        </w:rPr>
      </w:pPr>
      <w:r w:rsidRPr="00850078">
        <w:rPr>
          <w:rFonts w:asciiTheme="majorHAnsi" w:hAnsiTheme="majorHAnsi"/>
          <w:sz w:val="28"/>
          <w:szCs w:val="28"/>
        </w:rPr>
        <w:t>Sound off – Mother Goddess</w:t>
      </w:r>
    </w:p>
    <w:p w14:paraId="6CF2C512" w14:textId="77777777" w:rsidR="00332ABE" w:rsidRPr="00850078" w:rsidRDefault="00332ABE" w:rsidP="00332ABE">
      <w:pPr>
        <w:rPr>
          <w:rFonts w:asciiTheme="majorHAnsi" w:hAnsiTheme="majorHAnsi"/>
          <w:sz w:val="28"/>
          <w:szCs w:val="28"/>
        </w:rPr>
      </w:pPr>
      <w:r w:rsidRPr="00850078">
        <w:rPr>
          <w:rFonts w:asciiTheme="majorHAnsi" w:hAnsiTheme="majorHAnsi"/>
          <w:sz w:val="28"/>
          <w:szCs w:val="28"/>
        </w:rPr>
        <w:t>Sound off – 1-2-3-4  Artisanship and trade!</w:t>
      </w:r>
    </w:p>
    <w:p w14:paraId="387F2CD1" w14:textId="77777777" w:rsidR="00332ABE" w:rsidRPr="00850078" w:rsidRDefault="00332ABE" w:rsidP="00332ABE">
      <w:pPr>
        <w:rPr>
          <w:rFonts w:asciiTheme="majorHAnsi" w:hAnsiTheme="majorHAnsi"/>
          <w:sz w:val="28"/>
          <w:szCs w:val="28"/>
        </w:rPr>
      </w:pPr>
    </w:p>
    <w:p w14:paraId="01E714E3" w14:textId="77777777" w:rsidR="00332ABE" w:rsidRPr="00850078" w:rsidRDefault="00332ABE" w:rsidP="00332ABE">
      <w:pPr>
        <w:rPr>
          <w:rFonts w:asciiTheme="majorHAnsi" w:hAnsiTheme="majorHAnsi"/>
          <w:sz w:val="28"/>
          <w:szCs w:val="28"/>
        </w:rPr>
      </w:pPr>
      <w:r w:rsidRPr="00850078">
        <w:rPr>
          <w:rFonts w:asciiTheme="majorHAnsi" w:hAnsiTheme="majorHAnsi"/>
          <w:sz w:val="28"/>
          <w:szCs w:val="28"/>
        </w:rPr>
        <w:t>The Aryans are not so clear,</w:t>
      </w:r>
    </w:p>
    <w:p w14:paraId="1918FC78" w14:textId="77777777" w:rsidR="00332ABE" w:rsidRPr="00850078" w:rsidRDefault="00332ABE" w:rsidP="00332ABE">
      <w:pPr>
        <w:rPr>
          <w:rFonts w:asciiTheme="majorHAnsi" w:hAnsiTheme="majorHAnsi"/>
          <w:sz w:val="28"/>
          <w:szCs w:val="28"/>
        </w:rPr>
      </w:pPr>
      <w:r w:rsidRPr="00850078">
        <w:rPr>
          <w:rFonts w:asciiTheme="majorHAnsi" w:hAnsiTheme="majorHAnsi"/>
          <w:sz w:val="28"/>
          <w:szCs w:val="28"/>
        </w:rPr>
        <w:t>Invaded or emerged, historians argue here,</w:t>
      </w:r>
    </w:p>
    <w:p w14:paraId="6E9A3D51" w14:textId="77777777" w:rsidR="00332ABE" w:rsidRPr="00850078" w:rsidRDefault="00332ABE" w:rsidP="00332ABE">
      <w:pPr>
        <w:rPr>
          <w:rFonts w:asciiTheme="majorHAnsi" w:hAnsiTheme="majorHAnsi"/>
          <w:sz w:val="28"/>
          <w:szCs w:val="28"/>
        </w:rPr>
      </w:pPr>
      <w:r w:rsidRPr="00850078">
        <w:rPr>
          <w:rFonts w:asciiTheme="majorHAnsi" w:hAnsiTheme="majorHAnsi"/>
          <w:sz w:val="28"/>
          <w:szCs w:val="28"/>
        </w:rPr>
        <w:t>Their impact on India, they agree,</w:t>
      </w:r>
    </w:p>
    <w:p w14:paraId="2E2F4656" w14:textId="77777777" w:rsidR="00332ABE" w:rsidRPr="00850078" w:rsidRDefault="00332ABE" w:rsidP="00332ABE">
      <w:pPr>
        <w:rPr>
          <w:rFonts w:asciiTheme="majorHAnsi" w:hAnsiTheme="majorHAnsi"/>
          <w:sz w:val="28"/>
          <w:szCs w:val="28"/>
        </w:rPr>
      </w:pPr>
      <w:r w:rsidRPr="00850078">
        <w:rPr>
          <w:rFonts w:asciiTheme="majorHAnsi" w:hAnsiTheme="majorHAnsi"/>
          <w:sz w:val="28"/>
          <w:szCs w:val="28"/>
        </w:rPr>
        <w:t>The Sanskrit language, only one of these.</w:t>
      </w:r>
    </w:p>
    <w:p w14:paraId="66AA1919" w14:textId="77777777" w:rsidR="00332ABE" w:rsidRPr="00850078" w:rsidRDefault="00332ABE" w:rsidP="00332ABE">
      <w:pPr>
        <w:rPr>
          <w:rFonts w:asciiTheme="majorHAnsi" w:hAnsiTheme="majorHAnsi"/>
          <w:sz w:val="28"/>
          <w:szCs w:val="28"/>
        </w:rPr>
      </w:pPr>
    </w:p>
    <w:p w14:paraId="2691B557" w14:textId="77777777" w:rsidR="00332ABE" w:rsidRPr="00850078" w:rsidRDefault="00332ABE" w:rsidP="00332ABE">
      <w:pPr>
        <w:rPr>
          <w:rFonts w:asciiTheme="majorHAnsi" w:hAnsiTheme="majorHAnsi"/>
          <w:sz w:val="28"/>
          <w:szCs w:val="28"/>
        </w:rPr>
      </w:pPr>
      <w:r w:rsidRPr="00850078">
        <w:rPr>
          <w:rFonts w:asciiTheme="majorHAnsi" w:hAnsiTheme="majorHAnsi"/>
          <w:sz w:val="28"/>
          <w:szCs w:val="28"/>
        </w:rPr>
        <w:t>Sound off – Caste system</w:t>
      </w:r>
    </w:p>
    <w:p w14:paraId="3EE69B9A" w14:textId="77777777" w:rsidR="00332ABE" w:rsidRPr="00850078" w:rsidRDefault="00332ABE" w:rsidP="00332ABE">
      <w:pPr>
        <w:rPr>
          <w:rFonts w:asciiTheme="majorHAnsi" w:hAnsiTheme="majorHAnsi"/>
          <w:sz w:val="28"/>
          <w:szCs w:val="28"/>
        </w:rPr>
      </w:pPr>
      <w:r w:rsidRPr="00850078">
        <w:rPr>
          <w:rFonts w:asciiTheme="majorHAnsi" w:hAnsiTheme="majorHAnsi"/>
          <w:sz w:val="28"/>
          <w:szCs w:val="28"/>
        </w:rPr>
        <w:t>Sound off – Hinduism</w:t>
      </w:r>
    </w:p>
    <w:p w14:paraId="2FEC4A59" w14:textId="77777777" w:rsidR="00332ABE" w:rsidRPr="00850078" w:rsidRDefault="00332ABE" w:rsidP="00332ABE">
      <w:pPr>
        <w:rPr>
          <w:rFonts w:asciiTheme="majorHAnsi" w:hAnsiTheme="majorHAnsi"/>
          <w:sz w:val="28"/>
          <w:szCs w:val="28"/>
        </w:rPr>
      </w:pPr>
      <w:r w:rsidRPr="00850078">
        <w:rPr>
          <w:rFonts w:asciiTheme="majorHAnsi" w:hAnsiTheme="majorHAnsi"/>
          <w:sz w:val="28"/>
          <w:szCs w:val="28"/>
        </w:rPr>
        <w:t>Sound off – 1-2-3-4  Iron tools!</w:t>
      </w:r>
    </w:p>
    <w:p w14:paraId="16ED0549" w14:textId="77777777" w:rsidR="00CF5A65" w:rsidRPr="00850078" w:rsidRDefault="00CF5A65" w:rsidP="00332ABE">
      <w:pPr>
        <w:pStyle w:val="Heading1"/>
        <w:spacing w:line="320" w:lineRule="exact"/>
        <w:rPr>
          <w:rFonts w:asciiTheme="majorHAnsi" w:hAnsiTheme="majorHAnsi"/>
          <w:sz w:val="28"/>
          <w:szCs w:val="28"/>
        </w:rPr>
      </w:pPr>
    </w:p>
    <w:p w14:paraId="1DF089E7" w14:textId="77777777" w:rsidR="00CF5A65" w:rsidRPr="009A3E92" w:rsidRDefault="00CF5A65">
      <w:pPr>
        <w:pStyle w:val="Title"/>
        <w:rPr>
          <w:rFonts w:asciiTheme="majorHAnsi" w:hAnsiTheme="majorHAnsi"/>
        </w:rPr>
      </w:pPr>
      <w:r w:rsidRPr="009A3E92">
        <w:rPr>
          <w:rFonts w:asciiTheme="majorHAnsi" w:hAnsiTheme="majorHAnsi"/>
        </w:rPr>
        <w:br w:type="page"/>
      </w:r>
    </w:p>
    <w:p w14:paraId="2FE7283A" w14:textId="5F6E34D5" w:rsidR="00CF5A65" w:rsidRPr="009A3E92" w:rsidRDefault="00CF5A65" w:rsidP="00332ABE">
      <w:pPr>
        <w:jc w:val="center"/>
        <w:rPr>
          <w:rFonts w:asciiTheme="majorHAnsi" w:hAnsiTheme="majorHAnsi"/>
          <w:b/>
          <w:sz w:val="32"/>
        </w:rPr>
      </w:pPr>
      <w:r w:rsidRPr="009A3E92">
        <w:rPr>
          <w:rFonts w:asciiTheme="majorHAnsi" w:hAnsiTheme="majorHAnsi"/>
          <w:sz w:val="36"/>
        </w:rPr>
        <w:t xml:space="preserve"> </w:t>
      </w:r>
    </w:p>
    <w:p w14:paraId="51FF1395" w14:textId="77777777" w:rsidR="00332ABE" w:rsidRPr="00850078" w:rsidRDefault="00332ABE" w:rsidP="00332ABE">
      <w:pPr>
        <w:rPr>
          <w:rFonts w:asciiTheme="majorHAnsi" w:hAnsiTheme="majorHAnsi"/>
          <w:b/>
          <w:sz w:val="28"/>
          <w:szCs w:val="28"/>
          <w:lang w:val="es-ES_tradnl"/>
        </w:rPr>
      </w:pPr>
      <w:r w:rsidRPr="00850078">
        <w:rPr>
          <w:rFonts w:asciiTheme="majorHAnsi" w:hAnsiTheme="majorHAnsi"/>
          <w:b/>
          <w:sz w:val="28"/>
          <w:szCs w:val="28"/>
          <w:lang w:val="es-ES_tradnl"/>
        </w:rPr>
        <w:t>El emperador Asoka</w:t>
      </w:r>
    </w:p>
    <w:p w14:paraId="419F2527" w14:textId="77777777" w:rsidR="00332ABE" w:rsidRPr="00850078" w:rsidRDefault="00332ABE" w:rsidP="00332ABE">
      <w:pPr>
        <w:rPr>
          <w:rFonts w:asciiTheme="majorHAnsi" w:hAnsiTheme="majorHAnsi"/>
          <w:sz w:val="28"/>
          <w:szCs w:val="28"/>
          <w:lang w:val="es-ES_tradnl"/>
        </w:rPr>
      </w:pPr>
      <w:r w:rsidRPr="00850078">
        <w:rPr>
          <w:rFonts w:asciiTheme="majorHAnsi" w:hAnsiTheme="majorHAnsi"/>
          <w:sz w:val="28"/>
          <w:szCs w:val="28"/>
          <w:lang w:val="es-ES_tradnl"/>
        </w:rPr>
        <w:t>Escrito por Ruth Kriteman</w:t>
      </w:r>
    </w:p>
    <w:p w14:paraId="116123D6" w14:textId="77777777" w:rsidR="00332ABE" w:rsidRPr="00850078" w:rsidRDefault="00332ABE" w:rsidP="00332ABE">
      <w:pPr>
        <w:rPr>
          <w:rFonts w:asciiTheme="majorHAnsi" w:hAnsiTheme="majorHAnsi"/>
          <w:sz w:val="28"/>
          <w:szCs w:val="28"/>
          <w:lang w:val="es-ES_tradnl"/>
        </w:rPr>
      </w:pPr>
    </w:p>
    <w:p w14:paraId="56A873FA" w14:textId="77777777" w:rsidR="008001E4" w:rsidRPr="00850078" w:rsidRDefault="008001E4" w:rsidP="00332ABE">
      <w:pPr>
        <w:rPr>
          <w:rFonts w:asciiTheme="majorHAnsi" w:hAnsiTheme="majorHAnsi"/>
          <w:sz w:val="28"/>
          <w:szCs w:val="28"/>
          <w:lang w:val="es-ES_tradnl"/>
        </w:rPr>
      </w:pPr>
    </w:p>
    <w:p w14:paraId="1776103F" w14:textId="77777777" w:rsidR="00332ABE" w:rsidRPr="00850078" w:rsidRDefault="00332ABE" w:rsidP="00332ABE">
      <w:pPr>
        <w:rPr>
          <w:rFonts w:asciiTheme="majorHAnsi" w:hAnsiTheme="majorHAnsi"/>
          <w:sz w:val="28"/>
          <w:szCs w:val="28"/>
          <w:lang w:val="es-ES_tradnl"/>
        </w:rPr>
      </w:pPr>
      <w:r w:rsidRPr="00850078">
        <w:rPr>
          <w:rFonts w:asciiTheme="majorHAnsi" w:hAnsiTheme="majorHAnsi"/>
          <w:sz w:val="28"/>
          <w:szCs w:val="28"/>
          <w:lang w:val="es-ES_tradnl"/>
        </w:rPr>
        <w:t>Conozco un emperador</w:t>
      </w:r>
    </w:p>
    <w:p w14:paraId="2759ECDF" w14:textId="77777777" w:rsidR="00332ABE" w:rsidRPr="00850078" w:rsidRDefault="00332ABE" w:rsidP="00332ABE">
      <w:pPr>
        <w:rPr>
          <w:rFonts w:asciiTheme="majorHAnsi" w:hAnsiTheme="majorHAnsi"/>
          <w:sz w:val="28"/>
          <w:szCs w:val="28"/>
          <w:lang w:val="es-ES_tradnl"/>
        </w:rPr>
      </w:pPr>
      <w:r w:rsidRPr="00850078">
        <w:rPr>
          <w:rFonts w:asciiTheme="majorHAnsi" w:hAnsiTheme="majorHAnsi"/>
          <w:sz w:val="28"/>
          <w:szCs w:val="28"/>
          <w:lang w:val="es-ES_tradnl"/>
        </w:rPr>
        <w:t>Un emperador fuerte y energético</w:t>
      </w:r>
    </w:p>
    <w:p w14:paraId="3FE0F264" w14:textId="77777777" w:rsidR="00332ABE" w:rsidRPr="00850078" w:rsidRDefault="00332ABE" w:rsidP="00332ABE">
      <w:pPr>
        <w:rPr>
          <w:rFonts w:asciiTheme="majorHAnsi" w:hAnsiTheme="majorHAnsi"/>
          <w:sz w:val="28"/>
          <w:szCs w:val="28"/>
          <w:lang w:val="es-ES_tradnl"/>
        </w:rPr>
      </w:pPr>
      <w:r w:rsidRPr="00850078">
        <w:rPr>
          <w:rFonts w:asciiTheme="majorHAnsi" w:hAnsiTheme="majorHAnsi"/>
          <w:sz w:val="28"/>
          <w:szCs w:val="28"/>
          <w:lang w:val="es-ES_tradnl"/>
        </w:rPr>
        <w:t>Un emperador que siguió el camino de Buda</w:t>
      </w:r>
    </w:p>
    <w:p w14:paraId="33BFB5D4" w14:textId="77777777" w:rsidR="00332ABE" w:rsidRPr="00850078" w:rsidRDefault="00332ABE" w:rsidP="00332ABE">
      <w:pPr>
        <w:rPr>
          <w:rFonts w:asciiTheme="majorHAnsi" w:hAnsiTheme="majorHAnsi"/>
          <w:sz w:val="28"/>
          <w:szCs w:val="28"/>
          <w:lang w:val="es-ES_tradnl"/>
        </w:rPr>
      </w:pPr>
      <w:r w:rsidRPr="00850078">
        <w:rPr>
          <w:rFonts w:asciiTheme="majorHAnsi" w:hAnsiTheme="majorHAnsi"/>
          <w:sz w:val="28"/>
          <w:szCs w:val="28"/>
          <w:lang w:val="es-ES_tradnl"/>
        </w:rPr>
        <w:t>Que dejó de ser militar.</w:t>
      </w:r>
    </w:p>
    <w:p w14:paraId="5CAF5523" w14:textId="77777777" w:rsidR="00332ABE" w:rsidRPr="00850078" w:rsidRDefault="00332ABE" w:rsidP="00332ABE">
      <w:pPr>
        <w:rPr>
          <w:rFonts w:asciiTheme="majorHAnsi" w:hAnsiTheme="majorHAnsi"/>
          <w:sz w:val="28"/>
          <w:szCs w:val="28"/>
          <w:lang w:val="es-ES_tradnl"/>
        </w:rPr>
      </w:pPr>
    </w:p>
    <w:p w14:paraId="4D6218B9" w14:textId="77777777" w:rsidR="00332ABE" w:rsidRPr="00850078" w:rsidRDefault="00332ABE" w:rsidP="00332ABE">
      <w:pPr>
        <w:rPr>
          <w:rFonts w:asciiTheme="majorHAnsi" w:hAnsiTheme="majorHAnsi"/>
          <w:sz w:val="28"/>
          <w:szCs w:val="28"/>
          <w:lang w:val="es-ES_tradnl"/>
        </w:rPr>
      </w:pPr>
      <w:r w:rsidRPr="00850078">
        <w:rPr>
          <w:rFonts w:asciiTheme="majorHAnsi" w:hAnsiTheme="majorHAnsi"/>
          <w:sz w:val="28"/>
          <w:szCs w:val="28"/>
          <w:lang w:val="es-ES_tradnl"/>
        </w:rPr>
        <w:t>Cuidó de su gente</w:t>
      </w:r>
    </w:p>
    <w:p w14:paraId="475B5875" w14:textId="77777777" w:rsidR="00332ABE" w:rsidRPr="00850078" w:rsidRDefault="00332ABE" w:rsidP="00332ABE">
      <w:pPr>
        <w:rPr>
          <w:rFonts w:asciiTheme="majorHAnsi" w:hAnsiTheme="majorHAnsi"/>
          <w:sz w:val="28"/>
          <w:szCs w:val="28"/>
          <w:lang w:val="es-ES_tradnl"/>
        </w:rPr>
      </w:pPr>
      <w:r w:rsidRPr="00850078">
        <w:rPr>
          <w:rFonts w:asciiTheme="majorHAnsi" w:hAnsiTheme="majorHAnsi"/>
          <w:sz w:val="28"/>
          <w:szCs w:val="28"/>
          <w:lang w:val="es-ES_tradnl"/>
        </w:rPr>
        <w:t>Estableció rutas de comercio</w:t>
      </w:r>
    </w:p>
    <w:p w14:paraId="165D65E2" w14:textId="77777777" w:rsidR="00332ABE" w:rsidRPr="00850078" w:rsidRDefault="00332ABE" w:rsidP="00332ABE">
      <w:pPr>
        <w:rPr>
          <w:rFonts w:asciiTheme="majorHAnsi" w:hAnsiTheme="majorHAnsi"/>
          <w:sz w:val="28"/>
          <w:szCs w:val="28"/>
          <w:lang w:val="es-ES_tradnl"/>
        </w:rPr>
      </w:pPr>
      <w:r w:rsidRPr="00850078">
        <w:rPr>
          <w:rFonts w:asciiTheme="majorHAnsi" w:hAnsiTheme="majorHAnsi"/>
          <w:sz w:val="28"/>
          <w:szCs w:val="28"/>
          <w:lang w:val="es-ES_tradnl"/>
        </w:rPr>
        <w:t>Construyó hospitales y universidades</w:t>
      </w:r>
    </w:p>
    <w:p w14:paraId="181A5FBA" w14:textId="77777777" w:rsidR="00332ABE" w:rsidRPr="00850078" w:rsidRDefault="00332ABE" w:rsidP="00332ABE">
      <w:pPr>
        <w:rPr>
          <w:rFonts w:asciiTheme="majorHAnsi" w:hAnsiTheme="majorHAnsi"/>
          <w:sz w:val="28"/>
          <w:szCs w:val="28"/>
          <w:lang w:val="es-ES_tradnl"/>
        </w:rPr>
      </w:pPr>
      <w:r w:rsidRPr="00850078">
        <w:rPr>
          <w:rFonts w:asciiTheme="majorHAnsi" w:hAnsiTheme="majorHAnsi"/>
          <w:sz w:val="28"/>
          <w:szCs w:val="28"/>
          <w:lang w:val="es-ES_tradnl"/>
        </w:rPr>
        <w:t>Y, mostró compasión para todos los seres vivos.</w:t>
      </w:r>
    </w:p>
    <w:p w14:paraId="46D72721" w14:textId="77777777" w:rsidR="00332ABE" w:rsidRPr="00850078" w:rsidRDefault="00332ABE" w:rsidP="00332ABE">
      <w:pPr>
        <w:rPr>
          <w:rFonts w:asciiTheme="majorHAnsi" w:hAnsiTheme="majorHAnsi"/>
          <w:sz w:val="28"/>
          <w:szCs w:val="28"/>
          <w:lang w:val="es-ES_tradnl"/>
        </w:rPr>
      </w:pPr>
    </w:p>
    <w:p w14:paraId="4704FE8B" w14:textId="77777777" w:rsidR="00332ABE" w:rsidRPr="00850078" w:rsidRDefault="00332ABE" w:rsidP="00332ABE">
      <w:pPr>
        <w:rPr>
          <w:rFonts w:asciiTheme="majorHAnsi" w:hAnsiTheme="majorHAnsi"/>
          <w:sz w:val="28"/>
          <w:szCs w:val="28"/>
          <w:lang w:val="es-ES_tradnl"/>
        </w:rPr>
      </w:pPr>
      <w:r w:rsidRPr="00850078">
        <w:rPr>
          <w:rFonts w:asciiTheme="majorHAnsi" w:hAnsiTheme="majorHAnsi"/>
          <w:sz w:val="28"/>
          <w:szCs w:val="28"/>
          <w:lang w:val="es-ES_tradnl"/>
        </w:rPr>
        <w:t>Conozco un emperador</w:t>
      </w:r>
    </w:p>
    <w:p w14:paraId="25A6075E" w14:textId="77777777" w:rsidR="00332ABE" w:rsidRPr="00850078" w:rsidRDefault="00332ABE" w:rsidP="00332ABE">
      <w:pPr>
        <w:rPr>
          <w:rFonts w:asciiTheme="majorHAnsi" w:hAnsiTheme="majorHAnsi"/>
          <w:sz w:val="28"/>
          <w:szCs w:val="28"/>
          <w:lang w:val="es-ES_tradnl"/>
        </w:rPr>
      </w:pPr>
      <w:r w:rsidRPr="00850078">
        <w:rPr>
          <w:rFonts w:asciiTheme="majorHAnsi" w:hAnsiTheme="majorHAnsi"/>
          <w:sz w:val="28"/>
          <w:szCs w:val="28"/>
          <w:lang w:val="es-ES_tradnl"/>
        </w:rPr>
        <w:t>Un emperador fuerte y energético</w:t>
      </w:r>
    </w:p>
    <w:p w14:paraId="6D757810" w14:textId="77777777" w:rsidR="00332ABE" w:rsidRPr="00850078" w:rsidRDefault="00332ABE" w:rsidP="00332ABE">
      <w:pPr>
        <w:rPr>
          <w:rFonts w:asciiTheme="majorHAnsi" w:hAnsiTheme="majorHAnsi"/>
          <w:sz w:val="28"/>
          <w:szCs w:val="28"/>
          <w:lang w:val="es-ES_tradnl"/>
        </w:rPr>
      </w:pPr>
      <w:r w:rsidRPr="00850078">
        <w:rPr>
          <w:rFonts w:asciiTheme="majorHAnsi" w:hAnsiTheme="majorHAnsi"/>
          <w:sz w:val="28"/>
          <w:szCs w:val="28"/>
          <w:lang w:val="es-ES_tradnl"/>
        </w:rPr>
        <w:t xml:space="preserve">Que mejoró la vida de la gente de India </w:t>
      </w:r>
    </w:p>
    <w:p w14:paraId="4E8BF2A0" w14:textId="77777777" w:rsidR="00332ABE" w:rsidRPr="00850078" w:rsidRDefault="00332ABE" w:rsidP="00332ABE">
      <w:pPr>
        <w:rPr>
          <w:rFonts w:asciiTheme="majorHAnsi" w:hAnsiTheme="majorHAnsi"/>
          <w:sz w:val="28"/>
          <w:szCs w:val="28"/>
          <w:lang w:val="es-ES_tradnl"/>
        </w:rPr>
      </w:pPr>
      <w:r w:rsidRPr="00850078">
        <w:rPr>
          <w:rFonts w:asciiTheme="majorHAnsi" w:hAnsiTheme="majorHAnsi"/>
          <w:sz w:val="28"/>
          <w:szCs w:val="28"/>
          <w:lang w:val="es-ES_tradnl"/>
        </w:rPr>
        <w:t>Un emperador llamado Asoka.</w:t>
      </w:r>
    </w:p>
    <w:p w14:paraId="69E7C4DB" w14:textId="77777777" w:rsidR="00CF5A65" w:rsidRPr="009A3E92" w:rsidRDefault="00CF5A65">
      <w:pPr>
        <w:jc w:val="right"/>
        <w:rPr>
          <w:rFonts w:asciiTheme="majorHAnsi" w:hAnsiTheme="majorHAnsi"/>
        </w:rPr>
      </w:pPr>
    </w:p>
    <w:p w14:paraId="7B77F280" w14:textId="77777777" w:rsidR="00CF5A65" w:rsidRPr="009A3E92" w:rsidRDefault="00CF5A65">
      <w:pPr>
        <w:jc w:val="right"/>
        <w:rPr>
          <w:rFonts w:asciiTheme="majorHAnsi" w:hAnsiTheme="majorHAnsi"/>
        </w:rPr>
      </w:pPr>
    </w:p>
    <w:p w14:paraId="439F1CC0" w14:textId="77777777" w:rsidR="00CF5A65" w:rsidRPr="009A3E92" w:rsidRDefault="00CF5A65">
      <w:pPr>
        <w:jc w:val="right"/>
        <w:rPr>
          <w:rFonts w:asciiTheme="majorHAnsi" w:hAnsiTheme="majorHAnsi"/>
        </w:rPr>
      </w:pPr>
    </w:p>
    <w:p w14:paraId="4A1EBC27" w14:textId="77777777" w:rsidR="00CF5A65" w:rsidRPr="009A3E92" w:rsidRDefault="00CF5A65">
      <w:pPr>
        <w:jc w:val="right"/>
        <w:rPr>
          <w:rFonts w:asciiTheme="majorHAnsi" w:hAnsiTheme="majorHAnsi"/>
        </w:rPr>
      </w:pPr>
    </w:p>
    <w:p w14:paraId="18250C2C" w14:textId="77777777" w:rsidR="00CF5A65" w:rsidRPr="009A3E92" w:rsidRDefault="00CF5A65">
      <w:pPr>
        <w:jc w:val="right"/>
        <w:rPr>
          <w:rFonts w:asciiTheme="majorHAnsi" w:hAnsiTheme="majorHAnsi"/>
        </w:rPr>
      </w:pPr>
    </w:p>
    <w:p w14:paraId="6050ABF4" w14:textId="77777777" w:rsidR="00CF5A65" w:rsidRDefault="00CF5A65">
      <w:pPr>
        <w:jc w:val="right"/>
        <w:rPr>
          <w:rFonts w:asciiTheme="majorHAnsi" w:hAnsiTheme="majorHAnsi"/>
        </w:rPr>
      </w:pPr>
    </w:p>
    <w:tbl>
      <w:tblPr>
        <w:tblStyle w:val="TableGrid"/>
        <w:tblW w:w="0" w:type="auto"/>
        <w:tblLook w:val="04A0" w:firstRow="1" w:lastRow="0" w:firstColumn="1" w:lastColumn="0" w:noHBand="0" w:noVBand="1"/>
      </w:tblPr>
      <w:tblGrid>
        <w:gridCol w:w="11016"/>
      </w:tblGrid>
      <w:tr w:rsidR="00B60284" w:rsidRPr="00B60284" w14:paraId="77FD6BA1" w14:textId="77777777" w:rsidTr="00B60284">
        <w:trPr>
          <w:trHeight w:val="3020"/>
        </w:trPr>
        <w:tc>
          <w:tcPr>
            <w:tcW w:w="11016" w:type="dxa"/>
          </w:tcPr>
          <w:p w14:paraId="418720AD" w14:textId="77777777" w:rsidR="00B60284" w:rsidRPr="00B60284" w:rsidRDefault="00B60284" w:rsidP="00B60284">
            <w:pPr>
              <w:rPr>
                <w:rFonts w:asciiTheme="majorHAnsi" w:hAnsiTheme="majorHAnsi"/>
              </w:rPr>
            </w:pPr>
          </w:p>
        </w:tc>
      </w:tr>
    </w:tbl>
    <w:p w14:paraId="67F095A6" w14:textId="77777777" w:rsidR="00F920F0" w:rsidRDefault="00B3246E" w:rsidP="00332ABE">
      <w:pPr>
        <w:pStyle w:val="Title"/>
        <w:rPr>
          <w:rFonts w:asciiTheme="majorHAnsi" w:hAnsiTheme="majorHAnsi"/>
          <w:b w:val="0"/>
          <w:sz w:val="50"/>
        </w:rPr>
      </w:pPr>
      <w:r w:rsidRPr="009A3E92">
        <w:rPr>
          <w:rFonts w:asciiTheme="majorHAnsi" w:hAnsiTheme="majorHAnsi"/>
          <w:b w:val="0"/>
          <w:sz w:val="50"/>
        </w:rPr>
        <w:br w:type="page"/>
      </w:r>
    </w:p>
    <w:p w14:paraId="4EBC2010" w14:textId="2226EB44" w:rsidR="00F920F0" w:rsidRPr="00F920F0" w:rsidRDefault="00F920F0" w:rsidP="00F920F0">
      <w:pPr>
        <w:jc w:val="center"/>
        <w:rPr>
          <w:b/>
          <w:sz w:val="28"/>
          <w:szCs w:val="28"/>
        </w:rPr>
      </w:pPr>
      <w:r w:rsidRPr="00F920F0">
        <w:rPr>
          <w:b/>
          <w:sz w:val="28"/>
          <w:szCs w:val="28"/>
        </w:rPr>
        <w:t>Narrative Input</w:t>
      </w:r>
    </w:p>
    <w:p w14:paraId="4ABF51F6" w14:textId="77777777" w:rsidR="00F920F0" w:rsidRPr="00E077EE" w:rsidRDefault="00F920F0" w:rsidP="00F920F0">
      <w:pPr>
        <w:jc w:val="center"/>
        <w:rPr>
          <w:sz w:val="28"/>
          <w:szCs w:val="28"/>
        </w:rPr>
      </w:pPr>
      <w:r w:rsidRPr="00E077EE">
        <w:rPr>
          <w:sz w:val="28"/>
          <w:szCs w:val="28"/>
        </w:rPr>
        <w:t>Buddha</w:t>
      </w:r>
    </w:p>
    <w:p w14:paraId="28B82901" w14:textId="77777777" w:rsidR="00F920F0" w:rsidRPr="00E077EE" w:rsidRDefault="00F920F0" w:rsidP="00F920F0">
      <w:pPr>
        <w:jc w:val="center"/>
        <w:rPr>
          <w:sz w:val="28"/>
          <w:szCs w:val="28"/>
        </w:rPr>
      </w:pPr>
      <w:r w:rsidRPr="00E077EE">
        <w:rPr>
          <w:sz w:val="28"/>
          <w:szCs w:val="28"/>
        </w:rPr>
        <w:t>By Demi</w:t>
      </w:r>
    </w:p>
    <w:p w14:paraId="3C09CEA6" w14:textId="77777777" w:rsidR="00F920F0" w:rsidRPr="00E077EE" w:rsidRDefault="00F920F0" w:rsidP="00F920F0">
      <w:pPr>
        <w:rPr>
          <w:i/>
          <w:sz w:val="28"/>
          <w:szCs w:val="28"/>
        </w:rPr>
      </w:pPr>
    </w:p>
    <w:p w14:paraId="5F49947D" w14:textId="77777777" w:rsidR="00F920F0" w:rsidRPr="00E077EE" w:rsidRDefault="00F920F0" w:rsidP="00F920F0">
      <w:pPr>
        <w:rPr>
          <w:sz w:val="28"/>
          <w:szCs w:val="28"/>
        </w:rPr>
      </w:pPr>
      <w:r w:rsidRPr="00E077EE">
        <w:rPr>
          <w:b/>
          <w:sz w:val="28"/>
          <w:szCs w:val="28"/>
        </w:rPr>
        <w:t>(1)</w:t>
      </w:r>
      <w:r w:rsidRPr="00E077EE">
        <w:rPr>
          <w:sz w:val="28"/>
          <w:szCs w:val="28"/>
        </w:rPr>
        <w:t>In the kingdom of Kapilavatsu in the foothills of the Himalayan Mountains, Queen Mahamaya had a marvelous dream. In it, a white elephant with six golden tusks touched her right side with a lotus flower. In the center of the blossom was a brilliant jewel.</w:t>
      </w:r>
    </w:p>
    <w:p w14:paraId="24D2659D" w14:textId="77777777" w:rsidR="00F920F0" w:rsidRPr="00E077EE" w:rsidRDefault="00F920F0" w:rsidP="00F920F0">
      <w:pPr>
        <w:rPr>
          <w:sz w:val="28"/>
          <w:szCs w:val="28"/>
        </w:rPr>
      </w:pPr>
    </w:p>
    <w:p w14:paraId="36910895" w14:textId="77777777" w:rsidR="00F920F0" w:rsidRPr="00E077EE" w:rsidRDefault="00F920F0" w:rsidP="00F920F0">
      <w:pPr>
        <w:rPr>
          <w:i/>
          <w:sz w:val="28"/>
          <w:szCs w:val="28"/>
        </w:rPr>
      </w:pPr>
      <w:r w:rsidRPr="00E077EE">
        <w:rPr>
          <w:rStyle w:val="hps"/>
          <w:i/>
          <w:sz w:val="28"/>
          <w:szCs w:val="28"/>
          <w:lang w:val="es-ES"/>
        </w:rPr>
        <w:t>En el reino de</w:t>
      </w:r>
      <w:r w:rsidRPr="00E077EE">
        <w:rPr>
          <w:i/>
          <w:sz w:val="28"/>
          <w:szCs w:val="28"/>
          <w:lang w:val="es-ES"/>
        </w:rPr>
        <w:t xml:space="preserve"> </w:t>
      </w:r>
      <w:r w:rsidRPr="00E077EE">
        <w:rPr>
          <w:rStyle w:val="hps"/>
          <w:i/>
          <w:sz w:val="28"/>
          <w:szCs w:val="28"/>
          <w:lang w:val="es-ES"/>
        </w:rPr>
        <w:t>Kapilavatsu</w:t>
      </w:r>
      <w:r w:rsidRPr="00E077EE">
        <w:rPr>
          <w:i/>
          <w:sz w:val="28"/>
          <w:szCs w:val="28"/>
          <w:lang w:val="es-ES"/>
        </w:rPr>
        <w:t xml:space="preserve"> </w:t>
      </w:r>
      <w:r w:rsidRPr="00E077EE">
        <w:rPr>
          <w:rStyle w:val="hps"/>
          <w:i/>
          <w:sz w:val="28"/>
          <w:szCs w:val="28"/>
          <w:lang w:val="es-ES"/>
        </w:rPr>
        <w:t>al pie de</w:t>
      </w:r>
      <w:r w:rsidRPr="00E077EE">
        <w:rPr>
          <w:i/>
          <w:sz w:val="28"/>
          <w:szCs w:val="28"/>
          <w:lang w:val="es-ES"/>
        </w:rPr>
        <w:t xml:space="preserve"> </w:t>
      </w:r>
      <w:r w:rsidRPr="00E077EE">
        <w:rPr>
          <w:rStyle w:val="hps"/>
          <w:i/>
          <w:sz w:val="28"/>
          <w:szCs w:val="28"/>
          <w:lang w:val="es-ES"/>
        </w:rPr>
        <w:t>las montañas Himalaya</w:t>
      </w:r>
      <w:r w:rsidRPr="00E077EE">
        <w:rPr>
          <w:i/>
          <w:sz w:val="28"/>
          <w:szCs w:val="28"/>
          <w:lang w:val="es-ES"/>
        </w:rPr>
        <w:t xml:space="preserve">, la reina </w:t>
      </w:r>
      <w:r w:rsidRPr="00E077EE">
        <w:rPr>
          <w:rStyle w:val="hps"/>
          <w:i/>
          <w:sz w:val="28"/>
          <w:szCs w:val="28"/>
          <w:lang w:val="es-ES"/>
        </w:rPr>
        <w:t>Mahamaya</w:t>
      </w:r>
      <w:r w:rsidRPr="00E077EE">
        <w:rPr>
          <w:i/>
          <w:sz w:val="28"/>
          <w:szCs w:val="28"/>
          <w:lang w:val="es-ES"/>
        </w:rPr>
        <w:t xml:space="preserve"> </w:t>
      </w:r>
      <w:r w:rsidRPr="00E077EE">
        <w:rPr>
          <w:rStyle w:val="hps"/>
          <w:i/>
          <w:sz w:val="28"/>
          <w:szCs w:val="28"/>
          <w:lang w:val="es-ES"/>
        </w:rPr>
        <w:t>tuvo un</w:t>
      </w:r>
      <w:r w:rsidRPr="00E077EE">
        <w:rPr>
          <w:i/>
          <w:sz w:val="28"/>
          <w:szCs w:val="28"/>
          <w:lang w:val="es-ES"/>
        </w:rPr>
        <w:t xml:space="preserve"> </w:t>
      </w:r>
      <w:r w:rsidRPr="00E077EE">
        <w:rPr>
          <w:rStyle w:val="hps"/>
          <w:i/>
          <w:sz w:val="28"/>
          <w:szCs w:val="28"/>
          <w:lang w:val="es-ES"/>
        </w:rPr>
        <w:t>sueño maravilloso</w:t>
      </w:r>
      <w:r w:rsidRPr="00E077EE">
        <w:rPr>
          <w:i/>
          <w:sz w:val="28"/>
          <w:szCs w:val="28"/>
          <w:lang w:val="es-ES"/>
        </w:rPr>
        <w:t xml:space="preserve">. </w:t>
      </w:r>
      <w:r w:rsidRPr="00E077EE">
        <w:rPr>
          <w:rStyle w:val="hps"/>
          <w:i/>
          <w:sz w:val="28"/>
          <w:szCs w:val="28"/>
          <w:lang w:val="es-ES"/>
        </w:rPr>
        <w:t>En el,</w:t>
      </w:r>
      <w:r w:rsidRPr="00E077EE">
        <w:rPr>
          <w:i/>
          <w:sz w:val="28"/>
          <w:szCs w:val="28"/>
          <w:lang w:val="es-ES"/>
        </w:rPr>
        <w:t xml:space="preserve"> </w:t>
      </w:r>
      <w:r w:rsidRPr="00E077EE">
        <w:rPr>
          <w:rStyle w:val="hps"/>
          <w:i/>
          <w:sz w:val="28"/>
          <w:szCs w:val="28"/>
          <w:lang w:val="es-ES"/>
        </w:rPr>
        <w:t>un elefante blanco</w:t>
      </w:r>
      <w:r w:rsidRPr="00E077EE">
        <w:rPr>
          <w:i/>
          <w:sz w:val="28"/>
          <w:szCs w:val="28"/>
          <w:lang w:val="es-ES"/>
        </w:rPr>
        <w:t xml:space="preserve"> </w:t>
      </w:r>
      <w:r w:rsidRPr="00E077EE">
        <w:rPr>
          <w:rStyle w:val="hps"/>
          <w:i/>
          <w:sz w:val="28"/>
          <w:szCs w:val="28"/>
          <w:lang w:val="es-ES"/>
        </w:rPr>
        <w:t>de seis colmillos</w:t>
      </w:r>
      <w:r w:rsidRPr="00E077EE">
        <w:rPr>
          <w:i/>
          <w:sz w:val="28"/>
          <w:szCs w:val="28"/>
          <w:lang w:val="es-ES"/>
        </w:rPr>
        <w:t xml:space="preserve"> </w:t>
      </w:r>
      <w:r w:rsidRPr="00E077EE">
        <w:rPr>
          <w:rStyle w:val="hps"/>
          <w:i/>
          <w:sz w:val="28"/>
          <w:szCs w:val="28"/>
          <w:lang w:val="es-ES"/>
        </w:rPr>
        <w:t>de oro</w:t>
      </w:r>
      <w:r w:rsidRPr="00E077EE">
        <w:rPr>
          <w:i/>
          <w:sz w:val="28"/>
          <w:szCs w:val="28"/>
          <w:lang w:val="es-ES"/>
        </w:rPr>
        <w:t xml:space="preserve"> </w:t>
      </w:r>
      <w:r w:rsidRPr="00E077EE">
        <w:rPr>
          <w:rStyle w:val="hps"/>
          <w:i/>
          <w:sz w:val="28"/>
          <w:szCs w:val="28"/>
          <w:lang w:val="es-ES"/>
        </w:rPr>
        <w:t>tocó su</w:t>
      </w:r>
      <w:r w:rsidRPr="00E077EE">
        <w:rPr>
          <w:i/>
          <w:sz w:val="28"/>
          <w:szCs w:val="28"/>
          <w:lang w:val="es-ES"/>
        </w:rPr>
        <w:t xml:space="preserve"> </w:t>
      </w:r>
      <w:r w:rsidRPr="00E077EE">
        <w:rPr>
          <w:rStyle w:val="hps"/>
          <w:i/>
          <w:sz w:val="28"/>
          <w:szCs w:val="28"/>
          <w:lang w:val="es-ES"/>
        </w:rPr>
        <w:t>lado derecho con</w:t>
      </w:r>
      <w:r w:rsidRPr="00E077EE">
        <w:rPr>
          <w:i/>
          <w:sz w:val="28"/>
          <w:szCs w:val="28"/>
          <w:lang w:val="es-ES"/>
        </w:rPr>
        <w:t xml:space="preserve"> </w:t>
      </w:r>
      <w:r w:rsidRPr="00E077EE">
        <w:rPr>
          <w:rStyle w:val="hps"/>
          <w:i/>
          <w:sz w:val="28"/>
          <w:szCs w:val="28"/>
          <w:lang w:val="es-ES"/>
        </w:rPr>
        <w:t>una flor de loto</w:t>
      </w:r>
      <w:r w:rsidRPr="00E077EE">
        <w:rPr>
          <w:i/>
          <w:sz w:val="28"/>
          <w:szCs w:val="28"/>
          <w:lang w:val="es-ES"/>
        </w:rPr>
        <w:t xml:space="preserve">. </w:t>
      </w:r>
      <w:r w:rsidRPr="00E077EE">
        <w:rPr>
          <w:rStyle w:val="hps"/>
          <w:i/>
          <w:sz w:val="28"/>
          <w:szCs w:val="28"/>
          <w:lang w:val="es-ES"/>
        </w:rPr>
        <w:t>En</w:t>
      </w:r>
      <w:r w:rsidRPr="00E077EE">
        <w:rPr>
          <w:i/>
          <w:sz w:val="28"/>
          <w:szCs w:val="28"/>
          <w:lang w:val="es-ES"/>
        </w:rPr>
        <w:t xml:space="preserve"> </w:t>
      </w:r>
      <w:r w:rsidRPr="00E077EE">
        <w:rPr>
          <w:rStyle w:val="hps"/>
          <w:i/>
          <w:sz w:val="28"/>
          <w:szCs w:val="28"/>
          <w:lang w:val="es-ES"/>
        </w:rPr>
        <w:t>el centro de la</w:t>
      </w:r>
      <w:r w:rsidRPr="00E077EE">
        <w:rPr>
          <w:i/>
          <w:sz w:val="28"/>
          <w:szCs w:val="28"/>
          <w:lang w:val="es-ES"/>
        </w:rPr>
        <w:t xml:space="preserve"> </w:t>
      </w:r>
      <w:r w:rsidRPr="00E077EE">
        <w:rPr>
          <w:rStyle w:val="hps"/>
          <w:i/>
          <w:sz w:val="28"/>
          <w:szCs w:val="28"/>
          <w:lang w:val="es-ES"/>
        </w:rPr>
        <w:t>flor</w:t>
      </w:r>
      <w:r w:rsidRPr="00E077EE">
        <w:rPr>
          <w:i/>
          <w:sz w:val="28"/>
          <w:szCs w:val="28"/>
          <w:lang w:val="es-ES"/>
        </w:rPr>
        <w:t xml:space="preserve"> </w:t>
      </w:r>
      <w:r w:rsidRPr="00E077EE">
        <w:rPr>
          <w:rStyle w:val="hps"/>
          <w:i/>
          <w:sz w:val="28"/>
          <w:szCs w:val="28"/>
          <w:lang w:val="es-ES"/>
        </w:rPr>
        <w:t>había</w:t>
      </w:r>
      <w:r w:rsidRPr="00E077EE">
        <w:rPr>
          <w:i/>
          <w:sz w:val="28"/>
          <w:szCs w:val="28"/>
          <w:lang w:val="es-ES"/>
        </w:rPr>
        <w:t xml:space="preserve"> </w:t>
      </w:r>
      <w:r w:rsidRPr="00E077EE">
        <w:rPr>
          <w:rStyle w:val="hps"/>
          <w:i/>
          <w:sz w:val="28"/>
          <w:szCs w:val="28"/>
          <w:lang w:val="es-ES"/>
        </w:rPr>
        <w:t>una brillante</w:t>
      </w:r>
      <w:r w:rsidRPr="00E077EE">
        <w:rPr>
          <w:i/>
          <w:sz w:val="28"/>
          <w:szCs w:val="28"/>
          <w:lang w:val="es-ES"/>
        </w:rPr>
        <w:t xml:space="preserve"> </w:t>
      </w:r>
      <w:r w:rsidRPr="00E077EE">
        <w:rPr>
          <w:rStyle w:val="hps"/>
          <w:i/>
          <w:sz w:val="28"/>
          <w:szCs w:val="28"/>
          <w:lang w:val="es-ES"/>
        </w:rPr>
        <w:t>joya</w:t>
      </w:r>
      <w:r w:rsidRPr="00E077EE">
        <w:rPr>
          <w:i/>
          <w:sz w:val="28"/>
          <w:szCs w:val="28"/>
          <w:lang w:val="es-ES"/>
        </w:rPr>
        <w:t>.</w:t>
      </w:r>
    </w:p>
    <w:p w14:paraId="75032015" w14:textId="77777777" w:rsidR="00F920F0" w:rsidRPr="00E077EE" w:rsidRDefault="00F920F0" w:rsidP="00F920F0">
      <w:pPr>
        <w:rPr>
          <w:sz w:val="28"/>
          <w:szCs w:val="28"/>
        </w:rPr>
      </w:pPr>
    </w:p>
    <w:p w14:paraId="13F2AB4F" w14:textId="77777777" w:rsidR="00F920F0" w:rsidRPr="00E077EE" w:rsidRDefault="00F920F0" w:rsidP="00F920F0">
      <w:pPr>
        <w:rPr>
          <w:sz w:val="28"/>
          <w:szCs w:val="28"/>
        </w:rPr>
      </w:pPr>
      <w:r w:rsidRPr="00E077EE">
        <w:rPr>
          <w:b/>
          <w:sz w:val="28"/>
          <w:szCs w:val="28"/>
        </w:rPr>
        <w:t>(2)</w:t>
      </w:r>
      <w:r w:rsidRPr="00E077EE">
        <w:rPr>
          <w:sz w:val="28"/>
          <w:szCs w:val="28"/>
        </w:rPr>
        <w:t>When she woke she described her dream to King Suddodana and all the wise men, who agreed that it foretold a miracle. The wise men predicted, “A son will be born to you. And if the new prince remains in the royal household, he will become a great king and rule the world. But if he leaves the household, he will find the Truth and become a holy man, the savior of the world.”</w:t>
      </w:r>
    </w:p>
    <w:p w14:paraId="5FA2BBE8" w14:textId="77777777" w:rsidR="00F920F0" w:rsidRPr="00E077EE" w:rsidRDefault="00F920F0" w:rsidP="00F920F0">
      <w:pPr>
        <w:rPr>
          <w:sz w:val="28"/>
          <w:szCs w:val="28"/>
        </w:rPr>
      </w:pPr>
    </w:p>
    <w:p w14:paraId="010F94B1" w14:textId="77777777" w:rsidR="00F920F0" w:rsidRPr="00E077EE" w:rsidRDefault="00F920F0" w:rsidP="00F920F0">
      <w:pPr>
        <w:rPr>
          <w:sz w:val="28"/>
          <w:szCs w:val="28"/>
          <w:lang w:val="es-ES"/>
        </w:rPr>
      </w:pPr>
      <w:r w:rsidRPr="00E077EE">
        <w:rPr>
          <w:rStyle w:val="hps"/>
          <w:i/>
          <w:sz w:val="28"/>
          <w:szCs w:val="28"/>
          <w:lang w:val="es-ES"/>
        </w:rPr>
        <w:t>Cuando se despertó describió</w:t>
      </w:r>
      <w:r w:rsidRPr="00E077EE">
        <w:rPr>
          <w:i/>
          <w:sz w:val="28"/>
          <w:szCs w:val="28"/>
          <w:lang w:val="es-ES"/>
        </w:rPr>
        <w:t xml:space="preserve"> </w:t>
      </w:r>
      <w:r w:rsidRPr="00E077EE">
        <w:rPr>
          <w:rStyle w:val="hps"/>
          <w:i/>
          <w:sz w:val="28"/>
          <w:szCs w:val="28"/>
          <w:lang w:val="es-ES"/>
        </w:rPr>
        <w:t>su sueño</w:t>
      </w:r>
      <w:r w:rsidRPr="00E077EE">
        <w:rPr>
          <w:i/>
          <w:sz w:val="28"/>
          <w:szCs w:val="28"/>
          <w:lang w:val="es-ES"/>
        </w:rPr>
        <w:t xml:space="preserve"> </w:t>
      </w:r>
      <w:r w:rsidRPr="00E077EE">
        <w:rPr>
          <w:rStyle w:val="hps"/>
          <w:i/>
          <w:sz w:val="28"/>
          <w:szCs w:val="28"/>
          <w:lang w:val="es-ES"/>
        </w:rPr>
        <w:t>al rey</w:t>
      </w:r>
      <w:r w:rsidRPr="00E077EE">
        <w:rPr>
          <w:i/>
          <w:sz w:val="28"/>
          <w:szCs w:val="28"/>
          <w:lang w:val="es-ES"/>
        </w:rPr>
        <w:t xml:space="preserve"> </w:t>
      </w:r>
      <w:r>
        <w:rPr>
          <w:rStyle w:val="hps"/>
          <w:i/>
          <w:sz w:val="28"/>
          <w:szCs w:val="28"/>
          <w:lang w:val="es-ES"/>
        </w:rPr>
        <w:t>Su</w:t>
      </w:r>
      <w:r w:rsidRPr="00E077EE">
        <w:rPr>
          <w:rStyle w:val="hps"/>
          <w:i/>
          <w:sz w:val="28"/>
          <w:szCs w:val="28"/>
          <w:lang w:val="es-ES"/>
        </w:rPr>
        <w:t>dodana</w:t>
      </w:r>
      <w:r w:rsidRPr="00E077EE">
        <w:rPr>
          <w:i/>
          <w:sz w:val="28"/>
          <w:szCs w:val="28"/>
          <w:lang w:val="es-ES"/>
        </w:rPr>
        <w:t xml:space="preserve"> </w:t>
      </w:r>
      <w:r w:rsidRPr="00E077EE">
        <w:rPr>
          <w:rStyle w:val="hps"/>
          <w:i/>
          <w:sz w:val="28"/>
          <w:szCs w:val="28"/>
          <w:lang w:val="es-ES"/>
        </w:rPr>
        <w:t>y a</w:t>
      </w:r>
      <w:r w:rsidRPr="00E077EE">
        <w:rPr>
          <w:i/>
          <w:sz w:val="28"/>
          <w:szCs w:val="28"/>
          <w:lang w:val="es-ES"/>
        </w:rPr>
        <w:t xml:space="preserve"> </w:t>
      </w:r>
      <w:r w:rsidRPr="00E077EE">
        <w:rPr>
          <w:rStyle w:val="hps"/>
          <w:i/>
          <w:sz w:val="28"/>
          <w:szCs w:val="28"/>
          <w:lang w:val="es-ES"/>
        </w:rPr>
        <w:t>todos los sabios</w:t>
      </w:r>
      <w:r w:rsidRPr="00E077EE">
        <w:rPr>
          <w:i/>
          <w:sz w:val="28"/>
          <w:szCs w:val="28"/>
          <w:lang w:val="es-ES"/>
        </w:rPr>
        <w:t xml:space="preserve">, quienes </w:t>
      </w:r>
      <w:r w:rsidRPr="00E077EE">
        <w:rPr>
          <w:rStyle w:val="hps"/>
          <w:i/>
          <w:sz w:val="28"/>
          <w:szCs w:val="28"/>
          <w:lang w:val="es-ES"/>
        </w:rPr>
        <w:t>coincidieron en que</w:t>
      </w:r>
      <w:r w:rsidRPr="00E077EE">
        <w:rPr>
          <w:i/>
          <w:sz w:val="28"/>
          <w:szCs w:val="28"/>
          <w:lang w:val="es-ES"/>
        </w:rPr>
        <w:t xml:space="preserve"> </w:t>
      </w:r>
      <w:r w:rsidRPr="00E077EE">
        <w:rPr>
          <w:rStyle w:val="hps"/>
          <w:i/>
          <w:sz w:val="28"/>
          <w:szCs w:val="28"/>
          <w:lang w:val="es-ES"/>
        </w:rPr>
        <w:t>predecía</w:t>
      </w:r>
      <w:r w:rsidRPr="00E077EE">
        <w:rPr>
          <w:i/>
          <w:sz w:val="28"/>
          <w:szCs w:val="28"/>
          <w:lang w:val="es-ES"/>
        </w:rPr>
        <w:t xml:space="preserve"> </w:t>
      </w:r>
      <w:r w:rsidRPr="00E077EE">
        <w:rPr>
          <w:rStyle w:val="hps"/>
          <w:i/>
          <w:sz w:val="28"/>
          <w:szCs w:val="28"/>
          <w:lang w:val="es-ES"/>
        </w:rPr>
        <w:t>un milagro.</w:t>
      </w:r>
      <w:r w:rsidRPr="00E077EE">
        <w:rPr>
          <w:i/>
          <w:sz w:val="28"/>
          <w:szCs w:val="28"/>
          <w:lang w:val="es-ES"/>
        </w:rPr>
        <w:t xml:space="preserve"> </w:t>
      </w:r>
      <w:r w:rsidRPr="00E077EE">
        <w:rPr>
          <w:rStyle w:val="hps"/>
          <w:i/>
          <w:sz w:val="28"/>
          <w:szCs w:val="28"/>
          <w:lang w:val="es-ES"/>
        </w:rPr>
        <w:t>Los sabios</w:t>
      </w:r>
      <w:r w:rsidRPr="00E077EE">
        <w:rPr>
          <w:i/>
          <w:sz w:val="28"/>
          <w:szCs w:val="28"/>
          <w:lang w:val="es-ES"/>
        </w:rPr>
        <w:t xml:space="preserve"> </w:t>
      </w:r>
      <w:r w:rsidRPr="00E077EE">
        <w:rPr>
          <w:rStyle w:val="hps"/>
          <w:i/>
          <w:sz w:val="28"/>
          <w:szCs w:val="28"/>
          <w:lang w:val="es-ES"/>
        </w:rPr>
        <w:t>le dijeron</w:t>
      </w:r>
      <w:r w:rsidRPr="00E077EE">
        <w:rPr>
          <w:i/>
          <w:sz w:val="28"/>
          <w:szCs w:val="28"/>
          <w:lang w:val="es-ES"/>
        </w:rPr>
        <w:t xml:space="preserve">, </w:t>
      </w:r>
      <w:r w:rsidRPr="00E077EE">
        <w:rPr>
          <w:rStyle w:val="hps"/>
          <w:i/>
          <w:sz w:val="28"/>
          <w:szCs w:val="28"/>
          <w:lang w:val="es-ES"/>
        </w:rPr>
        <w:t>"Le nacerá un hijo.</w:t>
      </w:r>
      <w:r w:rsidRPr="00E077EE">
        <w:rPr>
          <w:i/>
          <w:sz w:val="28"/>
          <w:szCs w:val="28"/>
          <w:lang w:val="es-ES"/>
        </w:rPr>
        <w:t xml:space="preserve"> </w:t>
      </w:r>
      <w:r w:rsidRPr="00E077EE">
        <w:rPr>
          <w:rStyle w:val="hps"/>
          <w:i/>
          <w:sz w:val="28"/>
          <w:szCs w:val="28"/>
          <w:lang w:val="es-ES"/>
        </w:rPr>
        <w:t xml:space="preserve"> Si este</w:t>
      </w:r>
      <w:r w:rsidRPr="00E077EE">
        <w:rPr>
          <w:i/>
          <w:sz w:val="28"/>
          <w:szCs w:val="28"/>
          <w:lang w:val="es-ES"/>
        </w:rPr>
        <w:t xml:space="preserve"> </w:t>
      </w:r>
      <w:r w:rsidRPr="00E077EE">
        <w:rPr>
          <w:rStyle w:val="hps"/>
          <w:i/>
          <w:sz w:val="28"/>
          <w:szCs w:val="28"/>
          <w:lang w:val="es-ES"/>
        </w:rPr>
        <w:t>nuevo príncipe</w:t>
      </w:r>
      <w:r w:rsidRPr="00E077EE">
        <w:rPr>
          <w:i/>
          <w:sz w:val="28"/>
          <w:szCs w:val="28"/>
          <w:lang w:val="es-ES"/>
        </w:rPr>
        <w:t xml:space="preserve"> </w:t>
      </w:r>
      <w:r w:rsidRPr="00E077EE">
        <w:rPr>
          <w:rStyle w:val="hps"/>
          <w:i/>
          <w:sz w:val="28"/>
          <w:szCs w:val="28"/>
          <w:lang w:val="es-ES"/>
        </w:rPr>
        <w:t>permanece en</w:t>
      </w:r>
      <w:r w:rsidRPr="00E077EE">
        <w:rPr>
          <w:i/>
          <w:sz w:val="28"/>
          <w:szCs w:val="28"/>
          <w:lang w:val="es-ES"/>
        </w:rPr>
        <w:t xml:space="preserve"> </w:t>
      </w:r>
      <w:r w:rsidRPr="00E077EE">
        <w:rPr>
          <w:rStyle w:val="hps"/>
          <w:i/>
          <w:sz w:val="28"/>
          <w:szCs w:val="28"/>
          <w:lang w:val="es-ES"/>
        </w:rPr>
        <w:t>la casa real</w:t>
      </w:r>
      <w:r w:rsidRPr="00E077EE">
        <w:rPr>
          <w:i/>
          <w:sz w:val="28"/>
          <w:szCs w:val="28"/>
          <w:lang w:val="es-ES"/>
        </w:rPr>
        <w:t xml:space="preserve">, </w:t>
      </w:r>
      <w:r w:rsidRPr="00E077EE">
        <w:rPr>
          <w:rStyle w:val="hps"/>
          <w:i/>
          <w:sz w:val="28"/>
          <w:szCs w:val="28"/>
          <w:lang w:val="es-ES"/>
        </w:rPr>
        <w:t>llegará a ser</w:t>
      </w:r>
      <w:r w:rsidRPr="00E077EE">
        <w:rPr>
          <w:i/>
          <w:sz w:val="28"/>
          <w:szCs w:val="28"/>
          <w:lang w:val="es-ES"/>
        </w:rPr>
        <w:t xml:space="preserve"> </w:t>
      </w:r>
      <w:r w:rsidRPr="00E077EE">
        <w:rPr>
          <w:rStyle w:val="hps"/>
          <w:i/>
          <w:sz w:val="28"/>
          <w:szCs w:val="28"/>
          <w:lang w:val="es-ES"/>
        </w:rPr>
        <w:t>un gran rey</w:t>
      </w:r>
      <w:r w:rsidRPr="00E077EE">
        <w:rPr>
          <w:i/>
          <w:sz w:val="28"/>
          <w:szCs w:val="28"/>
          <w:lang w:val="es-ES"/>
        </w:rPr>
        <w:t xml:space="preserve"> </w:t>
      </w:r>
      <w:r w:rsidRPr="00E077EE">
        <w:rPr>
          <w:rStyle w:val="hps"/>
          <w:i/>
          <w:sz w:val="28"/>
          <w:szCs w:val="28"/>
          <w:lang w:val="es-ES"/>
        </w:rPr>
        <w:t>y gobernará al mundo entero</w:t>
      </w:r>
      <w:r w:rsidRPr="00E077EE">
        <w:rPr>
          <w:i/>
          <w:sz w:val="28"/>
          <w:szCs w:val="28"/>
          <w:lang w:val="es-ES"/>
        </w:rPr>
        <w:t xml:space="preserve">. </w:t>
      </w:r>
      <w:r w:rsidRPr="00E077EE">
        <w:rPr>
          <w:rStyle w:val="hps"/>
          <w:i/>
          <w:sz w:val="28"/>
          <w:szCs w:val="28"/>
          <w:lang w:val="es-ES"/>
        </w:rPr>
        <w:t>Pero</w:t>
      </w:r>
      <w:r w:rsidRPr="00E077EE">
        <w:rPr>
          <w:i/>
          <w:sz w:val="28"/>
          <w:szCs w:val="28"/>
          <w:lang w:val="es-ES"/>
        </w:rPr>
        <w:t xml:space="preserve"> </w:t>
      </w:r>
      <w:r w:rsidRPr="00E077EE">
        <w:rPr>
          <w:rStyle w:val="hps"/>
          <w:i/>
          <w:sz w:val="28"/>
          <w:szCs w:val="28"/>
          <w:lang w:val="es-ES"/>
        </w:rPr>
        <w:t>si sale de</w:t>
      </w:r>
      <w:r w:rsidRPr="00E077EE">
        <w:rPr>
          <w:i/>
          <w:sz w:val="28"/>
          <w:szCs w:val="28"/>
          <w:lang w:val="es-ES"/>
        </w:rPr>
        <w:t xml:space="preserve"> </w:t>
      </w:r>
      <w:r w:rsidRPr="00E077EE">
        <w:rPr>
          <w:rStyle w:val="hps"/>
          <w:i/>
          <w:sz w:val="28"/>
          <w:szCs w:val="28"/>
          <w:lang w:val="es-ES"/>
        </w:rPr>
        <w:t>la casa</w:t>
      </w:r>
      <w:r w:rsidRPr="00E077EE">
        <w:rPr>
          <w:i/>
          <w:sz w:val="28"/>
          <w:szCs w:val="28"/>
          <w:lang w:val="es-ES"/>
        </w:rPr>
        <w:t xml:space="preserve">,  encontrará </w:t>
      </w:r>
      <w:r w:rsidRPr="00E077EE">
        <w:rPr>
          <w:rStyle w:val="hps"/>
          <w:i/>
          <w:sz w:val="28"/>
          <w:szCs w:val="28"/>
          <w:lang w:val="es-ES"/>
        </w:rPr>
        <w:t>la Verdad</w:t>
      </w:r>
      <w:r w:rsidRPr="00E077EE">
        <w:rPr>
          <w:i/>
          <w:sz w:val="28"/>
          <w:szCs w:val="28"/>
          <w:lang w:val="es-ES"/>
        </w:rPr>
        <w:t xml:space="preserve"> </w:t>
      </w:r>
      <w:r w:rsidRPr="00E077EE">
        <w:rPr>
          <w:rStyle w:val="hps"/>
          <w:i/>
          <w:sz w:val="28"/>
          <w:szCs w:val="28"/>
          <w:lang w:val="es-ES"/>
        </w:rPr>
        <w:t>y llegará a ser</w:t>
      </w:r>
      <w:r w:rsidRPr="00E077EE">
        <w:rPr>
          <w:i/>
          <w:sz w:val="28"/>
          <w:szCs w:val="28"/>
          <w:lang w:val="es-ES"/>
        </w:rPr>
        <w:t xml:space="preserve"> </w:t>
      </w:r>
      <w:r w:rsidRPr="00E077EE">
        <w:rPr>
          <w:rStyle w:val="hps"/>
          <w:i/>
          <w:sz w:val="28"/>
          <w:szCs w:val="28"/>
          <w:lang w:val="es-ES"/>
        </w:rPr>
        <w:t>un hombre santo</w:t>
      </w:r>
      <w:r w:rsidRPr="00E077EE">
        <w:rPr>
          <w:i/>
          <w:sz w:val="28"/>
          <w:szCs w:val="28"/>
          <w:lang w:val="es-ES"/>
        </w:rPr>
        <w:t xml:space="preserve">, </w:t>
      </w:r>
      <w:r w:rsidRPr="00E077EE">
        <w:rPr>
          <w:rStyle w:val="hps"/>
          <w:i/>
          <w:sz w:val="28"/>
          <w:szCs w:val="28"/>
          <w:lang w:val="es-ES"/>
        </w:rPr>
        <w:t>el</w:t>
      </w:r>
      <w:r w:rsidRPr="00E077EE">
        <w:rPr>
          <w:i/>
          <w:sz w:val="28"/>
          <w:szCs w:val="28"/>
          <w:lang w:val="es-ES"/>
        </w:rPr>
        <w:t xml:space="preserve"> </w:t>
      </w:r>
      <w:r w:rsidRPr="00E077EE">
        <w:rPr>
          <w:rStyle w:val="hps"/>
          <w:i/>
          <w:sz w:val="28"/>
          <w:szCs w:val="28"/>
          <w:lang w:val="es-ES"/>
        </w:rPr>
        <w:t>salvador del mundo</w:t>
      </w:r>
      <w:r w:rsidRPr="00E077EE">
        <w:rPr>
          <w:rStyle w:val="hps"/>
          <w:sz w:val="28"/>
          <w:szCs w:val="28"/>
          <w:lang w:val="es-ES"/>
        </w:rPr>
        <w:t>"</w:t>
      </w:r>
      <w:r w:rsidRPr="00E077EE">
        <w:rPr>
          <w:sz w:val="28"/>
          <w:szCs w:val="28"/>
          <w:lang w:val="es-ES"/>
        </w:rPr>
        <w:t>.</w:t>
      </w:r>
    </w:p>
    <w:p w14:paraId="4DC802DF" w14:textId="77777777" w:rsidR="00F920F0" w:rsidRPr="00E077EE" w:rsidRDefault="00F920F0" w:rsidP="00F920F0">
      <w:pPr>
        <w:rPr>
          <w:sz w:val="28"/>
          <w:szCs w:val="28"/>
        </w:rPr>
      </w:pPr>
    </w:p>
    <w:p w14:paraId="0D23042D" w14:textId="77777777" w:rsidR="00F920F0" w:rsidRPr="00E077EE" w:rsidRDefault="00F920F0" w:rsidP="00F920F0">
      <w:pPr>
        <w:rPr>
          <w:sz w:val="28"/>
          <w:szCs w:val="28"/>
        </w:rPr>
      </w:pPr>
      <w:r w:rsidRPr="00E077EE">
        <w:rPr>
          <w:b/>
          <w:sz w:val="28"/>
          <w:szCs w:val="28"/>
        </w:rPr>
        <w:t>(3)</w:t>
      </w:r>
      <w:r w:rsidRPr="00E077EE">
        <w:rPr>
          <w:sz w:val="28"/>
          <w:szCs w:val="28"/>
        </w:rPr>
        <w:t>The king became alarmed at this prophecy about his child. In those days, holy men were poor, wandering teachers who begged for food. This was not a suitable life for a prince, King Suddodana thought. He vowed that somehow he would prevent this fate for his son.</w:t>
      </w:r>
    </w:p>
    <w:p w14:paraId="1363E527" w14:textId="77777777" w:rsidR="00F920F0" w:rsidRPr="00E077EE" w:rsidRDefault="00F920F0" w:rsidP="00F920F0">
      <w:pPr>
        <w:rPr>
          <w:sz w:val="28"/>
          <w:szCs w:val="28"/>
        </w:rPr>
      </w:pPr>
    </w:p>
    <w:p w14:paraId="7A5AC27C" w14:textId="77777777" w:rsidR="00F920F0" w:rsidRPr="00E077EE" w:rsidRDefault="00F920F0" w:rsidP="00F920F0">
      <w:pPr>
        <w:rPr>
          <w:i/>
          <w:sz w:val="28"/>
          <w:szCs w:val="28"/>
          <w:lang w:val="es-ES"/>
        </w:rPr>
      </w:pPr>
      <w:r w:rsidRPr="00E077EE">
        <w:rPr>
          <w:rStyle w:val="hps"/>
          <w:i/>
          <w:sz w:val="28"/>
          <w:szCs w:val="28"/>
          <w:lang w:val="es-ES"/>
        </w:rPr>
        <w:t>El rey</w:t>
      </w:r>
      <w:r w:rsidRPr="00E077EE">
        <w:rPr>
          <w:i/>
          <w:sz w:val="28"/>
          <w:szCs w:val="28"/>
          <w:lang w:val="es-ES"/>
        </w:rPr>
        <w:t xml:space="preserve"> </w:t>
      </w:r>
      <w:r w:rsidRPr="00E077EE">
        <w:rPr>
          <w:rStyle w:val="hps"/>
          <w:i/>
          <w:sz w:val="28"/>
          <w:szCs w:val="28"/>
          <w:lang w:val="es-ES"/>
        </w:rPr>
        <w:t>se alarmó</w:t>
      </w:r>
      <w:r w:rsidRPr="00E077EE">
        <w:rPr>
          <w:i/>
          <w:sz w:val="28"/>
          <w:szCs w:val="28"/>
          <w:lang w:val="es-ES"/>
        </w:rPr>
        <w:t xml:space="preserve"> </w:t>
      </w:r>
      <w:r w:rsidRPr="00E077EE">
        <w:rPr>
          <w:rStyle w:val="hps"/>
          <w:i/>
          <w:sz w:val="28"/>
          <w:szCs w:val="28"/>
          <w:lang w:val="es-ES"/>
        </w:rPr>
        <w:t>de</w:t>
      </w:r>
      <w:r w:rsidRPr="00E077EE">
        <w:rPr>
          <w:i/>
          <w:sz w:val="28"/>
          <w:szCs w:val="28"/>
          <w:lang w:val="es-ES"/>
        </w:rPr>
        <w:t xml:space="preserve"> </w:t>
      </w:r>
      <w:r w:rsidRPr="00E077EE">
        <w:rPr>
          <w:rStyle w:val="hps"/>
          <w:i/>
          <w:sz w:val="28"/>
          <w:szCs w:val="28"/>
          <w:lang w:val="es-ES"/>
        </w:rPr>
        <w:t>esta profecía.</w:t>
      </w:r>
      <w:r w:rsidRPr="00E077EE">
        <w:rPr>
          <w:i/>
          <w:sz w:val="28"/>
          <w:szCs w:val="28"/>
          <w:lang w:val="es-ES"/>
        </w:rPr>
        <w:t xml:space="preserve"> </w:t>
      </w:r>
      <w:r w:rsidRPr="00E077EE">
        <w:rPr>
          <w:rStyle w:val="hps"/>
          <w:i/>
          <w:sz w:val="28"/>
          <w:szCs w:val="28"/>
          <w:lang w:val="es-ES"/>
        </w:rPr>
        <w:t>En aquellos</w:t>
      </w:r>
      <w:r w:rsidRPr="00E077EE">
        <w:rPr>
          <w:i/>
          <w:sz w:val="28"/>
          <w:szCs w:val="28"/>
          <w:lang w:val="es-ES"/>
        </w:rPr>
        <w:t xml:space="preserve"> </w:t>
      </w:r>
      <w:r w:rsidRPr="00E077EE">
        <w:rPr>
          <w:rStyle w:val="hps"/>
          <w:i/>
          <w:sz w:val="28"/>
          <w:szCs w:val="28"/>
          <w:lang w:val="es-ES"/>
        </w:rPr>
        <w:t>días</w:t>
      </w:r>
      <w:r w:rsidRPr="00E077EE">
        <w:rPr>
          <w:i/>
          <w:sz w:val="28"/>
          <w:szCs w:val="28"/>
          <w:lang w:val="es-ES"/>
        </w:rPr>
        <w:t xml:space="preserve">, </w:t>
      </w:r>
      <w:r w:rsidRPr="00E077EE">
        <w:rPr>
          <w:rStyle w:val="hps"/>
          <w:i/>
          <w:sz w:val="28"/>
          <w:szCs w:val="28"/>
          <w:lang w:val="es-ES"/>
        </w:rPr>
        <w:t>los hombres</w:t>
      </w:r>
      <w:r w:rsidRPr="00E077EE">
        <w:rPr>
          <w:i/>
          <w:sz w:val="28"/>
          <w:szCs w:val="28"/>
          <w:lang w:val="es-ES"/>
        </w:rPr>
        <w:t xml:space="preserve"> </w:t>
      </w:r>
      <w:r w:rsidRPr="00E077EE">
        <w:rPr>
          <w:rStyle w:val="hps"/>
          <w:i/>
          <w:sz w:val="28"/>
          <w:szCs w:val="28"/>
          <w:lang w:val="es-ES"/>
        </w:rPr>
        <w:t>santos eran pobres</w:t>
      </w:r>
      <w:r w:rsidRPr="00E077EE">
        <w:rPr>
          <w:i/>
          <w:sz w:val="28"/>
          <w:szCs w:val="28"/>
          <w:lang w:val="es-ES"/>
        </w:rPr>
        <w:t xml:space="preserve"> </w:t>
      </w:r>
      <w:r w:rsidRPr="00E077EE">
        <w:rPr>
          <w:rStyle w:val="hps"/>
          <w:i/>
          <w:sz w:val="28"/>
          <w:szCs w:val="28"/>
          <w:lang w:val="es-ES"/>
        </w:rPr>
        <w:t>mendigos que</w:t>
      </w:r>
      <w:r w:rsidRPr="00E077EE">
        <w:rPr>
          <w:i/>
          <w:sz w:val="28"/>
          <w:szCs w:val="28"/>
          <w:lang w:val="es-ES"/>
        </w:rPr>
        <w:t xml:space="preserve"> </w:t>
      </w:r>
      <w:r w:rsidRPr="00E077EE">
        <w:rPr>
          <w:rStyle w:val="hps"/>
          <w:i/>
          <w:sz w:val="28"/>
          <w:szCs w:val="28"/>
          <w:lang w:val="es-ES"/>
        </w:rPr>
        <w:t>pedían</w:t>
      </w:r>
      <w:r w:rsidRPr="00E077EE">
        <w:rPr>
          <w:i/>
          <w:sz w:val="28"/>
          <w:szCs w:val="28"/>
          <w:lang w:val="es-ES"/>
        </w:rPr>
        <w:t xml:space="preserve"> </w:t>
      </w:r>
      <w:r w:rsidRPr="00E077EE">
        <w:rPr>
          <w:rStyle w:val="hps"/>
          <w:i/>
          <w:sz w:val="28"/>
          <w:szCs w:val="28"/>
          <w:lang w:val="es-ES"/>
        </w:rPr>
        <w:t>comida de todos</w:t>
      </w:r>
      <w:r w:rsidRPr="00E077EE">
        <w:rPr>
          <w:i/>
          <w:sz w:val="28"/>
          <w:szCs w:val="28"/>
          <w:lang w:val="es-ES"/>
        </w:rPr>
        <w:t xml:space="preserve">. </w:t>
      </w:r>
      <w:r w:rsidRPr="00E077EE">
        <w:rPr>
          <w:rStyle w:val="hps"/>
          <w:i/>
          <w:sz w:val="28"/>
          <w:szCs w:val="28"/>
          <w:lang w:val="es-ES"/>
        </w:rPr>
        <w:t>Esto no le pareció</w:t>
      </w:r>
      <w:r w:rsidRPr="00E077EE">
        <w:rPr>
          <w:i/>
          <w:sz w:val="28"/>
          <w:szCs w:val="28"/>
          <w:lang w:val="es-ES"/>
        </w:rPr>
        <w:t xml:space="preserve"> </w:t>
      </w:r>
      <w:r>
        <w:rPr>
          <w:i/>
          <w:sz w:val="28"/>
          <w:szCs w:val="28"/>
          <w:lang w:val="es-ES"/>
        </w:rPr>
        <w:t>al Rey Su</w:t>
      </w:r>
      <w:r w:rsidRPr="00E077EE">
        <w:rPr>
          <w:i/>
          <w:sz w:val="28"/>
          <w:szCs w:val="28"/>
          <w:lang w:val="es-ES"/>
        </w:rPr>
        <w:t xml:space="preserve">dodana </w:t>
      </w:r>
      <w:r w:rsidRPr="00E077EE">
        <w:rPr>
          <w:rStyle w:val="hps"/>
          <w:i/>
          <w:sz w:val="28"/>
          <w:szCs w:val="28"/>
          <w:lang w:val="es-ES"/>
        </w:rPr>
        <w:t>una vida</w:t>
      </w:r>
      <w:r w:rsidRPr="00E077EE">
        <w:rPr>
          <w:i/>
          <w:sz w:val="28"/>
          <w:szCs w:val="28"/>
          <w:lang w:val="es-ES"/>
        </w:rPr>
        <w:t xml:space="preserve"> </w:t>
      </w:r>
      <w:r w:rsidRPr="00E077EE">
        <w:rPr>
          <w:rStyle w:val="hps"/>
          <w:i/>
          <w:sz w:val="28"/>
          <w:szCs w:val="28"/>
          <w:lang w:val="es-ES"/>
        </w:rPr>
        <w:t>adecuada para</w:t>
      </w:r>
      <w:r w:rsidRPr="00E077EE">
        <w:rPr>
          <w:i/>
          <w:sz w:val="28"/>
          <w:szCs w:val="28"/>
          <w:lang w:val="es-ES"/>
        </w:rPr>
        <w:t xml:space="preserve"> </w:t>
      </w:r>
      <w:r w:rsidRPr="00E077EE">
        <w:rPr>
          <w:rStyle w:val="hps"/>
          <w:i/>
          <w:sz w:val="28"/>
          <w:szCs w:val="28"/>
          <w:lang w:val="es-ES"/>
        </w:rPr>
        <w:t>un príncipe</w:t>
      </w:r>
      <w:r w:rsidRPr="00E077EE">
        <w:rPr>
          <w:i/>
          <w:sz w:val="28"/>
          <w:szCs w:val="28"/>
          <w:lang w:val="es-ES"/>
        </w:rPr>
        <w:t xml:space="preserve">. </w:t>
      </w:r>
      <w:r w:rsidRPr="00E077EE">
        <w:rPr>
          <w:rStyle w:val="hps"/>
          <w:i/>
          <w:sz w:val="28"/>
          <w:szCs w:val="28"/>
          <w:lang w:val="es-ES"/>
        </w:rPr>
        <w:t>Prometió que</w:t>
      </w:r>
      <w:r w:rsidRPr="00E077EE">
        <w:rPr>
          <w:i/>
          <w:sz w:val="28"/>
          <w:szCs w:val="28"/>
          <w:lang w:val="es-ES"/>
        </w:rPr>
        <w:t xml:space="preserve"> </w:t>
      </w:r>
      <w:r w:rsidRPr="00E077EE">
        <w:rPr>
          <w:rStyle w:val="hps"/>
          <w:i/>
          <w:sz w:val="28"/>
          <w:szCs w:val="28"/>
          <w:lang w:val="es-ES"/>
        </w:rPr>
        <w:t>de alguna manera se</w:t>
      </w:r>
      <w:r w:rsidRPr="00E077EE">
        <w:rPr>
          <w:i/>
          <w:sz w:val="28"/>
          <w:szCs w:val="28"/>
          <w:lang w:val="es-ES"/>
        </w:rPr>
        <w:t xml:space="preserve"> </w:t>
      </w:r>
      <w:r w:rsidRPr="00E077EE">
        <w:rPr>
          <w:rStyle w:val="hps"/>
          <w:i/>
          <w:sz w:val="28"/>
          <w:szCs w:val="28"/>
          <w:lang w:val="es-ES"/>
        </w:rPr>
        <w:t>evitaría</w:t>
      </w:r>
      <w:r w:rsidRPr="00E077EE">
        <w:rPr>
          <w:i/>
          <w:sz w:val="28"/>
          <w:szCs w:val="28"/>
          <w:lang w:val="es-ES"/>
        </w:rPr>
        <w:t xml:space="preserve"> </w:t>
      </w:r>
      <w:r w:rsidRPr="00E077EE">
        <w:rPr>
          <w:rStyle w:val="hps"/>
          <w:i/>
          <w:sz w:val="28"/>
          <w:szCs w:val="28"/>
          <w:lang w:val="es-ES"/>
        </w:rPr>
        <w:t>este</w:t>
      </w:r>
      <w:r w:rsidRPr="00E077EE">
        <w:rPr>
          <w:i/>
          <w:sz w:val="28"/>
          <w:szCs w:val="28"/>
          <w:lang w:val="es-ES"/>
        </w:rPr>
        <w:t xml:space="preserve"> </w:t>
      </w:r>
      <w:r w:rsidRPr="00E077EE">
        <w:rPr>
          <w:rStyle w:val="hps"/>
          <w:i/>
          <w:sz w:val="28"/>
          <w:szCs w:val="28"/>
          <w:lang w:val="es-ES"/>
        </w:rPr>
        <w:t>destino</w:t>
      </w:r>
      <w:r w:rsidRPr="00E077EE">
        <w:rPr>
          <w:i/>
          <w:sz w:val="28"/>
          <w:szCs w:val="28"/>
          <w:lang w:val="es-ES"/>
        </w:rPr>
        <w:t xml:space="preserve"> </w:t>
      </w:r>
      <w:r w:rsidRPr="00E077EE">
        <w:rPr>
          <w:rStyle w:val="hps"/>
          <w:i/>
          <w:sz w:val="28"/>
          <w:szCs w:val="28"/>
          <w:lang w:val="es-ES"/>
        </w:rPr>
        <w:t>para su hijo</w:t>
      </w:r>
      <w:r w:rsidRPr="00E077EE">
        <w:rPr>
          <w:i/>
          <w:sz w:val="28"/>
          <w:szCs w:val="28"/>
          <w:lang w:val="es-ES"/>
        </w:rPr>
        <w:t>.</w:t>
      </w:r>
    </w:p>
    <w:p w14:paraId="06E40D88" w14:textId="77777777" w:rsidR="00F920F0" w:rsidRPr="00E077EE" w:rsidRDefault="00F920F0" w:rsidP="00F920F0">
      <w:pPr>
        <w:rPr>
          <w:i/>
          <w:sz w:val="28"/>
          <w:szCs w:val="28"/>
        </w:rPr>
      </w:pPr>
    </w:p>
    <w:p w14:paraId="75E7BEE5" w14:textId="77777777" w:rsidR="00F920F0" w:rsidRPr="00E077EE" w:rsidRDefault="00F920F0" w:rsidP="00F920F0">
      <w:pPr>
        <w:rPr>
          <w:sz w:val="28"/>
          <w:szCs w:val="28"/>
        </w:rPr>
      </w:pPr>
      <w:r w:rsidRPr="00E077EE">
        <w:rPr>
          <w:b/>
          <w:sz w:val="28"/>
          <w:szCs w:val="28"/>
        </w:rPr>
        <w:t>(4)</w:t>
      </w:r>
      <w:r w:rsidRPr="00E077EE">
        <w:rPr>
          <w:sz w:val="28"/>
          <w:szCs w:val="28"/>
        </w:rPr>
        <w:t>One day when Queen Mahamaya was walking in the garden, the earth began to shake. She grasped the branch of a flowering tree, and from her right side came a baby boy. Streams of heavenly water bathed his head, and lotus flowers rained down from the skies. His parents named him Siddhartha, which means, “every wish fulfilled”.</w:t>
      </w:r>
    </w:p>
    <w:p w14:paraId="569342A3" w14:textId="77777777" w:rsidR="00F920F0" w:rsidRPr="00E077EE" w:rsidRDefault="00F920F0" w:rsidP="00F920F0">
      <w:pPr>
        <w:rPr>
          <w:sz w:val="28"/>
          <w:szCs w:val="28"/>
        </w:rPr>
      </w:pPr>
    </w:p>
    <w:p w14:paraId="6A705356" w14:textId="77777777" w:rsidR="00F920F0" w:rsidRPr="00E077EE" w:rsidRDefault="00F920F0" w:rsidP="00F920F0">
      <w:pPr>
        <w:rPr>
          <w:i/>
          <w:sz w:val="28"/>
          <w:szCs w:val="28"/>
          <w:lang w:val="es-ES"/>
        </w:rPr>
      </w:pPr>
      <w:r w:rsidRPr="00E077EE">
        <w:rPr>
          <w:rStyle w:val="hps"/>
          <w:i/>
          <w:sz w:val="28"/>
          <w:szCs w:val="28"/>
          <w:lang w:val="es-ES"/>
        </w:rPr>
        <w:t>Un día,</w:t>
      </w:r>
      <w:r w:rsidRPr="00E077EE">
        <w:rPr>
          <w:i/>
          <w:sz w:val="28"/>
          <w:szCs w:val="28"/>
          <w:lang w:val="es-ES"/>
        </w:rPr>
        <w:t xml:space="preserve"> </w:t>
      </w:r>
      <w:r w:rsidRPr="00E077EE">
        <w:rPr>
          <w:rStyle w:val="hps"/>
          <w:i/>
          <w:sz w:val="28"/>
          <w:szCs w:val="28"/>
          <w:lang w:val="es-ES"/>
        </w:rPr>
        <w:t>cuando la reina</w:t>
      </w:r>
      <w:r w:rsidRPr="00E077EE">
        <w:rPr>
          <w:i/>
          <w:sz w:val="28"/>
          <w:szCs w:val="28"/>
          <w:lang w:val="es-ES"/>
        </w:rPr>
        <w:t xml:space="preserve"> </w:t>
      </w:r>
      <w:r w:rsidRPr="00E077EE">
        <w:rPr>
          <w:rStyle w:val="hps"/>
          <w:i/>
          <w:sz w:val="28"/>
          <w:szCs w:val="28"/>
          <w:lang w:val="es-ES"/>
        </w:rPr>
        <w:t>Mahamaya</w:t>
      </w:r>
      <w:r w:rsidRPr="00E077EE">
        <w:rPr>
          <w:i/>
          <w:sz w:val="28"/>
          <w:szCs w:val="28"/>
          <w:lang w:val="es-ES"/>
        </w:rPr>
        <w:t xml:space="preserve"> </w:t>
      </w:r>
      <w:r w:rsidRPr="00E077EE">
        <w:rPr>
          <w:rStyle w:val="hps"/>
          <w:i/>
          <w:sz w:val="28"/>
          <w:szCs w:val="28"/>
          <w:lang w:val="es-ES"/>
        </w:rPr>
        <w:t>estaba caminando</w:t>
      </w:r>
      <w:r w:rsidRPr="00E077EE">
        <w:rPr>
          <w:i/>
          <w:sz w:val="28"/>
          <w:szCs w:val="28"/>
          <w:lang w:val="es-ES"/>
        </w:rPr>
        <w:t xml:space="preserve"> </w:t>
      </w:r>
      <w:r w:rsidRPr="00E077EE">
        <w:rPr>
          <w:rStyle w:val="hps"/>
          <w:i/>
          <w:sz w:val="28"/>
          <w:szCs w:val="28"/>
          <w:lang w:val="es-ES"/>
        </w:rPr>
        <w:t>en el jardín,</w:t>
      </w:r>
      <w:r w:rsidRPr="00E077EE">
        <w:rPr>
          <w:i/>
          <w:sz w:val="28"/>
          <w:szCs w:val="28"/>
          <w:lang w:val="es-ES"/>
        </w:rPr>
        <w:t xml:space="preserve"> </w:t>
      </w:r>
      <w:r w:rsidRPr="00E077EE">
        <w:rPr>
          <w:rStyle w:val="hps"/>
          <w:i/>
          <w:sz w:val="28"/>
          <w:szCs w:val="28"/>
          <w:lang w:val="es-ES"/>
        </w:rPr>
        <w:t>la tierra comenzó</w:t>
      </w:r>
      <w:r w:rsidRPr="00E077EE">
        <w:rPr>
          <w:i/>
          <w:sz w:val="28"/>
          <w:szCs w:val="28"/>
          <w:lang w:val="es-ES"/>
        </w:rPr>
        <w:t xml:space="preserve"> </w:t>
      </w:r>
      <w:r w:rsidRPr="00E077EE">
        <w:rPr>
          <w:rStyle w:val="hps"/>
          <w:i/>
          <w:sz w:val="28"/>
          <w:szCs w:val="28"/>
          <w:lang w:val="es-ES"/>
        </w:rPr>
        <w:t>a temblar.</w:t>
      </w:r>
      <w:r w:rsidRPr="00E077EE">
        <w:rPr>
          <w:i/>
          <w:sz w:val="28"/>
          <w:szCs w:val="28"/>
          <w:lang w:val="es-ES"/>
        </w:rPr>
        <w:t xml:space="preserve"> </w:t>
      </w:r>
      <w:r w:rsidRPr="00E077EE">
        <w:rPr>
          <w:rStyle w:val="hps"/>
          <w:i/>
          <w:sz w:val="28"/>
          <w:szCs w:val="28"/>
          <w:lang w:val="es-ES"/>
        </w:rPr>
        <w:t>Ella</w:t>
      </w:r>
      <w:r w:rsidRPr="00E077EE">
        <w:rPr>
          <w:i/>
          <w:sz w:val="28"/>
          <w:szCs w:val="28"/>
          <w:lang w:val="es-ES"/>
        </w:rPr>
        <w:t xml:space="preserve"> </w:t>
      </w:r>
      <w:r w:rsidRPr="00E077EE">
        <w:rPr>
          <w:rStyle w:val="hps"/>
          <w:i/>
          <w:sz w:val="28"/>
          <w:szCs w:val="28"/>
          <w:lang w:val="es-ES"/>
        </w:rPr>
        <w:t>agarró</w:t>
      </w:r>
      <w:r w:rsidRPr="00E077EE">
        <w:rPr>
          <w:i/>
          <w:sz w:val="28"/>
          <w:szCs w:val="28"/>
          <w:lang w:val="es-ES"/>
        </w:rPr>
        <w:t xml:space="preserve"> </w:t>
      </w:r>
      <w:r w:rsidRPr="00E077EE">
        <w:rPr>
          <w:rStyle w:val="hps"/>
          <w:i/>
          <w:sz w:val="28"/>
          <w:szCs w:val="28"/>
          <w:lang w:val="es-ES"/>
        </w:rPr>
        <w:t>la rama de un</w:t>
      </w:r>
      <w:r w:rsidRPr="00E077EE">
        <w:rPr>
          <w:i/>
          <w:sz w:val="28"/>
          <w:szCs w:val="28"/>
          <w:lang w:val="es-ES"/>
        </w:rPr>
        <w:t xml:space="preserve"> </w:t>
      </w:r>
      <w:r w:rsidRPr="00E077EE">
        <w:rPr>
          <w:rStyle w:val="hps"/>
          <w:i/>
          <w:sz w:val="28"/>
          <w:szCs w:val="28"/>
          <w:lang w:val="es-ES"/>
        </w:rPr>
        <w:t>árbol en flor</w:t>
      </w:r>
      <w:r w:rsidRPr="00E077EE">
        <w:rPr>
          <w:i/>
          <w:sz w:val="28"/>
          <w:szCs w:val="28"/>
          <w:lang w:val="es-ES"/>
        </w:rPr>
        <w:t xml:space="preserve">, </w:t>
      </w:r>
      <w:r w:rsidRPr="00E077EE">
        <w:rPr>
          <w:rStyle w:val="hps"/>
          <w:i/>
          <w:sz w:val="28"/>
          <w:szCs w:val="28"/>
          <w:lang w:val="es-ES"/>
        </w:rPr>
        <w:t>y desde</w:t>
      </w:r>
      <w:r w:rsidRPr="00E077EE">
        <w:rPr>
          <w:i/>
          <w:sz w:val="28"/>
          <w:szCs w:val="28"/>
          <w:lang w:val="es-ES"/>
        </w:rPr>
        <w:t xml:space="preserve"> </w:t>
      </w:r>
      <w:r w:rsidRPr="00E077EE">
        <w:rPr>
          <w:rStyle w:val="hps"/>
          <w:i/>
          <w:sz w:val="28"/>
          <w:szCs w:val="28"/>
          <w:lang w:val="es-ES"/>
        </w:rPr>
        <w:t>su lado derecho</w:t>
      </w:r>
      <w:r w:rsidRPr="00E077EE">
        <w:rPr>
          <w:i/>
          <w:sz w:val="28"/>
          <w:szCs w:val="28"/>
          <w:lang w:val="es-ES"/>
        </w:rPr>
        <w:t xml:space="preserve"> </w:t>
      </w:r>
      <w:r w:rsidRPr="00E077EE">
        <w:rPr>
          <w:rStyle w:val="hps"/>
          <w:i/>
          <w:sz w:val="28"/>
          <w:szCs w:val="28"/>
          <w:lang w:val="es-ES"/>
        </w:rPr>
        <w:t>le salió un bebé</w:t>
      </w:r>
      <w:r w:rsidRPr="00E077EE">
        <w:rPr>
          <w:i/>
          <w:sz w:val="28"/>
          <w:szCs w:val="28"/>
          <w:lang w:val="es-ES"/>
        </w:rPr>
        <w:t xml:space="preserve">. </w:t>
      </w:r>
      <w:r w:rsidRPr="00E077EE">
        <w:rPr>
          <w:rStyle w:val="hps"/>
          <w:i/>
          <w:sz w:val="28"/>
          <w:szCs w:val="28"/>
          <w:lang w:val="es-ES"/>
        </w:rPr>
        <w:t>Corrientes de</w:t>
      </w:r>
      <w:r w:rsidRPr="00E077EE">
        <w:rPr>
          <w:i/>
          <w:sz w:val="28"/>
          <w:szCs w:val="28"/>
          <w:lang w:val="es-ES"/>
        </w:rPr>
        <w:t xml:space="preserve"> </w:t>
      </w:r>
      <w:r w:rsidRPr="00E077EE">
        <w:rPr>
          <w:rStyle w:val="hps"/>
          <w:i/>
          <w:sz w:val="28"/>
          <w:szCs w:val="28"/>
          <w:lang w:val="es-ES"/>
        </w:rPr>
        <w:t>agua</w:t>
      </w:r>
      <w:r w:rsidRPr="00E077EE">
        <w:rPr>
          <w:i/>
          <w:sz w:val="28"/>
          <w:szCs w:val="28"/>
          <w:lang w:val="es-ES"/>
        </w:rPr>
        <w:t xml:space="preserve"> </w:t>
      </w:r>
      <w:r w:rsidRPr="00E077EE">
        <w:rPr>
          <w:rStyle w:val="hps"/>
          <w:i/>
          <w:sz w:val="28"/>
          <w:szCs w:val="28"/>
          <w:lang w:val="es-ES"/>
        </w:rPr>
        <w:t>celestial</w:t>
      </w:r>
      <w:r w:rsidRPr="00E077EE">
        <w:rPr>
          <w:i/>
          <w:sz w:val="28"/>
          <w:szCs w:val="28"/>
          <w:lang w:val="es-ES"/>
        </w:rPr>
        <w:t xml:space="preserve"> </w:t>
      </w:r>
      <w:r w:rsidRPr="00E077EE">
        <w:rPr>
          <w:rStyle w:val="hps"/>
          <w:i/>
          <w:sz w:val="28"/>
          <w:szCs w:val="28"/>
          <w:lang w:val="es-ES"/>
        </w:rPr>
        <w:t>le bañaron la cabeza,</w:t>
      </w:r>
      <w:r w:rsidRPr="00E077EE">
        <w:rPr>
          <w:i/>
          <w:sz w:val="28"/>
          <w:szCs w:val="28"/>
          <w:lang w:val="es-ES"/>
        </w:rPr>
        <w:t xml:space="preserve"> </w:t>
      </w:r>
      <w:r w:rsidRPr="00E077EE">
        <w:rPr>
          <w:rStyle w:val="hps"/>
          <w:i/>
          <w:sz w:val="28"/>
          <w:szCs w:val="28"/>
          <w:lang w:val="es-ES"/>
        </w:rPr>
        <w:t>y las flores</w:t>
      </w:r>
      <w:r w:rsidRPr="00E077EE">
        <w:rPr>
          <w:i/>
          <w:sz w:val="28"/>
          <w:szCs w:val="28"/>
          <w:lang w:val="es-ES"/>
        </w:rPr>
        <w:t xml:space="preserve"> </w:t>
      </w:r>
      <w:r w:rsidRPr="00E077EE">
        <w:rPr>
          <w:rStyle w:val="hps"/>
          <w:i/>
          <w:sz w:val="28"/>
          <w:szCs w:val="28"/>
          <w:lang w:val="es-ES"/>
        </w:rPr>
        <w:t>de loto</w:t>
      </w:r>
      <w:r w:rsidRPr="00E077EE">
        <w:rPr>
          <w:i/>
          <w:sz w:val="28"/>
          <w:szCs w:val="28"/>
          <w:lang w:val="es-ES"/>
        </w:rPr>
        <w:t xml:space="preserve"> </w:t>
      </w:r>
      <w:r w:rsidRPr="00E077EE">
        <w:rPr>
          <w:rStyle w:val="hps"/>
          <w:i/>
          <w:sz w:val="28"/>
          <w:szCs w:val="28"/>
          <w:lang w:val="es-ES"/>
        </w:rPr>
        <w:t>llovieron del</w:t>
      </w:r>
      <w:r w:rsidRPr="00E077EE">
        <w:rPr>
          <w:i/>
          <w:sz w:val="28"/>
          <w:szCs w:val="28"/>
          <w:lang w:val="es-ES"/>
        </w:rPr>
        <w:t xml:space="preserve"> </w:t>
      </w:r>
      <w:r w:rsidRPr="00E077EE">
        <w:rPr>
          <w:rStyle w:val="hps"/>
          <w:i/>
          <w:sz w:val="28"/>
          <w:szCs w:val="28"/>
          <w:lang w:val="es-ES"/>
        </w:rPr>
        <w:t>cielo.</w:t>
      </w:r>
      <w:r w:rsidRPr="00E077EE">
        <w:rPr>
          <w:i/>
          <w:sz w:val="28"/>
          <w:szCs w:val="28"/>
          <w:lang w:val="es-ES"/>
        </w:rPr>
        <w:t xml:space="preserve"> </w:t>
      </w:r>
      <w:r w:rsidRPr="00E077EE">
        <w:rPr>
          <w:rStyle w:val="hps"/>
          <w:i/>
          <w:sz w:val="28"/>
          <w:szCs w:val="28"/>
          <w:lang w:val="es-ES"/>
        </w:rPr>
        <w:t>Sus padres lo</w:t>
      </w:r>
      <w:r w:rsidRPr="00E077EE">
        <w:rPr>
          <w:i/>
          <w:sz w:val="28"/>
          <w:szCs w:val="28"/>
          <w:lang w:val="es-ES"/>
        </w:rPr>
        <w:t xml:space="preserve"> </w:t>
      </w:r>
      <w:r w:rsidRPr="00E077EE">
        <w:rPr>
          <w:rStyle w:val="hps"/>
          <w:i/>
          <w:sz w:val="28"/>
          <w:szCs w:val="28"/>
          <w:lang w:val="es-ES"/>
        </w:rPr>
        <w:t>llamaron</w:t>
      </w:r>
      <w:r w:rsidRPr="00E077EE">
        <w:rPr>
          <w:i/>
          <w:sz w:val="28"/>
          <w:szCs w:val="28"/>
          <w:lang w:val="es-ES"/>
        </w:rPr>
        <w:t xml:space="preserve"> </w:t>
      </w:r>
      <w:r w:rsidRPr="00E077EE">
        <w:rPr>
          <w:rStyle w:val="hps"/>
          <w:i/>
          <w:sz w:val="28"/>
          <w:szCs w:val="28"/>
          <w:lang w:val="es-ES"/>
        </w:rPr>
        <w:t>Sidarta</w:t>
      </w:r>
      <w:r w:rsidRPr="00E077EE">
        <w:rPr>
          <w:i/>
          <w:sz w:val="28"/>
          <w:szCs w:val="28"/>
          <w:lang w:val="es-ES"/>
        </w:rPr>
        <w:t xml:space="preserve">, </w:t>
      </w:r>
      <w:r w:rsidRPr="00E077EE">
        <w:rPr>
          <w:rStyle w:val="hps"/>
          <w:i/>
          <w:sz w:val="28"/>
          <w:szCs w:val="28"/>
          <w:lang w:val="es-ES"/>
        </w:rPr>
        <w:t>que significa</w:t>
      </w:r>
      <w:r w:rsidRPr="00E077EE">
        <w:rPr>
          <w:i/>
          <w:sz w:val="28"/>
          <w:szCs w:val="28"/>
          <w:lang w:val="es-ES"/>
        </w:rPr>
        <w:t xml:space="preserve">, </w:t>
      </w:r>
      <w:r w:rsidRPr="00E077EE">
        <w:rPr>
          <w:rStyle w:val="hps"/>
          <w:i/>
          <w:sz w:val="28"/>
          <w:szCs w:val="28"/>
          <w:lang w:val="es-ES"/>
        </w:rPr>
        <w:t>"cada</w:t>
      </w:r>
      <w:r w:rsidRPr="00E077EE">
        <w:rPr>
          <w:i/>
          <w:sz w:val="28"/>
          <w:szCs w:val="28"/>
          <w:lang w:val="es-ES"/>
        </w:rPr>
        <w:t xml:space="preserve"> </w:t>
      </w:r>
      <w:r w:rsidRPr="00E077EE">
        <w:rPr>
          <w:rStyle w:val="hps"/>
          <w:i/>
          <w:sz w:val="28"/>
          <w:szCs w:val="28"/>
          <w:lang w:val="es-ES"/>
        </w:rPr>
        <w:t>deseo cumplido</w:t>
      </w:r>
      <w:r w:rsidRPr="00E077EE">
        <w:rPr>
          <w:i/>
          <w:sz w:val="28"/>
          <w:szCs w:val="28"/>
          <w:lang w:val="es-ES"/>
        </w:rPr>
        <w:t>".</w:t>
      </w:r>
    </w:p>
    <w:p w14:paraId="7239E833" w14:textId="77777777" w:rsidR="00F920F0" w:rsidRPr="00E077EE" w:rsidRDefault="00F920F0" w:rsidP="00F920F0">
      <w:pPr>
        <w:rPr>
          <w:i/>
          <w:sz w:val="28"/>
          <w:szCs w:val="28"/>
        </w:rPr>
      </w:pPr>
    </w:p>
    <w:p w14:paraId="328DE430" w14:textId="77777777" w:rsidR="00F920F0" w:rsidRPr="00E077EE" w:rsidRDefault="00F920F0" w:rsidP="00F920F0">
      <w:pPr>
        <w:rPr>
          <w:sz w:val="28"/>
          <w:szCs w:val="28"/>
        </w:rPr>
      </w:pPr>
      <w:r w:rsidRPr="00E077EE">
        <w:rPr>
          <w:b/>
          <w:sz w:val="28"/>
          <w:szCs w:val="28"/>
        </w:rPr>
        <w:t>(5)</w:t>
      </w:r>
      <w:r w:rsidRPr="00E077EE">
        <w:rPr>
          <w:sz w:val="28"/>
          <w:szCs w:val="28"/>
        </w:rPr>
        <w:t>There was great rejoicing at the birth of the new prince. But another prediction disturbed the king. One of the wise men told him, “There will be four signs: an old man, a sick man, a dead man, and a monk. When the prince has seen these signs, he will leave the kingdom and pursue the life of a holy man.”</w:t>
      </w:r>
    </w:p>
    <w:p w14:paraId="0877E26D" w14:textId="77777777" w:rsidR="00F920F0" w:rsidRPr="00E077EE" w:rsidRDefault="00F920F0" w:rsidP="00F920F0">
      <w:pPr>
        <w:rPr>
          <w:sz w:val="28"/>
          <w:szCs w:val="28"/>
        </w:rPr>
      </w:pPr>
    </w:p>
    <w:p w14:paraId="7A363308" w14:textId="77777777" w:rsidR="00F920F0" w:rsidRPr="00E077EE" w:rsidRDefault="00F920F0" w:rsidP="00F920F0">
      <w:pPr>
        <w:rPr>
          <w:i/>
          <w:sz w:val="28"/>
          <w:szCs w:val="28"/>
        </w:rPr>
      </w:pPr>
      <w:r w:rsidRPr="00E077EE">
        <w:rPr>
          <w:rStyle w:val="hps"/>
          <w:i/>
          <w:sz w:val="28"/>
          <w:szCs w:val="28"/>
          <w:lang w:val="es-ES"/>
        </w:rPr>
        <w:t>Hubo</w:t>
      </w:r>
      <w:r w:rsidRPr="00E077EE">
        <w:rPr>
          <w:i/>
          <w:sz w:val="28"/>
          <w:szCs w:val="28"/>
          <w:lang w:val="es-ES"/>
        </w:rPr>
        <w:t xml:space="preserve"> </w:t>
      </w:r>
      <w:r w:rsidRPr="00E077EE">
        <w:rPr>
          <w:rStyle w:val="hps"/>
          <w:i/>
          <w:sz w:val="28"/>
          <w:szCs w:val="28"/>
          <w:lang w:val="es-ES"/>
        </w:rPr>
        <w:t>gran regocijo</w:t>
      </w:r>
      <w:r w:rsidRPr="00E077EE">
        <w:rPr>
          <w:i/>
          <w:sz w:val="28"/>
          <w:szCs w:val="28"/>
          <w:lang w:val="es-ES"/>
        </w:rPr>
        <w:t xml:space="preserve"> </w:t>
      </w:r>
      <w:r w:rsidRPr="00E077EE">
        <w:rPr>
          <w:rStyle w:val="hps"/>
          <w:i/>
          <w:sz w:val="28"/>
          <w:szCs w:val="28"/>
          <w:lang w:val="es-ES"/>
        </w:rPr>
        <w:t>por el nacimiento</w:t>
      </w:r>
      <w:r w:rsidRPr="00E077EE">
        <w:rPr>
          <w:i/>
          <w:sz w:val="28"/>
          <w:szCs w:val="28"/>
          <w:lang w:val="es-ES"/>
        </w:rPr>
        <w:t xml:space="preserve"> </w:t>
      </w:r>
      <w:r w:rsidRPr="00E077EE">
        <w:rPr>
          <w:rStyle w:val="hps"/>
          <w:i/>
          <w:sz w:val="28"/>
          <w:szCs w:val="28"/>
          <w:lang w:val="es-ES"/>
        </w:rPr>
        <w:t>del nuevo</w:t>
      </w:r>
      <w:r w:rsidRPr="00E077EE">
        <w:rPr>
          <w:i/>
          <w:sz w:val="28"/>
          <w:szCs w:val="28"/>
          <w:lang w:val="es-ES"/>
        </w:rPr>
        <w:t xml:space="preserve"> </w:t>
      </w:r>
      <w:r w:rsidRPr="00E077EE">
        <w:rPr>
          <w:rStyle w:val="hps"/>
          <w:i/>
          <w:sz w:val="28"/>
          <w:szCs w:val="28"/>
          <w:lang w:val="es-ES"/>
        </w:rPr>
        <w:t>príncipe.</w:t>
      </w:r>
      <w:r w:rsidRPr="00E077EE">
        <w:rPr>
          <w:i/>
          <w:sz w:val="28"/>
          <w:szCs w:val="28"/>
          <w:lang w:val="es-ES"/>
        </w:rPr>
        <w:t xml:space="preserve"> </w:t>
      </w:r>
      <w:r w:rsidRPr="00E077EE">
        <w:rPr>
          <w:rStyle w:val="hps"/>
          <w:i/>
          <w:sz w:val="28"/>
          <w:szCs w:val="28"/>
          <w:lang w:val="es-ES"/>
        </w:rPr>
        <w:t>Pero</w:t>
      </w:r>
      <w:r w:rsidRPr="00E077EE">
        <w:rPr>
          <w:i/>
          <w:sz w:val="28"/>
          <w:szCs w:val="28"/>
          <w:lang w:val="es-ES"/>
        </w:rPr>
        <w:t xml:space="preserve"> </w:t>
      </w:r>
      <w:r w:rsidRPr="00E077EE">
        <w:rPr>
          <w:rStyle w:val="hps"/>
          <w:i/>
          <w:sz w:val="28"/>
          <w:szCs w:val="28"/>
          <w:lang w:val="es-ES"/>
        </w:rPr>
        <w:t>otra predicción</w:t>
      </w:r>
      <w:r w:rsidRPr="00E077EE">
        <w:rPr>
          <w:i/>
          <w:sz w:val="28"/>
          <w:szCs w:val="28"/>
          <w:lang w:val="es-ES"/>
        </w:rPr>
        <w:t xml:space="preserve"> </w:t>
      </w:r>
      <w:r w:rsidRPr="00E077EE">
        <w:rPr>
          <w:rStyle w:val="hps"/>
          <w:i/>
          <w:sz w:val="28"/>
          <w:szCs w:val="28"/>
          <w:lang w:val="es-ES"/>
        </w:rPr>
        <w:t>perturbó</w:t>
      </w:r>
      <w:r w:rsidRPr="00E077EE">
        <w:rPr>
          <w:i/>
          <w:sz w:val="28"/>
          <w:szCs w:val="28"/>
          <w:lang w:val="es-ES"/>
        </w:rPr>
        <w:t xml:space="preserve"> </w:t>
      </w:r>
      <w:r w:rsidRPr="00E077EE">
        <w:rPr>
          <w:rStyle w:val="hps"/>
          <w:i/>
          <w:sz w:val="28"/>
          <w:szCs w:val="28"/>
          <w:lang w:val="es-ES"/>
        </w:rPr>
        <w:t>al rey</w:t>
      </w:r>
      <w:r w:rsidRPr="00E077EE">
        <w:rPr>
          <w:i/>
          <w:sz w:val="28"/>
          <w:szCs w:val="28"/>
          <w:lang w:val="es-ES"/>
        </w:rPr>
        <w:t xml:space="preserve">. </w:t>
      </w:r>
      <w:r w:rsidRPr="00E077EE">
        <w:rPr>
          <w:rStyle w:val="hps"/>
          <w:i/>
          <w:sz w:val="28"/>
          <w:szCs w:val="28"/>
          <w:lang w:val="es-ES"/>
        </w:rPr>
        <w:t>Uno de los</w:t>
      </w:r>
      <w:r w:rsidRPr="00E077EE">
        <w:rPr>
          <w:i/>
          <w:sz w:val="28"/>
          <w:szCs w:val="28"/>
          <w:lang w:val="es-ES"/>
        </w:rPr>
        <w:t xml:space="preserve"> </w:t>
      </w:r>
      <w:r w:rsidRPr="00E077EE">
        <w:rPr>
          <w:rStyle w:val="hps"/>
          <w:i/>
          <w:sz w:val="28"/>
          <w:szCs w:val="28"/>
          <w:lang w:val="es-ES"/>
        </w:rPr>
        <w:t>hombres sabios</w:t>
      </w:r>
      <w:r w:rsidRPr="00E077EE">
        <w:rPr>
          <w:i/>
          <w:sz w:val="28"/>
          <w:szCs w:val="28"/>
          <w:lang w:val="es-ES"/>
        </w:rPr>
        <w:t xml:space="preserve"> </w:t>
      </w:r>
      <w:r w:rsidRPr="00E077EE">
        <w:rPr>
          <w:rStyle w:val="hps"/>
          <w:i/>
          <w:sz w:val="28"/>
          <w:szCs w:val="28"/>
          <w:lang w:val="es-ES"/>
        </w:rPr>
        <w:t>le dijo:</w:t>
      </w:r>
      <w:r w:rsidRPr="00E077EE">
        <w:rPr>
          <w:i/>
          <w:sz w:val="28"/>
          <w:szCs w:val="28"/>
          <w:lang w:val="es-ES"/>
        </w:rPr>
        <w:t xml:space="preserve"> </w:t>
      </w:r>
      <w:r w:rsidRPr="00E077EE">
        <w:rPr>
          <w:rStyle w:val="hps"/>
          <w:i/>
          <w:sz w:val="28"/>
          <w:szCs w:val="28"/>
          <w:lang w:val="es-ES"/>
        </w:rPr>
        <w:t>"</w:t>
      </w:r>
      <w:r w:rsidRPr="00E077EE">
        <w:rPr>
          <w:i/>
          <w:sz w:val="28"/>
          <w:szCs w:val="28"/>
          <w:lang w:val="es-ES"/>
        </w:rPr>
        <w:t xml:space="preserve">Habrá cuatro </w:t>
      </w:r>
      <w:r w:rsidRPr="00E077EE">
        <w:rPr>
          <w:rStyle w:val="hps"/>
          <w:i/>
          <w:sz w:val="28"/>
          <w:szCs w:val="28"/>
          <w:lang w:val="es-ES"/>
        </w:rPr>
        <w:t>señales:</w:t>
      </w:r>
      <w:r w:rsidRPr="00E077EE">
        <w:rPr>
          <w:i/>
          <w:sz w:val="28"/>
          <w:szCs w:val="28"/>
          <w:lang w:val="es-ES"/>
        </w:rPr>
        <w:t xml:space="preserve"> </w:t>
      </w:r>
      <w:r w:rsidRPr="00E077EE">
        <w:rPr>
          <w:rStyle w:val="hps"/>
          <w:i/>
          <w:sz w:val="28"/>
          <w:szCs w:val="28"/>
          <w:lang w:val="es-ES"/>
        </w:rPr>
        <w:t>un anciano,</w:t>
      </w:r>
      <w:r w:rsidRPr="00E077EE">
        <w:rPr>
          <w:i/>
          <w:sz w:val="28"/>
          <w:szCs w:val="28"/>
          <w:lang w:val="es-ES"/>
        </w:rPr>
        <w:t xml:space="preserve"> </w:t>
      </w:r>
      <w:r w:rsidRPr="00E077EE">
        <w:rPr>
          <w:rStyle w:val="hps"/>
          <w:i/>
          <w:sz w:val="28"/>
          <w:szCs w:val="28"/>
          <w:lang w:val="es-ES"/>
        </w:rPr>
        <w:t>un enfermo</w:t>
      </w:r>
      <w:r w:rsidRPr="00E077EE">
        <w:rPr>
          <w:i/>
          <w:sz w:val="28"/>
          <w:szCs w:val="28"/>
          <w:lang w:val="es-ES"/>
        </w:rPr>
        <w:t xml:space="preserve">, </w:t>
      </w:r>
      <w:r w:rsidRPr="00E077EE">
        <w:rPr>
          <w:rStyle w:val="hps"/>
          <w:i/>
          <w:sz w:val="28"/>
          <w:szCs w:val="28"/>
          <w:lang w:val="es-ES"/>
        </w:rPr>
        <w:t>un muerto</w:t>
      </w:r>
      <w:r w:rsidRPr="00E077EE">
        <w:rPr>
          <w:i/>
          <w:sz w:val="28"/>
          <w:szCs w:val="28"/>
          <w:lang w:val="es-ES"/>
        </w:rPr>
        <w:t xml:space="preserve"> </w:t>
      </w:r>
      <w:r w:rsidRPr="00E077EE">
        <w:rPr>
          <w:rStyle w:val="hps"/>
          <w:i/>
          <w:sz w:val="28"/>
          <w:szCs w:val="28"/>
          <w:lang w:val="es-ES"/>
        </w:rPr>
        <w:t>y un</w:t>
      </w:r>
      <w:r w:rsidRPr="00E077EE">
        <w:rPr>
          <w:i/>
          <w:sz w:val="28"/>
          <w:szCs w:val="28"/>
          <w:lang w:val="es-ES"/>
        </w:rPr>
        <w:t xml:space="preserve"> </w:t>
      </w:r>
      <w:r w:rsidRPr="00E077EE">
        <w:rPr>
          <w:rStyle w:val="hps"/>
          <w:i/>
          <w:sz w:val="28"/>
          <w:szCs w:val="28"/>
          <w:lang w:val="es-ES"/>
        </w:rPr>
        <w:t>monje.</w:t>
      </w:r>
      <w:r w:rsidRPr="00E077EE">
        <w:rPr>
          <w:i/>
          <w:sz w:val="28"/>
          <w:szCs w:val="28"/>
          <w:lang w:val="es-ES"/>
        </w:rPr>
        <w:t xml:space="preserve"> </w:t>
      </w:r>
      <w:r w:rsidRPr="00E077EE">
        <w:rPr>
          <w:rStyle w:val="hps"/>
          <w:i/>
          <w:sz w:val="28"/>
          <w:szCs w:val="28"/>
          <w:lang w:val="es-ES"/>
        </w:rPr>
        <w:t>Cuando el</w:t>
      </w:r>
      <w:r w:rsidRPr="00E077EE">
        <w:rPr>
          <w:i/>
          <w:sz w:val="28"/>
          <w:szCs w:val="28"/>
          <w:lang w:val="es-ES"/>
        </w:rPr>
        <w:t xml:space="preserve"> </w:t>
      </w:r>
      <w:r w:rsidRPr="00E077EE">
        <w:rPr>
          <w:rStyle w:val="hps"/>
          <w:i/>
          <w:sz w:val="28"/>
          <w:szCs w:val="28"/>
          <w:lang w:val="es-ES"/>
        </w:rPr>
        <w:t>príncipe ha</w:t>
      </w:r>
      <w:r w:rsidRPr="00E077EE">
        <w:rPr>
          <w:i/>
          <w:sz w:val="28"/>
          <w:szCs w:val="28"/>
          <w:lang w:val="es-ES"/>
        </w:rPr>
        <w:t xml:space="preserve"> </w:t>
      </w:r>
      <w:r w:rsidRPr="00E077EE">
        <w:rPr>
          <w:rStyle w:val="hps"/>
          <w:i/>
          <w:sz w:val="28"/>
          <w:szCs w:val="28"/>
          <w:lang w:val="es-ES"/>
        </w:rPr>
        <w:t>visto</w:t>
      </w:r>
      <w:r w:rsidRPr="00E077EE">
        <w:rPr>
          <w:i/>
          <w:sz w:val="28"/>
          <w:szCs w:val="28"/>
          <w:lang w:val="es-ES"/>
        </w:rPr>
        <w:t xml:space="preserve"> </w:t>
      </w:r>
      <w:r w:rsidRPr="00E077EE">
        <w:rPr>
          <w:rStyle w:val="hps"/>
          <w:i/>
          <w:sz w:val="28"/>
          <w:szCs w:val="28"/>
          <w:lang w:val="es-ES"/>
        </w:rPr>
        <w:t>estos signos</w:t>
      </w:r>
      <w:r w:rsidRPr="00E077EE">
        <w:rPr>
          <w:i/>
          <w:sz w:val="28"/>
          <w:szCs w:val="28"/>
          <w:lang w:val="es-ES"/>
        </w:rPr>
        <w:t>,</w:t>
      </w:r>
      <w:r w:rsidRPr="00E077EE">
        <w:rPr>
          <w:rStyle w:val="hps"/>
          <w:i/>
          <w:sz w:val="28"/>
          <w:szCs w:val="28"/>
          <w:lang w:val="es-ES"/>
        </w:rPr>
        <w:t xml:space="preserve"> dejará</w:t>
      </w:r>
      <w:r w:rsidRPr="00E077EE">
        <w:rPr>
          <w:i/>
          <w:sz w:val="28"/>
          <w:szCs w:val="28"/>
          <w:lang w:val="es-ES"/>
        </w:rPr>
        <w:t xml:space="preserve"> </w:t>
      </w:r>
      <w:r w:rsidRPr="00E077EE">
        <w:rPr>
          <w:rStyle w:val="hps"/>
          <w:i/>
          <w:sz w:val="28"/>
          <w:szCs w:val="28"/>
          <w:lang w:val="es-ES"/>
        </w:rPr>
        <w:t>el reino y</w:t>
      </w:r>
      <w:r w:rsidRPr="00E077EE">
        <w:rPr>
          <w:i/>
          <w:sz w:val="28"/>
          <w:szCs w:val="28"/>
          <w:lang w:val="es-ES"/>
        </w:rPr>
        <w:t xml:space="preserve"> </w:t>
      </w:r>
      <w:r w:rsidRPr="00E077EE">
        <w:rPr>
          <w:rStyle w:val="hps"/>
          <w:i/>
          <w:sz w:val="28"/>
          <w:szCs w:val="28"/>
          <w:lang w:val="es-ES"/>
        </w:rPr>
        <w:t>seguirá la</w:t>
      </w:r>
      <w:r w:rsidRPr="00E077EE">
        <w:rPr>
          <w:i/>
          <w:sz w:val="28"/>
          <w:szCs w:val="28"/>
          <w:lang w:val="es-ES"/>
        </w:rPr>
        <w:t xml:space="preserve"> </w:t>
      </w:r>
      <w:r w:rsidRPr="00E077EE">
        <w:rPr>
          <w:rStyle w:val="hps"/>
          <w:i/>
          <w:sz w:val="28"/>
          <w:szCs w:val="28"/>
          <w:lang w:val="es-ES"/>
        </w:rPr>
        <w:t>vida de un</w:t>
      </w:r>
      <w:r w:rsidRPr="00E077EE">
        <w:rPr>
          <w:i/>
          <w:sz w:val="28"/>
          <w:szCs w:val="28"/>
          <w:lang w:val="es-ES"/>
        </w:rPr>
        <w:t xml:space="preserve"> </w:t>
      </w:r>
      <w:r w:rsidRPr="00E077EE">
        <w:rPr>
          <w:rStyle w:val="hps"/>
          <w:i/>
          <w:sz w:val="28"/>
          <w:szCs w:val="28"/>
          <w:lang w:val="es-ES"/>
        </w:rPr>
        <w:t>hombre santo</w:t>
      </w:r>
      <w:r w:rsidRPr="00E077EE">
        <w:rPr>
          <w:i/>
          <w:sz w:val="28"/>
          <w:szCs w:val="28"/>
          <w:lang w:val="es-ES"/>
        </w:rPr>
        <w:t xml:space="preserve"> </w:t>
      </w:r>
      <w:r w:rsidRPr="00E077EE">
        <w:rPr>
          <w:rStyle w:val="hps"/>
          <w:i/>
          <w:sz w:val="28"/>
          <w:szCs w:val="28"/>
          <w:lang w:val="es-ES"/>
        </w:rPr>
        <w:t>"</w:t>
      </w:r>
      <w:r w:rsidRPr="00E077EE">
        <w:rPr>
          <w:i/>
          <w:sz w:val="28"/>
          <w:szCs w:val="28"/>
          <w:lang w:val="es-ES"/>
        </w:rPr>
        <w:t>.</w:t>
      </w:r>
    </w:p>
    <w:p w14:paraId="0C50A608" w14:textId="77777777" w:rsidR="00F920F0" w:rsidRPr="00E077EE" w:rsidRDefault="00F920F0" w:rsidP="00F920F0">
      <w:pPr>
        <w:rPr>
          <w:sz w:val="28"/>
          <w:szCs w:val="28"/>
        </w:rPr>
      </w:pPr>
    </w:p>
    <w:p w14:paraId="0CFE3895" w14:textId="77777777" w:rsidR="00F920F0" w:rsidRPr="00E077EE" w:rsidRDefault="00F920F0" w:rsidP="00F920F0">
      <w:pPr>
        <w:rPr>
          <w:sz w:val="28"/>
          <w:szCs w:val="28"/>
        </w:rPr>
      </w:pPr>
      <w:r w:rsidRPr="00E077EE">
        <w:rPr>
          <w:b/>
          <w:sz w:val="28"/>
          <w:szCs w:val="28"/>
        </w:rPr>
        <w:t>(6)</w:t>
      </w:r>
      <w:r w:rsidRPr="00E077EE">
        <w:rPr>
          <w:sz w:val="28"/>
          <w:szCs w:val="28"/>
        </w:rPr>
        <w:t>King Suddodana was determined that his son would never encounter these four signs. So, he surrounded Siddhartha with luxury to ensure his happiness, providing everything the child would ever need or want.</w:t>
      </w:r>
    </w:p>
    <w:p w14:paraId="0FCD5E09" w14:textId="77777777" w:rsidR="00F920F0" w:rsidRPr="00E077EE" w:rsidRDefault="00F920F0" w:rsidP="00F920F0">
      <w:pPr>
        <w:rPr>
          <w:sz w:val="28"/>
          <w:szCs w:val="28"/>
        </w:rPr>
      </w:pPr>
    </w:p>
    <w:p w14:paraId="549D31B2" w14:textId="77777777" w:rsidR="00F920F0" w:rsidRPr="00E077EE" w:rsidRDefault="00F920F0" w:rsidP="00F920F0">
      <w:pPr>
        <w:rPr>
          <w:i/>
          <w:sz w:val="28"/>
          <w:szCs w:val="28"/>
        </w:rPr>
      </w:pPr>
      <w:r w:rsidRPr="00E077EE">
        <w:rPr>
          <w:rStyle w:val="hps"/>
          <w:i/>
          <w:sz w:val="28"/>
          <w:szCs w:val="28"/>
          <w:lang w:val="es-ES"/>
        </w:rPr>
        <w:t>El Rey</w:t>
      </w:r>
      <w:r w:rsidRPr="00E077EE">
        <w:rPr>
          <w:i/>
          <w:sz w:val="28"/>
          <w:szCs w:val="28"/>
          <w:lang w:val="es-ES"/>
        </w:rPr>
        <w:t xml:space="preserve"> </w:t>
      </w:r>
      <w:r>
        <w:rPr>
          <w:rStyle w:val="hps"/>
          <w:i/>
          <w:sz w:val="28"/>
          <w:szCs w:val="28"/>
          <w:lang w:val="es-ES"/>
        </w:rPr>
        <w:t>Su</w:t>
      </w:r>
      <w:r w:rsidRPr="00E077EE">
        <w:rPr>
          <w:rStyle w:val="hps"/>
          <w:i/>
          <w:sz w:val="28"/>
          <w:szCs w:val="28"/>
          <w:lang w:val="es-ES"/>
        </w:rPr>
        <w:t>dodana</w:t>
      </w:r>
      <w:r w:rsidRPr="00E077EE">
        <w:rPr>
          <w:i/>
          <w:sz w:val="28"/>
          <w:szCs w:val="28"/>
          <w:lang w:val="es-ES"/>
        </w:rPr>
        <w:t xml:space="preserve"> </w:t>
      </w:r>
      <w:r w:rsidRPr="00E077EE">
        <w:rPr>
          <w:rStyle w:val="hps"/>
          <w:i/>
          <w:sz w:val="28"/>
          <w:szCs w:val="28"/>
          <w:lang w:val="es-ES"/>
        </w:rPr>
        <w:t>decidió</w:t>
      </w:r>
      <w:r w:rsidRPr="00E077EE">
        <w:rPr>
          <w:i/>
          <w:sz w:val="28"/>
          <w:szCs w:val="28"/>
          <w:lang w:val="es-ES"/>
        </w:rPr>
        <w:t xml:space="preserve"> </w:t>
      </w:r>
      <w:r w:rsidRPr="00E077EE">
        <w:rPr>
          <w:rStyle w:val="hps"/>
          <w:i/>
          <w:sz w:val="28"/>
          <w:szCs w:val="28"/>
          <w:lang w:val="es-ES"/>
        </w:rPr>
        <w:t>que su</w:t>
      </w:r>
      <w:r w:rsidRPr="00E077EE">
        <w:rPr>
          <w:i/>
          <w:sz w:val="28"/>
          <w:szCs w:val="28"/>
          <w:lang w:val="es-ES"/>
        </w:rPr>
        <w:t xml:space="preserve"> </w:t>
      </w:r>
      <w:r w:rsidRPr="00E077EE">
        <w:rPr>
          <w:rStyle w:val="hps"/>
          <w:i/>
          <w:sz w:val="28"/>
          <w:szCs w:val="28"/>
          <w:lang w:val="es-ES"/>
        </w:rPr>
        <w:t xml:space="preserve">hijo nunca encontraría </w:t>
      </w:r>
      <w:r w:rsidRPr="00E077EE">
        <w:rPr>
          <w:i/>
          <w:sz w:val="28"/>
          <w:szCs w:val="28"/>
          <w:lang w:val="es-ES"/>
        </w:rPr>
        <w:t xml:space="preserve"> </w:t>
      </w:r>
      <w:r w:rsidRPr="00E077EE">
        <w:rPr>
          <w:rStyle w:val="hps"/>
          <w:i/>
          <w:sz w:val="28"/>
          <w:szCs w:val="28"/>
          <w:lang w:val="es-ES"/>
        </w:rPr>
        <w:t>estos</w:t>
      </w:r>
      <w:r w:rsidRPr="00E077EE">
        <w:rPr>
          <w:i/>
          <w:sz w:val="28"/>
          <w:szCs w:val="28"/>
          <w:lang w:val="es-ES"/>
        </w:rPr>
        <w:t xml:space="preserve"> </w:t>
      </w:r>
      <w:r w:rsidRPr="00E077EE">
        <w:rPr>
          <w:rStyle w:val="hps"/>
          <w:i/>
          <w:sz w:val="28"/>
          <w:szCs w:val="28"/>
          <w:lang w:val="es-ES"/>
        </w:rPr>
        <w:t>cuatro señales</w:t>
      </w:r>
      <w:r w:rsidRPr="00E077EE">
        <w:rPr>
          <w:i/>
          <w:sz w:val="28"/>
          <w:szCs w:val="28"/>
          <w:lang w:val="es-ES"/>
        </w:rPr>
        <w:t xml:space="preserve">. </w:t>
      </w:r>
      <w:r w:rsidRPr="00E077EE">
        <w:rPr>
          <w:rStyle w:val="hps"/>
          <w:i/>
          <w:sz w:val="28"/>
          <w:szCs w:val="28"/>
          <w:lang w:val="es-ES"/>
        </w:rPr>
        <w:t>Le rodeó</w:t>
      </w:r>
      <w:r w:rsidRPr="00E077EE">
        <w:rPr>
          <w:i/>
          <w:sz w:val="28"/>
          <w:szCs w:val="28"/>
          <w:lang w:val="es-ES"/>
        </w:rPr>
        <w:t xml:space="preserve"> </w:t>
      </w:r>
      <w:r w:rsidRPr="00E077EE">
        <w:rPr>
          <w:rStyle w:val="hps"/>
          <w:i/>
          <w:sz w:val="28"/>
          <w:szCs w:val="28"/>
          <w:lang w:val="es-ES"/>
        </w:rPr>
        <w:t>Siddhartha</w:t>
      </w:r>
      <w:r w:rsidRPr="00E077EE">
        <w:rPr>
          <w:i/>
          <w:sz w:val="28"/>
          <w:szCs w:val="28"/>
          <w:lang w:val="es-ES"/>
        </w:rPr>
        <w:t xml:space="preserve"> </w:t>
      </w:r>
      <w:r w:rsidRPr="00E077EE">
        <w:rPr>
          <w:rStyle w:val="hps"/>
          <w:i/>
          <w:sz w:val="28"/>
          <w:szCs w:val="28"/>
          <w:lang w:val="es-ES"/>
        </w:rPr>
        <w:t>con una vida lujosa</w:t>
      </w:r>
      <w:r w:rsidRPr="00E077EE">
        <w:rPr>
          <w:i/>
          <w:sz w:val="28"/>
          <w:szCs w:val="28"/>
          <w:lang w:val="es-ES"/>
        </w:rPr>
        <w:t xml:space="preserve"> </w:t>
      </w:r>
      <w:r w:rsidRPr="00E077EE">
        <w:rPr>
          <w:rStyle w:val="hps"/>
          <w:i/>
          <w:sz w:val="28"/>
          <w:szCs w:val="28"/>
          <w:lang w:val="es-ES"/>
        </w:rPr>
        <w:t>para asegurar su felicidad</w:t>
      </w:r>
      <w:r w:rsidRPr="00E077EE">
        <w:rPr>
          <w:i/>
          <w:sz w:val="28"/>
          <w:szCs w:val="28"/>
          <w:lang w:val="es-ES"/>
        </w:rPr>
        <w:t xml:space="preserve">, </w:t>
      </w:r>
      <w:r w:rsidRPr="00E077EE">
        <w:rPr>
          <w:rStyle w:val="hps"/>
          <w:i/>
          <w:sz w:val="28"/>
          <w:szCs w:val="28"/>
          <w:lang w:val="es-ES"/>
        </w:rPr>
        <w:t xml:space="preserve"> proporcionándole con</w:t>
      </w:r>
      <w:r w:rsidRPr="00E077EE">
        <w:rPr>
          <w:i/>
          <w:sz w:val="28"/>
          <w:szCs w:val="28"/>
          <w:lang w:val="es-ES"/>
        </w:rPr>
        <w:t xml:space="preserve"> </w:t>
      </w:r>
      <w:r w:rsidRPr="00E077EE">
        <w:rPr>
          <w:rStyle w:val="hps"/>
          <w:i/>
          <w:sz w:val="28"/>
          <w:szCs w:val="28"/>
          <w:lang w:val="es-ES"/>
        </w:rPr>
        <w:t>todo lo que el</w:t>
      </w:r>
      <w:r w:rsidRPr="00E077EE">
        <w:rPr>
          <w:i/>
          <w:sz w:val="28"/>
          <w:szCs w:val="28"/>
          <w:lang w:val="es-ES"/>
        </w:rPr>
        <w:t xml:space="preserve"> </w:t>
      </w:r>
      <w:r w:rsidRPr="00E077EE">
        <w:rPr>
          <w:rStyle w:val="hps"/>
          <w:i/>
          <w:sz w:val="28"/>
          <w:szCs w:val="28"/>
          <w:lang w:val="es-ES"/>
        </w:rPr>
        <w:t>niño</w:t>
      </w:r>
      <w:r w:rsidRPr="00E077EE">
        <w:rPr>
          <w:i/>
          <w:sz w:val="28"/>
          <w:szCs w:val="28"/>
          <w:lang w:val="es-ES"/>
        </w:rPr>
        <w:t xml:space="preserve"> </w:t>
      </w:r>
      <w:r w:rsidRPr="00E077EE">
        <w:rPr>
          <w:rStyle w:val="hps"/>
          <w:i/>
          <w:sz w:val="28"/>
          <w:szCs w:val="28"/>
          <w:lang w:val="es-ES"/>
        </w:rPr>
        <w:t>necesitaría o desearía</w:t>
      </w:r>
      <w:r w:rsidRPr="00E077EE">
        <w:rPr>
          <w:i/>
          <w:sz w:val="28"/>
          <w:szCs w:val="28"/>
          <w:lang w:val="es-ES"/>
        </w:rPr>
        <w:t>.</w:t>
      </w:r>
    </w:p>
    <w:p w14:paraId="2D885CDF" w14:textId="77777777" w:rsidR="00F920F0" w:rsidRPr="00E077EE" w:rsidRDefault="00F920F0" w:rsidP="00F920F0">
      <w:pPr>
        <w:rPr>
          <w:sz w:val="28"/>
          <w:szCs w:val="28"/>
        </w:rPr>
      </w:pPr>
    </w:p>
    <w:p w14:paraId="635F9D5E" w14:textId="77777777" w:rsidR="00F920F0" w:rsidRPr="00E077EE" w:rsidRDefault="00F920F0" w:rsidP="00F920F0">
      <w:pPr>
        <w:rPr>
          <w:sz w:val="28"/>
          <w:szCs w:val="28"/>
        </w:rPr>
      </w:pPr>
      <w:r w:rsidRPr="00E077EE">
        <w:rPr>
          <w:b/>
          <w:sz w:val="28"/>
          <w:szCs w:val="28"/>
        </w:rPr>
        <w:t>(7)</w:t>
      </w:r>
      <w:r w:rsidRPr="00E077EE">
        <w:rPr>
          <w:sz w:val="28"/>
          <w:szCs w:val="28"/>
        </w:rPr>
        <w:t>Siddhartha was a serious child. He excelled in math, science and languages. He wrote poetry, won debates and was an excellent athlete. But, despite all of his gifts,</w:t>
      </w:r>
    </w:p>
    <w:p w14:paraId="66250E7D" w14:textId="77777777" w:rsidR="00F920F0" w:rsidRPr="00E077EE" w:rsidRDefault="00F920F0" w:rsidP="00F920F0">
      <w:pPr>
        <w:rPr>
          <w:sz w:val="28"/>
          <w:szCs w:val="28"/>
        </w:rPr>
      </w:pPr>
      <w:r w:rsidRPr="00E077EE">
        <w:rPr>
          <w:sz w:val="28"/>
          <w:szCs w:val="28"/>
        </w:rPr>
        <w:t>he often meditated on the true meaning of life.</w:t>
      </w:r>
    </w:p>
    <w:p w14:paraId="36A9CE77" w14:textId="77777777" w:rsidR="00F920F0" w:rsidRPr="00E077EE" w:rsidRDefault="00F920F0" w:rsidP="00F920F0">
      <w:pPr>
        <w:rPr>
          <w:sz w:val="28"/>
          <w:szCs w:val="28"/>
        </w:rPr>
      </w:pPr>
    </w:p>
    <w:p w14:paraId="2B628B24" w14:textId="77777777" w:rsidR="00F920F0" w:rsidRPr="00E077EE" w:rsidRDefault="00F920F0" w:rsidP="00F920F0">
      <w:pPr>
        <w:rPr>
          <w:i/>
          <w:sz w:val="28"/>
          <w:szCs w:val="28"/>
          <w:lang w:val="es-ES"/>
        </w:rPr>
      </w:pPr>
      <w:r w:rsidRPr="00E077EE">
        <w:rPr>
          <w:rStyle w:val="hps"/>
          <w:i/>
          <w:sz w:val="28"/>
          <w:szCs w:val="28"/>
          <w:lang w:val="es-ES"/>
        </w:rPr>
        <w:t>Sid</w:t>
      </w:r>
      <w:r>
        <w:rPr>
          <w:rStyle w:val="hps"/>
          <w:i/>
          <w:sz w:val="28"/>
          <w:szCs w:val="28"/>
          <w:lang w:val="es-ES"/>
        </w:rPr>
        <w:t>art</w:t>
      </w:r>
      <w:r w:rsidRPr="00E077EE">
        <w:rPr>
          <w:rStyle w:val="hps"/>
          <w:i/>
          <w:sz w:val="28"/>
          <w:szCs w:val="28"/>
          <w:lang w:val="es-ES"/>
        </w:rPr>
        <w:t>a</w:t>
      </w:r>
      <w:r w:rsidRPr="00E077EE">
        <w:rPr>
          <w:i/>
          <w:sz w:val="28"/>
          <w:szCs w:val="28"/>
          <w:lang w:val="es-ES"/>
        </w:rPr>
        <w:t xml:space="preserve"> </w:t>
      </w:r>
      <w:r w:rsidRPr="00E077EE">
        <w:rPr>
          <w:rStyle w:val="hps"/>
          <w:i/>
          <w:sz w:val="28"/>
          <w:szCs w:val="28"/>
          <w:lang w:val="es-ES"/>
        </w:rPr>
        <w:t>era</w:t>
      </w:r>
      <w:r w:rsidRPr="00E077EE">
        <w:rPr>
          <w:i/>
          <w:sz w:val="28"/>
          <w:szCs w:val="28"/>
          <w:lang w:val="es-ES"/>
        </w:rPr>
        <w:t xml:space="preserve"> </w:t>
      </w:r>
      <w:r w:rsidRPr="00E077EE">
        <w:rPr>
          <w:rStyle w:val="hps"/>
          <w:i/>
          <w:sz w:val="28"/>
          <w:szCs w:val="28"/>
          <w:lang w:val="es-ES"/>
        </w:rPr>
        <w:t>un niño</w:t>
      </w:r>
      <w:r w:rsidRPr="00E077EE">
        <w:rPr>
          <w:i/>
          <w:sz w:val="28"/>
          <w:szCs w:val="28"/>
          <w:lang w:val="es-ES"/>
        </w:rPr>
        <w:t xml:space="preserve"> </w:t>
      </w:r>
      <w:r w:rsidRPr="00E077EE">
        <w:rPr>
          <w:rStyle w:val="hps"/>
          <w:i/>
          <w:sz w:val="28"/>
          <w:szCs w:val="28"/>
          <w:lang w:val="es-ES"/>
        </w:rPr>
        <w:t>serio.</w:t>
      </w:r>
      <w:r w:rsidRPr="00E077EE">
        <w:rPr>
          <w:i/>
          <w:sz w:val="28"/>
          <w:szCs w:val="28"/>
          <w:lang w:val="es-ES"/>
        </w:rPr>
        <w:t xml:space="preserve"> </w:t>
      </w:r>
      <w:r w:rsidRPr="00E077EE">
        <w:rPr>
          <w:rStyle w:val="hps"/>
          <w:i/>
          <w:sz w:val="28"/>
          <w:szCs w:val="28"/>
          <w:lang w:val="es-ES"/>
        </w:rPr>
        <w:t>Se destacó en</w:t>
      </w:r>
      <w:r w:rsidRPr="00E077EE">
        <w:rPr>
          <w:i/>
          <w:sz w:val="28"/>
          <w:szCs w:val="28"/>
          <w:lang w:val="es-ES"/>
        </w:rPr>
        <w:t xml:space="preserve"> </w:t>
      </w:r>
      <w:r w:rsidRPr="00E077EE">
        <w:rPr>
          <w:rStyle w:val="hps"/>
          <w:i/>
          <w:sz w:val="28"/>
          <w:szCs w:val="28"/>
          <w:lang w:val="es-ES"/>
        </w:rPr>
        <w:t>matemáticas, ciencias y</w:t>
      </w:r>
      <w:r w:rsidRPr="00E077EE">
        <w:rPr>
          <w:i/>
          <w:sz w:val="28"/>
          <w:szCs w:val="28"/>
          <w:lang w:val="es-ES"/>
        </w:rPr>
        <w:t xml:space="preserve"> </w:t>
      </w:r>
      <w:r w:rsidRPr="00E077EE">
        <w:rPr>
          <w:rStyle w:val="hps"/>
          <w:i/>
          <w:sz w:val="28"/>
          <w:szCs w:val="28"/>
          <w:lang w:val="es-ES"/>
        </w:rPr>
        <w:t>lenguas</w:t>
      </w:r>
      <w:r w:rsidRPr="00E077EE">
        <w:rPr>
          <w:i/>
          <w:sz w:val="28"/>
          <w:szCs w:val="28"/>
          <w:lang w:val="es-ES"/>
        </w:rPr>
        <w:t xml:space="preserve">. </w:t>
      </w:r>
      <w:r w:rsidRPr="00E077EE">
        <w:rPr>
          <w:rStyle w:val="hps"/>
          <w:i/>
          <w:sz w:val="28"/>
          <w:szCs w:val="28"/>
          <w:lang w:val="es-ES"/>
        </w:rPr>
        <w:t>Escribió</w:t>
      </w:r>
      <w:r w:rsidRPr="00E077EE">
        <w:rPr>
          <w:i/>
          <w:sz w:val="28"/>
          <w:szCs w:val="28"/>
          <w:lang w:val="es-ES"/>
        </w:rPr>
        <w:t xml:space="preserve"> </w:t>
      </w:r>
      <w:r w:rsidRPr="00E077EE">
        <w:rPr>
          <w:rStyle w:val="hps"/>
          <w:i/>
          <w:sz w:val="28"/>
          <w:szCs w:val="28"/>
          <w:lang w:val="es-ES"/>
        </w:rPr>
        <w:t>poesía,</w:t>
      </w:r>
      <w:r w:rsidRPr="00E077EE">
        <w:rPr>
          <w:i/>
          <w:sz w:val="28"/>
          <w:szCs w:val="28"/>
          <w:lang w:val="es-ES"/>
        </w:rPr>
        <w:t xml:space="preserve"> </w:t>
      </w:r>
      <w:r w:rsidRPr="00E077EE">
        <w:rPr>
          <w:rStyle w:val="hps"/>
          <w:i/>
          <w:sz w:val="28"/>
          <w:szCs w:val="28"/>
          <w:lang w:val="es-ES"/>
        </w:rPr>
        <w:t>ganó</w:t>
      </w:r>
      <w:r w:rsidRPr="00E077EE">
        <w:rPr>
          <w:i/>
          <w:sz w:val="28"/>
          <w:szCs w:val="28"/>
          <w:lang w:val="es-ES"/>
        </w:rPr>
        <w:t xml:space="preserve"> </w:t>
      </w:r>
      <w:r w:rsidRPr="00E077EE">
        <w:rPr>
          <w:rStyle w:val="hps"/>
          <w:i/>
          <w:sz w:val="28"/>
          <w:szCs w:val="28"/>
          <w:lang w:val="es-ES"/>
        </w:rPr>
        <w:t>debates</w:t>
      </w:r>
      <w:r w:rsidRPr="00E077EE">
        <w:rPr>
          <w:i/>
          <w:sz w:val="28"/>
          <w:szCs w:val="28"/>
          <w:lang w:val="es-ES"/>
        </w:rPr>
        <w:t xml:space="preserve"> </w:t>
      </w:r>
      <w:r w:rsidRPr="00E077EE">
        <w:rPr>
          <w:rStyle w:val="hps"/>
          <w:i/>
          <w:sz w:val="28"/>
          <w:szCs w:val="28"/>
          <w:lang w:val="es-ES"/>
        </w:rPr>
        <w:t>y</w:t>
      </w:r>
      <w:r w:rsidRPr="00E077EE">
        <w:rPr>
          <w:i/>
          <w:sz w:val="28"/>
          <w:szCs w:val="28"/>
          <w:lang w:val="es-ES"/>
        </w:rPr>
        <w:t xml:space="preserve"> </w:t>
      </w:r>
      <w:r w:rsidRPr="00E077EE">
        <w:rPr>
          <w:rStyle w:val="hps"/>
          <w:i/>
          <w:sz w:val="28"/>
          <w:szCs w:val="28"/>
          <w:lang w:val="es-ES"/>
        </w:rPr>
        <w:t>fue un excelente</w:t>
      </w:r>
      <w:r w:rsidRPr="00E077EE">
        <w:rPr>
          <w:i/>
          <w:sz w:val="28"/>
          <w:szCs w:val="28"/>
          <w:lang w:val="es-ES"/>
        </w:rPr>
        <w:t xml:space="preserve"> </w:t>
      </w:r>
      <w:r w:rsidRPr="00E077EE">
        <w:rPr>
          <w:rStyle w:val="hps"/>
          <w:i/>
          <w:sz w:val="28"/>
          <w:szCs w:val="28"/>
          <w:lang w:val="es-ES"/>
        </w:rPr>
        <w:t>atleta.</w:t>
      </w:r>
      <w:r w:rsidRPr="00E077EE">
        <w:rPr>
          <w:i/>
          <w:sz w:val="28"/>
          <w:szCs w:val="28"/>
          <w:lang w:val="es-ES"/>
        </w:rPr>
        <w:t xml:space="preserve"> </w:t>
      </w:r>
      <w:r w:rsidRPr="00E077EE">
        <w:rPr>
          <w:rStyle w:val="hps"/>
          <w:i/>
          <w:sz w:val="28"/>
          <w:szCs w:val="28"/>
          <w:lang w:val="es-ES"/>
        </w:rPr>
        <w:t>Pero</w:t>
      </w:r>
      <w:r w:rsidRPr="00E077EE">
        <w:rPr>
          <w:i/>
          <w:sz w:val="28"/>
          <w:szCs w:val="28"/>
          <w:lang w:val="es-ES"/>
        </w:rPr>
        <w:t xml:space="preserve">, </w:t>
      </w:r>
      <w:r w:rsidRPr="00E077EE">
        <w:rPr>
          <w:rStyle w:val="hps"/>
          <w:i/>
          <w:sz w:val="28"/>
          <w:szCs w:val="28"/>
          <w:lang w:val="es-ES"/>
        </w:rPr>
        <w:t>a pesar de todos</w:t>
      </w:r>
      <w:r w:rsidRPr="00E077EE">
        <w:rPr>
          <w:i/>
          <w:sz w:val="28"/>
          <w:szCs w:val="28"/>
          <w:lang w:val="es-ES"/>
        </w:rPr>
        <w:t xml:space="preserve"> </w:t>
      </w:r>
      <w:r w:rsidRPr="00E077EE">
        <w:rPr>
          <w:rStyle w:val="hps"/>
          <w:i/>
          <w:sz w:val="28"/>
          <w:szCs w:val="28"/>
          <w:lang w:val="es-ES"/>
        </w:rPr>
        <w:t>sus dones</w:t>
      </w:r>
      <w:r w:rsidRPr="00E077EE">
        <w:rPr>
          <w:i/>
          <w:sz w:val="28"/>
          <w:szCs w:val="28"/>
          <w:lang w:val="es-ES"/>
        </w:rPr>
        <w:t>,</w:t>
      </w:r>
      <w:r w:rsidRPr="00E077EE">
        <w:rPr>
          <w:i/>
          <w:sz w:val="28"/>
          <w:szCs w:val="28"/>
          <w:lang w:val="es-ES"/>
        </w:rPr>
        <w:br/>
      </w:r>
      <w:r w:rsidRPr="00E077EE">
        <w:rPr>
          <w:rStyle w:val="hps"/>
          <w:i/>
          <w:sz w:val="28"/>
          <w:szCs w:val="28"/>
          <w:lang w:val="es-ES"/>
        </w:rPr>
        <w:t>a menudo</w:t>
      </w:r>
      <w:r w:rsidRPr="00E077EE">
        <w:rPr>
          <w:i/>
          <w:sz w:val="28"/>
          <w:szCs w:val="28"/>
          <w:lang w:val="es-ES"/>
        </w:rPr>
        <w:t xml:space="preserve"> </w:t>
      </w:r>
      <w:r w:rsidRPr="00E077EE">
        <w:rPr>
          <w:rStyle w:val="hps"/>
          <w:i/>
          <w:sz w:val="28"/>
          <w:szCs w:val="28"/>
          <w:lang w:val="es-ES"/>
        </w:rPr>
        <w:t>meditaba</w:t>
      </w:r>
      <w:r w:rsidRPr="00E077EE">
        <w:rPr>
          <w:i/>
          <w:sz w:val="28"/>
          <w:szCs w:val="28"/>
          <w:lang w:val="es-ES"/>
        </w:rPr>
        <w:t xml:space="preserve"> </w:t>
      </w:r>
      <w:r w:rsidRPr="00E077EE">
        <w:rPr>
          <w:rStyle w:val="hps"/>
          <w:i/>
          <w:sz w:val="28"/>
          <w:szCs w:val="28"/>
          <w:lang w:val="es-ES"/>
        </w:rPr>
        <w:t>sobre el verdadero</w:t>
      </w:r>
      <w:r w:rsidRPr="00E077EE">
        <w:rPr>
          <w:i/>
          <w:sz w:val="28"/>
          <w:szCs w:val="28"/>
          <w:lang w:val="es-ES"/>
        </w:rPr>
        <w:t xml:space="preserve"> </w:t>
      </w:r>
      <w:r w:rsidRPr="00E077EE">
        <w:rPr>
          <w:rStyle w:val="hps"/>
          <w:i/>
          <w:sz w:val="28"/>
          <w:szCs w:val="28"/>
          <w:lang w:val="es-ES"/>
        </w:rPr>
        <w:t>significado de la vida</w:t>
      </w:r>
      <w:r w:rsidRPr="00E077EE">
        <w:rPr>
          <w:i/>
          <w:sz w:val="28"/>
          <w:szCs w:val="28"/>
          <w:lang w:val="es-ES"/>
        </w:rPr>
        <w:t>.</w:t>
      </w:r>
    </w:p>
    <w:p w14:paraId="7E80AABB" w14:textId="77777777" w:rsidR="00F920F0" w:rsidRPr="00E077EE" w:rsidRDefault="00F920F0" w:rsidP="00F920F0">
      <w:pPr>
        <w:rPr>
          <w:i/>
          <w:sz w:val="28"/>
          <w:szCs w:val="28"/>
        </w:rPr>
      </w:pPr>
    </w:p>
    <w:p w14:paraId="2922D327" w14:textId="77777777" w:rsidR="00F920F0" w:rsidRPr="00E077EE" w:rsidRDefault="00F920F0" w:rsidP="00F920F0">
      <w:pPr>
        <w:rPr>
          <w:sz w:val="28"/>
          <w:szCs w:val="28"/>
        </w:rPr>
      </w:pPr>
      <w:r w:rsidRPr="00E077EE">
        <w:rPr>
          <w:b/>
          <w:sz w:val="28"/>
          <w:szCs w:val="28"/>
        </w:rPr>
        <w:t>(8)</w:t>
      </w:r>
      <w:r w:rsidRPr="00E077EE">
        <w:rPr>
          <w:sz w:val="28"/>
          <w:szCs w:val="28"/>
        </w:rPr>
        <w:t>After thirteen years of living in the most beautiful surroundings, Siddhartha became curious about what lay outside his sheltered world. He a</w:t>
      </w:r>
      <w:r>
        <w:rPr>
          <w:sz w:val="28"/>
          <w:szCs w:val="28"/>
        </w:rPr>
        <w:t xml:space="preserve">sked his charioteer, Chandaka, </w:t>
      </w:r>
      <w:r w:rsidRPr="00E077EE">
        <w:rPr>
          <w:sz w:val="28"/>
          <w:szCs w:val="28"/>
        </w:rPr>
        <w:t>to take him for a ride outside the kingdom and for the first time in his life he saw human suffering: an old man, a sick man, a dead man.</w:t>
      </w:r>
    </w:p>
    <w:p w14:paraId="380B4587" w14:textId="77777777" w:rsidR="00F920F0" w:rsidRPr="00E077EE" w:rsidRDefault="00F920F0" w:rsidP="00F920F0">
      <w:pPr>
        <w:rPr>
          <w:sz w:val="28"/>
          <w:szCs w:val="28"/>
        </w:rPr>
      </w:pPr>
      <w:r w:rsidRPr="00E077EE">
        <w:rPr>
          <w:sz w:val="28"/>
          <w:szCs w:val="28"/>
        </w:rPr>
        <w:t>“Does everyone become sick and old?” Do we all die?” Siddhartha wondered. “And what then? Where do we go?”</w:t>
      </w:r>
    </w:p>
    <w:p w14:paraId="23771506" w14:textId="77777777" w:rsidR="00F920F0" w:rsidRPr="00E077EE" w:rsidRDefault="00F920F0" w:rsidP="00F920F0">
      <w:pPr>
        <w:rPr>
          <w:sz w:val="28"/>
          <w:szCs w:val="28"/>
        </w:rPr>
      </w:pPr>
      <w:r w:rsidRPr="00E077EE">
        <w:rPr>
          <w:sz w:val="28"/>
          <w:szCs w:val="28"/>
        </w:rPr>
        <w:t>“We all die,” Chandaka told him.</w:t>
      </w:r>
    </w:p>
    <w:p w14:paraId="2A6E5DE0" w14:textId="77777777" w:rsidR="00F920F0" w:rsidRPr="00E077EE" w:rsidRDefault="00F920F0" w:rsidP="00F920F0">
      <w:pPr>
        <w:rPr>
          <w:sz w:val="28"/>
          <w:szCs w:val="28"/>
        </w:rPr>
      </w:pPr>
      <w:r w:rsidRPr="00E077EE">
        <w:rPr>
          <w:sz w:val="28"/>
          <w:szCs w:val="28"/>
        </w:rPr>
        <w:t>Siddhartha was overcome with sorrow. How could people laugh and enjoy themselves, knowing that one day they would die?</w:t>
      </w:r>
    </w:p>
    <w:p w14:paraId="671413EB" w14:textId="77777777" w:rsidR="00F920F0" w:rsidRPr="00E077EE" w:rsidRDefault="00F920F0" w:rsidP="00F920F0">
      <w:pPr>
        <w:rPr>
          <w:sz w:val="28"/>
          <w:szCs w:val="28"/>
        </w:rPr>
      </w:pPr>
    </w:p>
    <w:p w14:paraId="084D0B65" w14:textId="77777777" w:rsidR="00F920F0" w:rsidRPr="00E077EE" w:rsidRDefault="00F920F0" w:rsidP="00F920F0">
      <w:pPr>
        <w:rPr>
          <w:i/>
          <w:sz w:val="28"/>
          <w:szCs w:val="28"/>
          <w:lang w:val="es-ES"/>
        </w:rPr>
      </w:pPr>
      <w:r w:rsidRPr="00E077EE">
        <w:rPr>
          <w:rStyle w:val="hps"/>
          <w:i/>
          <w:sz w:val="28"/>
          <w:szCs w:val="28"/>
          <w:lang w:val="es-ES"/>
        </w:rPr>
        <w:t>Después de trece</w:t>
      </w:r>
      <w:r w:rsidRPr="00E077EE">
        <w:rPr>
          <w:i/>
          <w:sz w:val="28"/>
          <w:szCs w:val="28"/>
          <w:lang w:val="es-ES"/>
        </w:rPr>
        <w:t xml:space="preserve"> </w:t>
      </w:r>
      <w:r w:rsidRPr="00E077EE">
        <w:rPr>
          <w:rStyle w:val="hps"/>
          <w:i/>
          <w:sz w:val="28"/>
          <w:szCs w:val="28"/>
          <w:lang w:val="es-ES"/>
        </w:rPr>
        <w:t>años de vivir en</w:t>
      </w:r>
      <w:r w:rsidRPr="00E077EE">
        <w:rPr>
          <w:i/>
          <w:sz w:val="28"/>
          <w:szCs w:val="28"/>
          <w:lang w:val="es-ES"/>
        </w:rPr>
        <w:t xml:space="preserve"> </w:t>
      </w:r>
      <w:r w:rsidRPr="00E077EE">
        <w:rPr>
          <w:rStyle w:val="hps"/>
          <w:i/>
          <w:sz w:val="28"/>
          <w:szCs w:val="28"/>
          <w:lang w:val="es-ES"/>
        </w:rPr>
        <w:t>el más bello entorno</w:t>
      </w:r>
      <w:r w:rsidRPr="00E077EE">
        <w:rPr>
          <w:i/>
          <w:sz w:val="28"/>
          <w:szCs w:val="28"/>
          <w:lang w:val="es-ES"/>
        </w:rPr>
        <w:t xml:space="preserve">, a Sidarta </w:t>
      </w:r>
      <w:r w:rsidRPr="00E077EE">
        <w:rPr>
          <w:rStyle w:val="hps"/>
          <w:i/>
          <w:sz w:val="28"/>
          <w:szCs w:val="28"/>
          <w:lang w:val="es-ES"/>
        </w:rPr>
        <w:t>le llegó el deseo de saber</w:t>
      </w:r>
      <w:r w:rsidRPr="00E077EE">
        <w:rPr>
          <w:i/>
          <w:sz w:val="28"/>
          <w:szCs w:val="28"/>
          <w:lang w:val="es-ES"/>
        </w:rPr>
        <w:t xml:space="preserve"> </w:t>
      </w:r>
      <w:r w:rsidRPr="00E077EE">
        <w:rPr>
          <w:rStyle w:val="hps"/>
          <w:i/>
          <w:sz w:val="28"/>
          <w:szCs w:val="28"/>
          <w:lang w:val="es-ES"/>
        </w:rPr>
        <w:t>lo que había</w:t>
      </w:r>
      <w:r w:rsidRPr="00E077EE">
        <w:rPr>
          <w:i/>
          <w:sz w:val="28"/>
          <w:szCs w:val="28"/>
          <w:lang w:val="es-ES"/>
        </w:rPr>
        <w:t xml:space="preserve"> </w:t>
      </w:r>
      <w:r w:rsidRPr="00E077EE">
        <w:rPr>
          <w:rStyle w:val="hps"/>
          <w:i/>
          <w:sz w:val="28"/>
          <w:szCs w:val="28"/>
          <w:lang w:val="es-ES"/>
        </w:rPr>
        <w:t>fuera de</w:t>
      </w:r>
      <w:r w:rsidRPr="00E077EE">
        <w:rPr>
          <w:i/>
          <w:sz w:val="28"/>
          <w:szCs w:val="28"/>
          <w:lang w:val="es-ES"/>
        </w:rPr>
        <w:t xml:space="preserve"> </w:t>
      </w:r>
      <w:r w:rsidRPr="00E077EE">
        <w:rPr>
          <w:rStyle w:val="hps"/>
          <w:i/>
          <w:sz w:val="28"/>
          <w:szCs w:val="28"/>
          <w:lang w:val="es-ES"/>
        </w:rPr>
        <w:t>su mundo</w:t>
      </w:r>
      <w:r w:rsidRPr="00E077EE">
        <w:rPr>
          <w:i/>
          <w:sz w:val="28"/>
          <w:szCs w:val="28"/>
          <w:lang w:val="es-ES"/>
        </w:rPr>
        <w:t xml:space="preserve"> </w:t>
      </w:r>
      <w:r w:rsidRPr="00E077EE">
        <w:rPr>
          <w:rStyle w:val="hps"/>
          <w:i/>
          <w:sz w:val="28"/>
          <w:szCs w:val="28"/>
          <w:lang w:val="es-ES"/>
        </w:rPr>
        <w:t>protegido.</w:t>
      </w:r>
      <w:r w:rsidRPr="00E077EE">
        <w:rPr>
          <w:i/>
          <w:sz w:val="28"/>
          <w:szCs w:val="28"/>
          <w:lang w:val="es-ES"/>
        </w:rPr>
        <w:t xml:space="preserve"> </w:t>
      </w:r>
      <w:r w:rsidRPr="00E077EE">
        <w:rPr>
          <w:rStyle w:val="hps"/>
          <w:i/>
          <w:sz w:val="28"/>
          <w:szCs w:val="28"/>
          <w:lang w:val="es-ES"/>
        </w:rPr>
        <w:t>Le pidió a su</w:t>
      </w:r>
      <w:r w:rsidRPr="00E077EE">
        <w:rPr>
          <w:i/>
          <w:sz w:val="28"/>
          <w:szCs w:val="28"/>
          <w:lang w:val="es-ES"/>
        </w:rPr>
        <w:t xml:space="preserve"> </w:t>
      </w:r>
      <w:r w:rsidRPr="00E077EE">
        <w:rPr>
          <w:rStyle w:val="hps"/>
          <w:i/>
          <w:sz w:val="28"/>
          <w:szCs w:val="28"/>
          <w:lang w:val="es-ES"/>
        </w:rPr>
        <w:t>cochero</w:t>
      </w:r>
      <w:r w:rsidRPr="00E077EE">
        <w:rPr>
          <w:i/>
          <w:sz w:val="28"/>
          <w:szCs w:val="28"/>
          <w:lang w:val="es-ES"/>
        </w:rPr>
        <w:t xml:space="preserve">, </w:t>
      </w:r>
      <w:r w:rsidRPr="00E077EE">
        <w:rPr>
          <w:rStyle w:val="hps"/>
          <w:i/>
          <w:sz w:val="28"/>
          <w:szCs w:val="28"/>
          <w:lang w:val="es-ES"/>
        </w:rPr>
        <w:t>Chandaka</w:t>
      </w:r>
      <w:r w:rsidRPr="00E077EE">
        <w:rPr>
          <w:i/>
          <w:sz w:val="28"/>
          <w:szCs w:val="28"/>
          <w:lang w:val="es-ES"/>
        </w:rPr>
        <w:t xml:space="preserve">, </w:t>
      </w:r>
      <w:r w:rsidRPr="00E077EE">
        <w:rPr>
          <w:rStyle w:val="hps"/>
          <w:i/>
          <w:sz w:val="28"/>
          <w:szCs w:val="28"/>
          <w:lang w:val="es-ES"/>
        </w:rPr>
        <w:t>que lo llevara</w:t>
      </w:r>
      <w:r w:rsidRPr="00E077EE">
        <w:rPr>
          <w:i/>
          <w:sz w:val="28"/>
          <w:szCs w:val="28"/>
          <w:lang w:val="es-ES"/>
        </w:rPr>
        <w:t xml:space="preserve"> </w:t>
      </w:r>
      <w:r w:rsidRPr="00E077EE">
        <w:rPr>
          <w:rStyle w:val="hps"/>
          <w:i/>
          <w:sz w:val="28"/>
          <w:szCs w:val="28"/>
          <w:lang w:val="es-ES"/>
        </w:rPr>
        <w:t>a dar un paseo</w:t>
      </w:r>
      <w:r w:rsidRPr="00E077EE">
        <w:rPr>
          <w:i/>
          <w:sz w:val="28"/>
          <w:szCs w:val="28"/>
          <w:lang w:val="es-ES"/>
        </w:rPr>
        <w:t xml:space="preserve"> </w:t>
      </w:r>
      <w:r w:rsidRPr="00E077EE">
        <w:rPr>
          <w:rStyle w:val="hps"/>
          <w:i/>
          <w:sz w:val="28"/>
          <w:szCs w:val="28"/>
          <w:lang w:val="es-ES"/>
        </w:rPr>
        <w:t>fuera del reino</w:t>
      </w:r>
      <w:r w:rsidRPr="00E077EE">
        <w:rPr>
          <w:i/>
          <w:sz w:val="28"/>
          <w:szCs w:val="28"/>
          <w:lang w:val="es-ES"/>
        </w:rPr>
        <w:t xml:space="preserve"> </w:t>
      </w:r>
      <w:r w:rsidRPr="00E077EE">
        <w:rPr>
          <w:rStyle w:val="hps"/>
          <w:i/>
          <w:sz w:val="28"/>
          <w:szCs w:val="28"/>
          <w:lang w:val="es-ES"/>
        </w:rPr>
        <w:t>y por primera</w:t>
      </w:r>
      <w:r w:rsidRPr="00E077EE">
        <w:rPr>
          <w:i/>
          <w:sz w:val="28"/>
          <w:szCs w:val="28"/>
          <w:lang w:val="es-ES"/>
        </w:rPr>
        <w:t xml:space="preserve"> </w:t>
      </w:r>
      <w:r w:rsidRPr="00E077EE">
        <w:rPr>
          <w:rStyle w:val="hps"/>
          <w:i/>
          <w:sz w:val="28"/>
          <w:szCs w:val="28"/>
          <w:lang w:val="es-ES"/>
        </w:rPr>
        <w:t>vez en su vida</w:t>
      </w:r>
      <w:r w:rsidRPr="00E077EE">
        <w:rPr>
          <w:i/>
          <w:sz w:val="28"/>
          <w:szCs w:val="28"/>
          <w:lang w:val="es-ES"/>
        </w:rPr>
        <w:t xml:space="preserve"> </w:t>
      </w:r>
      <w:r w:rsidRPr="00E077EE">
        <w:rPr>
          <w:rStyle w:val="hps"/>
          <w:i/>
          <w:sz w:val="28"/>
          <w:szCs w:val="28"/>
          <w:lang w:val="es-ES"/>
        </w:rPr>
        <w:t>vio</w:t>
      </w:r>
      <w:r w:rsidRPr="00E077EE">
        <w:rPr>
          <w:i/>
          <w:sz w:val="28"/>
          <w:szCs w:val="28"/>
          <w:lang w:val="es-ES"/>
        </w:rPr>
        <w:t xml:space="preserve"> </w:t>
      </w:r>
      <w:r w:rsidRPr="00E077EE">
        <w:rPr>
          <w:rStyle w:val="hps"/>
          <w:i/>
          <w:sz w:val="28"/>
          <w:szCs w:val="28"/>
          <w:lang w:val="es-ES"/>
        </w:rPr>
        <w:t>el sufrimiento humano</w:t>
      </w:r>
      <w:r w:rsidRPr="00E077EE">
        <w:rPr>
          <w:i/>
          <w:sz w:val="28"/>
          <w:szCs w:val="28"/>
          <w:lang w:val="es-ES"/>
        </w:rPr>
        <w:t xml:space="preserve">: en forma de </w:t>
      </w:r>
      <w:r w:rsidRPr="00E077EE">
        <w:rPr>
          <w:rStyle w:val="hps"/>
          <w:i/>
          <w:sz w:val="28"/>
          <w:szCs w:val="28"/>
          <w:lang w:val="es-ES"/>
        </w:rPr>
        <w:t>un anciano</w:t>
      </w:r>
      <w:r w:rsidRPr="00E077EE">
        <w:rPr>
          <w:i/>
          <w:sz w:val="28"/>
          <w:szCs w:val="28"/>
          <w:lang w:val="es-ES"/>
        </w:rPr>
        <w:t xml:space="preserve">, </w:t>
      </w:r>
      <w:r w:rsidRPr="00E077EE">
        <w:rPr>
          <w:rStyle w:val="hps"/>
          <w:i/>
          <w:sz w:val="28"/>
          <w:szCs w:val="28"/>
          <w:lang w:val="es-ES"/>
        </w:rPr>
        <w:t>un enfermo</w:t>
      </w:r>
      <w:r w:rsidRPr="00E077EE">
        <w:rPr>
          <w:i/>
          <w:sz w:val="28"/>
          <w:szCs w:val="28"/>
          <w:lang w:val="es-ES"/>
        </w:rPr>
        <w:t xml:space="preserve">, y </w:t>
      </w:r>
      <w:r w:rsidRPr="00E077EE">
        <w:rPr>
          <w:rStyle w:val="hps"/>
          <w:i/>
          <w:sz w:val="28"/>
          <w:szCs w:val="28"/>
          <w:lang w:val="es-ES"/>
        </w:rPr>
        <w:t>un hombre muerto</w:t>
      </w:r>
      <w:r w:rsidRPr="00E077EE">
        <w:rPr>
          <w:i/>
          <w:sz w:val="28"/>
          <w:szCs w:val="28"/>
          <w:lang w:val="es-ES"/>
        </w:rPr>
        <w:t>.</w:t>
      </w:r>
      <w:r w:rsidRPr="00E077EE">
        <w:rPr>
          <w:i/>
          <w:sz w:val="28"/>
          <w:szCs w:val="28"/>
          <w:lang w:val="es-ES"/>
        </w:rPr>
        <w:br/>
      </w:r>
      <w:r w:rsidRPr="00E077EE">
        <w:rPr>
          <w:rStyle w:val="hps"/>
          <w:i/>
          <w:sz w:val="28"/>
          <w:szCs w:val="28"/>
          <w:lang w:val="es-ES"/>
        </w:rPr>
        <w:t>"</w:t>
      </w:r>
      <w:r w:rsidRPr="00E077EE">
        <w:rPr>
          <w:i/>
          <w:sz w:val="28"/>
          <w:szCs w:val="28"/>
          <w:lang w:val="es-ES"/>
        </w:rPr>
        <w:t xml:space="preserve">¿Las personas </w:t>
      </w:r>
      <w:r w:rsidRPr="00E077EE">
        <w:rPr>
          <w:rStyle w:val="hps"/>
          <w:i/>
          <w:sz w:val="28"/>
          <w:szCs w:val="28"/>
          <w:lang w:val="es-ES"/>
        </w:rPr>
        <w:t>se enferman</w:t>
      </w:r>
      <w:r w:rsidRPr="00E077EE">
        <w:rPr>
          <w:i/>
          <w:sz w:val="28"/>
          <w:szCs w:val="28"/>
          <w:lang w:val="es-ES"/>
        </w:rPr>
        <w:t xml:space="preserve"> </w:t>
      </w:r>
      <w:r w:rsidRPr="00E077EE">
        <w:rPr>
          <w:rStyle w:val="hps"/>
          <w:i/>
          <w:sz w:val="28"/>
          <w:szCs w:val="28"/>
          <w:lang w:val="es-ES"/>
        </w:rPr>
        <w:t>y</w:t>
      </w:r>
      <w:r w:rsidRPr="00E077EE">
        <w:rPr>
          <w:i/>
          <w:sz w:val="28"/>
          <w:szCs w:val="28"/>
          <w:lang w:val="es-ES"/>
        </w:rPr>
        <w:t xml:space="preserve"> </w:t>
      </w:r>
      <w:r w:rsidRPr="00E077EE">
        <w:rPr>
          <w:rStyle w:val="hps"/>
          <w:i/>
          <w:sz w:val="28"/>
          <w:szCs w:val="28"/>
          <w:lang w:val="es-ES"/>
        </w:rPr>
        <w:t>envejecen</w:t>
      </w:r>
      <w:r w:rsidRPr="00E077EE">
        <w:rPr>
          <w:i/>
          <w:sz w:val="28"/>
          <w:szCs w:val="28"/>
          <w:lang w:val="es-ES"/>
        </w:rPr>
        <w:t xml:space="preserve">?" </w:t>
      </w:r>
      <w:r w:rsidRPr="00E077EE">
        <w:rPr>
          <w:rStyle w:val="hps"/>
          <w:i/>
          <w:sz w:val="28"/>
          <w:szCs w:val="28"/>
          <w:lang w:val="es-ES"/>
        </w:rPr>
        <w:t>¿ Todos morimos</w:t>
      </w:r>
      <w:r w:rsidRPr="00E077EE">
        <w:rPr>
          <w:i/>
          <w:sz w:val="28"/>
          <w:szCs w:val="28"/>
          <w:lang w:val="es-ES"/>
        </w:rPr>
        <w:t xml:space="preserve">? </w:t>
      </w:r>
      <w:r w:rsidRPr="00E077EE">
        <w:rPr>
          <w:rStyle w:val="hps"/>
          <w:i/>
          <w:sz w:val="28"/>
          <w:szCs w:val="28"/>
          <w:lang w:val="es-ES"/>
        </w:rPr>
        <w:t>"</w:t>
      </w:r>
      <w:r w:rsidRPr="00E077EE">
        <w:rPr>
          <w:i/>
          <w:sz w:val="28"/>
          <w:szCs w:val="28"/>
          <w:lang w:val="es-ES"/>
        </w:rPr>
        <w:t xml:space="preserve">Sidarta </w:t>
      </w:r>
      <w:r w:rsidRPr="00E077EE">
        <w:rPr>
          <w:rStyle w:val="hps"/>
          <w:i/>
          <w:sz w:val="28"/>
          <w:szCs w:val="28"/>
          <w:lang w:val="es-ES"/>
        </w:rPr>
        <w:t>preguntó</w:t>
      </w:r>
      <w:r w:rsidRPr="00E077EE">
        <w:rPr>
          <w:i/>
          <w:sz w:val="28"/>
          <w:szCs w:val="28"/>
          <w:lang w:val="es-ES"/>
        </w:rPr>
        <w:t xml:space="preserve">. </w:t>
      </w:r>
      <w:r w:rsidRPr="00E077EE">
        <w:rPr>
          <w:rStyle w:val="hps"/>
          <w:i/>
          <w:sz w:val="28"/>
          <w:szCs w:val="28"/>
          <w:lang w:val="es-ES"/>
        </w:rPr>
        <w:t>"</w:t>
      </w:r>
      <w:r w:rsidRPr="00E077EE">
        <w:rPr>
          <w:i/>
          <w:sz w:val="28"/>
          <w:szCs w:val="28"/>
          <w:lang w:val="es-ES"/>
        </w:rPr>
        <w:t xml:space="preserve">¿Y qué </w:t>
      </w:r>
      <w:r w:rsidRPr="00E077EE">
        <w:rPr>
          <w:rStyle w:val="hps"/>
          <w:i/>
          <w:sz w:val="28"/>
          <w:szCs w:val="28"/>
          <w:lang w:val="es-ES"/>
        </w:rPr>
        <w:t>entonces?</w:t>
      </w:r>
      <w:r w:rsidRPr="00E077EE">
        <w:rPr>
          <w:i/>
          <w:sz w:val="28"/>
          <w:szCs w:val="28"/>
          <w:lang w:val="es-ES"/>
        </w:rPr>
        <w:t xml:space="preserve"> </w:t>
      </w:r>
      <w:r w:rsidRPr="00E077EE">
        <w:rPr>
          <w:rStyle w:val="hps"/>
          <w:i/>
          <w:sz w:val="28"/>
          <w:szCs w:val="28"/>
          <w:lang w:val="es-ES"/>
        </w:rPr>
        <w:t>¿A dónde vamos?"</w:t>
      </w:r>
      <w:r w:rsidRPr="00E077EE">
        <w:rPr>
          <w:i/>
          <w:sz w:val="28"/>
          <w:szCs w:val="28"/>
          <w:lang w:val="es-ES"/>
        </w:rPr>
        <w:br/>
      </w:r>
      <w:r w:rsidRPr="00E077EE">
        <w:rPr>
          <w:rStyle w:val="hps"/>
          <w:i/>
          <w:sz w:val="28"/>
          <w:szCs w:val="28"/>
          <w:lang w:val="es-ES"/>
        </w:rPr>
        <w:t>"</w:t>
      </w:r>
      <w:r w:rsidRPr="00E077EE">
        <w:rPr>
          <w:i/>
          <w:sz w:val="28"/>
          <w:szCs w:val="28"/>
          <w:lang w:val="es-ES"/>
        </w:rPr>
        <w:t xml:space="preserve">Todos morimos," </w:t>
      </w:r>
      <w:r w:rsidRPr="00E077EE">
        <w:rPr>
          <w:rStyle w:val="hps"/>
          <w:i/>
          <w:sz w:val="28"/>
          <w:szCs w:val="28"/>
          <w:lang w:val="es-ES"/>
        </w:rPr>
        <w:t>Chandaka</w:t>
      </w:r>
      <w:r w:rsidRPr="00E077EE">
        <w:rPr>
          <w:i/>
          <w:sz w:val="28"/>
          <w:szCs w:val="28"/>
          <w:lang w:val="es-ES"/>
        </w:rPr>
        <w:t xml:space="preserve"> </w:t>
      </w:r>
      <w:r w:rsidRPr="00E077EE">
        <w:rPr>
          <w:rStyle w:val="hps"/>
          <w:i/>
          <w:sz w:val="28"/>
          <w:szCs w:val="28"/>
          <w:lang w:val="es-ES"/>
        </w:rPr>
        <w:t>le dijo.</w:t>
      </w:r>
      <w:r w:rsidRPr="00E077EE">
        <w:rPr>
          <w:i/>
          <w:sz w:val="28"/>
          <w:szCs w:val="28"/>
          <w:lang w:val="es-ES"/>
        </w:rPr>
        <w:br/>
      </w:r>
      <w:r w:rsidRPr="00E077EE">
        <w:rPr>
          <w:rStyle w:val="hps"/>
          <w:i/>
          <w:sz w:val="28"/>
          <w:szCs w:val="28"/>
          <w:lang w:val="es-ES"/>
        </w:rPr>
        <w:t>Sidarta</w:t>
      </w:r>
      <w:r w:rsidRPr="00E077EE">
        <w:rPr>
          <w:i/>
          <w:sz w:val="28"/>
          <w:szCs w:val="28"/>
          <w:lang w:val="es-ES"/>
        </w:rPr>
        <w:t xml:space="preserve"> </w:t>
      </w:r>
      <w:r w:rsidRPr="00E077EE">
        <w:rPr>
          <w:rStyle w:val="hps"/>
          <w:i/>
          <w:sz w:val="28"/>
          <w:szCs w:val="28"/>
          <w:lang w:val="es-ES"/>
        </w:rPr>
        <w:t>fue vencido</w:t>
      </w:r>
      <w:r w:rsidRPr="00E077EE">
        <w:rPr>
          <w:i/>
          <w:sz w:val="28"/>
          <w:szCs w:val="28"/>
          <w:lang w:val="es-ES"/>
        </w:rPr>
        <w:t xml:space="preserve"> </w:t>
      </w:r>
      <w:r w:rsidRPr="00E077EE">
        <w:rPr>
          <w:rStyle w:val="hps"/>
          <w:i/>
          <w:sz w:val="28"/>
          <w:szCs w:val="28"/>
          <w:lang w:val="es-ES"/>
        </w:rPr>
        <w:t>por el dolor</w:t>
      </w:r>
      <w:r w:rsidRPr="00E077EE">
        <w:rPr>
          <w:i/>
          <w:sz w:val="28"/>
          <w:szCs w:val="28"/>
          <w:lang w:val="es-ES"/>
        </w:rPr>
        <w:t xml:space="preserve">. </w:t>
      </w:r>
      <w:r w:rsidRPr="00E077EE">
        <w:rPr>
          <w:rStyle w:val="hps"/>
          <w:i/>
          <w:sz w:val="28"/>
          <w:szCs w:val="28"/>
          <w:lang w:val="es-ES"/>
        </w:rPr>
        <w:t>¿Cómo</w:t>
      </w:r>
      <w:r w:rsidRPr="00E077EE">
        <w:rPr>
          <w:i/>
          <w:sz w:val="28"/>
          <w:szCs w:val="28"/>
          <w:lang w:val="es-ES"/>
        </w:rPr>
        <w:t xml:space="preserve"> </w:t>
      </w:r>
      <w:r w:rsidRPr="00E077EE">
        <w:rPr>
          <w:rStyle w:val="hps"/>
          <w:i/>
          <w:sz w:val="28"/>
          <w:szCs w:val="28"/>
          <w:lang w:val="es-ES"/>
        </w:rPr>
        <w:t>podría la gente</w:t>
      </w:r>
      <w:r w:rsidRPr="00E077EE">
        <w:rPr>
          <w:i/>
          <w:sz w:val="28"/>
          <w:szCs w:val="28"/>
          <w:lang w:val="es-ES"/>
        </w:rPr>
        <w:t xml:space="preserve"> </w:t>
      </w:r>
      <w:r w:rsidRPr="00E077EE">
        <w:rPr>
          <w:rStyle w:val="hps"/>
          <w:i/>
          <w:sz w:val="28"/>
          <w:szCs w:val="28"/>
          <w:lang w:val="es-ES"/>
        </w:rPr>
        <w:t>reír y</w:t>
      </w:r>
      <w:r w:rsidRPr="00E077EE">
        <w:rPr>
          <w:i/>
          <w:sz w:val="28"/>
          <w:szCs w:val="28"/>
          <w:lang w:val="es-ES"/>
        </w:rPr>
        <w:t xml:space="preserve"> </w:t>
      </w:r>
      <w:r w:rsidRPr="00E077EE">
        <w:rPr>
          <w:rStyle w:val="hps"/>
          <w:i/>
          <w:sz w:val="28"/>
          <w:szCs w:val="28"/>
          <w:lang w:val="es-ES"/>
        </w:rPr>
        <w:t>disfrutar,</w:t>
      </w:r>
      <w:r w:rsidRPr="00E077EE">
        <w:rPr>
          <w:i/>
          <w:sz w:val="28"/>
          <w:szCs w:val="28"/>
          <w:lang w:val="es-ES"/>
        </w:rPr>
        <w:t xml:space="preserve"> </w:t>
      </w:r>
      <w:r w:rsidRPr="00E077EE">
        <w:rPr>
          <w:rStyle w:val="hps"/>
          <w:i/>
          <w:sz w:val="28"/>
          <w:szCs w:val="28"/>
          <w:lang w:val="es-ES"/>
        </w:rPr>
        <w:t>sabiendo que un día</w:t>
      </w:r>
      <w:r w:rsidRPr="00E077EE">
        <w:rPr>
          <w:i/>
          <w:sz w:val="28"/>
          <w:szCs w:val="28"/>
          <w:lang w:val="es-ES"/>
        </w:rPr>
        <w:t xml:space="preserve"> </w:t>
      </w:r>
      <w:r w:rsidRPr="00E077EE">
        <w:rPr>
          <w:rStyle w:val="hps"/>
          <w:i/>
          <w:sz w:val="28"/>
          <w:szCs w:val="28"/>
          <w:lang w:val="es-ES"/>
        </w:rPr>
        <w:t>va a morir</w:t>
      </w:r>
      <w:r w:rsidRPr="00E077EE">
        <w:rPr>
          <w:i/>
          <w:sz w:val="28"/>
          <w:szCs w:val="28"/>
          <w:lang w:val="es-ES"/>
        </w:rPr>
        <w:t>?</w:t>
      </w:r>
    </w:p>
    <w:p w14:paraId="0EBAE02F" w14:textId="77777777" w:rsidR="00F920F0" w:rsidRPr="00E077EE" w:rsidRDefault="00F920F0" w:rsidP="00F920F0">
      <w:pPr>
        <w:rPr>
          <w:i/>
          <w:sz w:val="28"/>
          <w:szCs w:val="28"/>
        </w:rPr>
      </w:pPr>
    </w:p>
    <w:p w14:paraId="32373148" w14:textId="77777777" w:rsidR="00F920F0" w:rsidRPr="00E077EE" w:rsidRDefault="00F920F0" w:rsidP="00F920F0">
      <w:pPr>
        <w:rPr>
          <w:sz w:val="28"/>
          <w:szCs w:val="28"/>
        </w:rPr>
      </w:pPr>
      <w:r w:rsidRPr="00E077EE">
        <w:rPr>
          <w:b/>
          <w:sz w:val="28"/>
          <w:szCs w:val="28"/>
        </w:rPr>
        <w:t>(9)</w:t>
      </w:r>
      <w:r w:rsidRPr="00E077EE">
        <w:rPr>
          <w:sz w:val="28"/>
          <w:szCs w:val="28"/>
        </w:rPr>
        <w:t>The next day Siddhartha asked Chandaka to take him on another ride. On this journey, he met a man in a saffron robe, who seemed completely at peace.</w:t>
      </w:r>
    </w:p>
    <w:p w14:paraId="0A6A7891" w14:textId="77777777" w:rsidR="00F920F0" w:rsidRPr="00E077EE" w:rsidRDefault="00F920F0" w:rsidP="00F920F0">
      <w:pPr>
        <w:rPr>
          <w:sz w:val="28"/>
          <w:szCs w:val="28"/>
        </w:rPr>
      </w:pPr>
      <w:r w:rsidRPr="00E077EE">
        <w:rPr>
          <w:sz w:val="28"/>
          <w:szCs w:val="28"/>
        </w:rPr>
        <w:t>“Who are you?” asked the prince.</w:t>
      </w:r>
    </w:p>
    <w:p w14:paraId="31A00B3F" w14:textId="77777777" w:rsidR="00F920F0" w:rsidRPr="00E077EE" w:rsidRDefault="00F920F0" w:rsidP="00F920F0">
      <w:pPr>
        <w:rPr>
          <w:sz w:val="28"/>
          <w:szCs w:val="28"/>
        </w:rPr>
      </w:pPr>
      <w:r w:rsidRPr="00E077EE">
        <w:rPr>
          <w:sz w:val="28"/>
          <w:szCs w:val="28"/>
        </w:rPr>
        <w:t>The man, who was a monk, replied, “I am a seeker of the Truth, of life over death. And to find it I have given up everything on this earth.</w:t>
      </w:r>
    </w:p>
    <w:p w14:paraId="63DC4F0B" w14:textId="77777777" w:rsidR="00F920F0" w:rsidRPr="00E077EE" w:rsidRDefault="00F920F0" w:rsidP="00F920F0">
      <w:pPr>
        <w:rPr>
          <w:sz w:val="28"/>
          <w:szCs w:val="28"/>
        </w:rPr>
      </w:pPr>
    </w:p>
    <w:p w14:paraId="15D14D10" w14:textId="77777777" w:rsidR="00F920F0" w:rsidRPr="00E077EE" w:rsidRDefault="00F920F0" w:rsidP="00F920F0">
      <w:pPr>
        <w:rPr>
          <w:rStyle w:val="hps"/>
          <w:i/>
          <w:sz w:val="28"/>
          <w:szCs w:val="28"/>
          <w:lang w:val="es-ES"/>
        </w:rPr>
      </w:pPr>
      <w:r w:rsidRPr="00E077EE">
        <w:rPr>
          <w:rStyle w:val="hps"/>
          <w:i/>
          <w:sz w:val="28"/>
          <w:szCs w:val="28"/>
          <w:lang w:val="es-ES"/>
        </w:rPr>
        <w:t>Al día siguiente</w:t>
      </w:r>
      <w:r w:rsidRPr="00E077EE">
        <w:rPr>
          <w:i/>
          <w:sz w:val="28"/>
          <w:szCs w:val="28"/>
          <w:lang w:val="es-ES"/>
        </w:rPr>
        <w:t xml:space="preserve"> </w:t>
      </w:r>
      <w:r w:rsidRPr="00E077EE">
        <w:rPr>
          <w:rStyle w:val="hps"/>
          <w:i/>
          <w:sz w:val="28"/>
          <w:szCs w:val="28"/>
          <w:lang w:val="es-ES"/>
        </w:rPr>
        <w:t>Sidarta</w:t>
      </w:r>
      <w:r w:rsidRPr="00E077EE">
        <w:rPr>
          <w:i/>
          <w:sz w:val="28"/>
          <w:szCs w:val="28"/>
          <w:lang w:val="es-ES"/>
        </w:rPr>
        <w:t xml:space="preserve"> le </w:t>
      </w:r>
      <w:r w:rsidRPr="00E077EE">
        <w:rPr>
          <w:rStyle w:val="hps"/>
          <w:i/>
          <w:sz w:val="28"/>
          <w:szCs w:val="28"/>
          <w:lang w:val="es-ES"/>
        </w:rPr>
        <w:t>pidió</w:t>
      </w:r>
      <w:r w:rsidRPr="00E077EE">
        <w:rPr>
          <w:i/>
          <w:sz w:val="28"/>
          <w:szCs w:val="28"/>
          <w:lang w:val="es-ES"/>
        </w:rPr>
        <w:t xml:space="preserve"> a </w:t>
      </w:r>
      <w:r w:rsidRPr="00E077EE">
        <w:rPr>
          <w:rStyle w:val="hps"/>
          <w:i/>
          <w:sz w:val="28"/>
          <w:szCs w:val="28"/>
          <w:lang w:val="es-ES"/>
        </w:rPr>
        <w:t>Chandaka</w:t>
      </w:r>
      <w:r w:rsidRPr="00E077EE">
        <w:rPr>
          <w:i/>
          <w:sz w:val="28"/>
          <w:szCs w:val="28"/>
          <w:lang w:val="es-ES"/>
        </w:rPr>
        <w:t xml:space="preserve"> </w:t>
      </w:r>
      <w:r w:rsidRPr="00E077EE">
        <w:rPr>
          <w:rStyle w:val="hps"/>
          <w:i/>
          <w:sz w:val="28"/>
          <w:szCs w:val="28"/>
          <w:lang w:val="es-ES"/>
        </w:rPr>
        <w:t>que lo llevara</w:t>
      </w:r>
      <w:r w:rsidRPr="00E077EE">
        <w:rPr>
          <w:i/>
          <w:sz w:val="28"/>
          <w:szCs w:val="28"/>
          <w:lang w:val="es-ES"/>
        </w:rPr>
        <w:t xml:space="preserve"> </w:t>
      </w:r>
      <w:r w:rsidRPr="00E077EE">
        <w:rPr>
          <w:rStyle w:val="hps"/>
          <w:i/>
          <w:sz w:val="28"/>
          <w:szCs w:val="28"/>
          <w:lang w:val="es-ES"/>
        </w:rPr>
        <w:t>en otro</w:t>
      </w:r>
      <w:r w:rsidRPr="00E077EE">
        <w:rPr>
          <w:i/>
          <w:sz w:val="28"/>
          <w:szCs w:val="28"/>
          <w:lang w:val="es-ES"/>
        </w:rPr>
        <w:t xml:space="preserve"> </w:t>
      </w:r>
      <w:r w:rsidRPr="00E077EE">
        <w:rPr>
          <w:rStyle w:val="hps"/>
          <w:i/>
          <w:sz w:val="28"/>
          <w:szCs w:val="28"/>
          <w:lang w:val="es-ES"/>
        </w:rPr>
        <w:t>paseo.</w:t>
      </w:r>
      <w:r w:rsidRPr="00E077EE">
        <w:rPr>
          <w:i/>
          <w:sz w:val="28"/>
          <w:szCs w:val="28"/>
          <w:lang w:val="es-ES"/>
        </w:rPr>
        <w:t xml:space="preserve"> </w:t>
      </w:r>
      <w:r w:rsidRPr="00E077EE">
        <w:rPr>
          <w:rStyle w:val="hps"/>
          <w:i/>
          <w:sz w:val="28"/>
          <w:szCs w:val="28"/>
          <w:lang w:val="es-ES"/>
        </w:rPr>
        <w:t>En este viaje</w:t>
      </w:r>
      <w:r w:rsidRPr="00E077EE">
        <w:rPr>
          <w:i/>
          <w:sz w:val="28"/>
          <w:szCs w:val="28"/>
          <w:lang w:val="es-ES"/>
        </w:rPr>
        <w:t xml:space="preserve">, conoció a </w:t>
      </w:r>
      <w:r w:rsidRPr="00E077EE">
        <w:rPr>
          <w:rStyle w:val="hps"/>
          <w:i/>
          <w:sz w:val="28"/>
          <w:szCs w:val="28"/>
          <w:lang w:val="es-ES"/>
        </w:rPr>
        <w:t>un hombre</w:t>
      </w:r>
      <w:r w:rsidRPr="00E077EE">
        <w:rPr>
          <w:i/>
          <w:sz w:val="28"/>
          <w:szCs w:val="28"/>
          <w:lang w:val="es-ES"/>
        </w:rPr>
        <w:t xml:space="preserve"> </w:t>
      </w:r>
      <w:r w:rsidRPr="00E077EE">
        <w:rPr>
          <w:rStyle w:val="hps"/>
          <w:i/>
          <w:sz w:val="28"/>
          <w:szCs w:val="28"/>
          <w:lang w:val="es-ES"/>
        </w:rPr>
        <w:t>vestido de un túnico de color</w:t>
      </w:r>
      <w:r w:rsidRPr="00E077EE">
        <w:rPr>
          <w:i/>
          <w:sz w:val="28"/>
          <w:szCs w:val="28"/>
          <w:lang w:val="es-ES"/>
        </w:rPr>
        <w:t xml:space="preserve"> </w:t>
      </w:r>
      <w:r w:rsidRPr="00E077EE">
        <w:rPr>
          <w:rStyle w:val="hps"/>
          <w:i/>
          <w:sz w:val="28"/>
          <w:szCs w:val="28"/>
          <w:lang w:val="es-ES"/>
        </w:rPr>
        <w:t>azafrán,</w:t>
      </w:r>
      <w:r w:rsidRPr="00E077EE">
        <w:rPr>
          <w:i/>
          <w:sz w:val="28"/>
          <w:szCs w:val="28"/>
          <w:lang w:val="es-ES"/>
        </w:rPr>
        <w:t xml:space="preserve"> </w:t>
      </w:r>
      <w:r w:rsidRPr="00E077EE">
        <w:rPr>
          <w:rStyle w:val="hps"/>
          <w:i/>
          <w:sz w:val="28"/>
          <w:szCs w:val="28"/>
          <w:lang w:val="es-ES"/>
        </w:rPr>
        <w:t>que parecía</w:t>
      </w:r>
      <w:r w:rsidRPr="00E077EE">
        <w:rPr>
          <w:i/>
          <w:sz w:val="28"/>
          <w:szCs w:val="28"/>
          <w:lang w:val="es-ES"/>
        </w:rPr>
        <w:t xml:space="preserve"> </w:t>
      </w:r>
      <w:r w:rsidRPr="00E077EE">
        <w:rPr>
          <w:rStyle w:val="hps"/>
          <w:i/>
          <w:sz w:val="28"/>
          <w:szCs w:val="28"/>
          <w:lang w:val="es-ES"/>
        </w:rPr>
        <w:t>completamente a paz</w:t>
      </w:r>
      <w:r w:rsidRPr="00E077EE">
        <w:rPr>
          <w:i/>
          <w:sz w:val="28"/>
          <w:szCs w:val="28"/>
          <w:lang w:val="es-ES"/>
        </w:rPr>
        <w:t>.</w:t>
      </w:r>
      <w:r w:rsidRPr="00E077EE">
        <w:rPr>
          <w:i/>
          <w:sz w:val="28"/>
          <w:szCs w:val="28"/>
          <w:lang w:val="es-ES"/>
        </w:rPr>
        <w:br/>
      </w:r>
      <w:r w:rsidRPr="00E077EE">
        <w:rPr>
          <w:rStyle w:val="hps"/>
          <w:i/>
          <w:sz w:val="28"/>
          <w:szCs w:val="28"/>
          <w:lang w:val="es-ES"/>
        </w:rPr>
        <w:t>"</w:t>
      </w:r>
      <w:r w:rsidRPr="00E077EE">
        <w:rPr>
          <w:i/>
          <w:sz w:val="28"/>
          <w:szCs w:val="28"/>
          <w:lang w:val="es-ES"/>
        </w:rPr>
        <w:t xml:space="preserve">¿Quién eres tú?", le preguntó el </w:t>
      </w:r>
      <w:r w:rsidRPr="00E077EE">
        <w:rPr>
          <w:rStyle w:val="hps"/>
          <w:i/>
          <w:sz w:val="28"/>
          <w:szCs w:val="28"/>
          <w:lang w:val="es-ES"/>
        </w:rPr>
        <w:t>príncipe.</w:t>
      </w:r>
      <w:r w:rsidRPr="00E077EE">
        <w:rPr>
          <w:i/>
          <w:sz w:val="28"/>
          <w:szCs w:val="28"/>
          <w:lang w:val="es-ES"/>
        </w:rPr>
        <w:br/>
      </w:r>
      <w:r w:rsidRPr="00E077EE">
        <w:rPr>
          <w:rStyle w:val="hps"/>
          <w:i/>
          <w:sz w:val="28"/>
          <w:szCs w:val="28"/>
          <w:lang w:val="es-ES"/>
        </w:rPr>
        <w:t>El hombre, que</w:t>
      </w:r>
      <w:r w:rsidRPr="00E077EE">
        <w:rPr>
          <w:i/>
          <w:sz w:val="28"/>
          <w:szCs w:val="28"/>
          <w:lang w:val="es-ES"/>
        </w:rPr>
        <w:t xml:space="preserve"> </w:t>
      </w:r>
      <w:r w:rsidRPr="00E077EE">
        <w:rPr>
          <w:rStyle w:val="hps"/>
          <w:i/>
          <w:sz w:val="28"/>
          <w:szCs w:val="28"/>
          <w:lang w:val="es-ES"/>
        </w:rPr>
        <w:t>era un monje</w:t>
      </w:r>
      <w:r w:rsidRPr="00E077EE">
        <w:rPr>
          <w:i/>
          <w:sz w:val="28"/>
          <w:szCs w:val="28"/>
          <w:lang w:val="es-ES"/>
        </w:rPr>
        <w:t xml:space="preserve">, </w:t>
      </w:r>
      <w:r w:rsidRPr="00E077EE">
        <w:rPr>
          <w:rStyle w:val="hps"/>
          <w:i/>
          <w:sz w:val="28"/>
          <w:szCs w:val="28"/>
          <w:lang w:val="es-ES"/>
        </w:rPr>
        <w:t>respondió: "Yo</w:t>
      </w:r>
      <w:r w:rsidRPr="00E077EE">
        <w:rPr>
          <w:i/>
          <w:sz w:val="28"/>
          <w:szCs w:val="28"/>
          <w:lang w:val="es-ES"/>
        </w:rPr>
        <w:t xml:space="preserve"> </w:t>
      </w:r>
      <w:r w:rsidRPr="00E077EE">
        <w:rPr>
          <w:rStyle w:val="hps"/>
          <w:i/>
          <w:sz w:val="28"/>
          <w:szCs w:val="28"/>
          <w:lang w:val="es-ES"/>
        </w:rPr>
        <w:t>soy</w:t>
      </w:r>
      <w:r w:rsidRPr="00E077EE">
        <w:rPr>
          <w:i/>
          <w:sz w:val="28"/>
          <w:szCs w:val="28"/>
          <w:lang w:val="es-ES"/>
        </w:rPr>
        <w:t xml:space="preserve"> </w:t>
      </w:r>
      <w:r w:rsidRPr="00E077EE">
        <w:rPr>
          <w:rStyle w:val="hps"/>
          <w:i/>
          <w:sz w:val="28"/>
          <w:szCs w:val="28"/>
          <w:lang w:val="es-ES"/>
        </w:rPr>
        <w:t>un buscador de</w:t>
      </w:r>
      <w:r w:rsidRPr="00E077EE">
        <w:rPr>
          <w:i/>
          <w:sz w:val="28"/>
          <w:szCs w:val="28"/>
          <w:lang w:val="es-ES"/>
        </w:rPr>
        <w:t xml:space="preserve"> </w:t>
      </w:r>
      <w:r w:rsidRPr="00E077EE">
        <w:rPr>
          <w:rStyle w:val="hps"/>
          <w:i/>
          <w:sz w:val="28"/>
          <w:szCs w:val="28"/>
          <w:lang w:val="es-ES"/>
        </w:rPr>
        <w:t>la verdad</w:t>
      </w:r>
      <w:r w:rsidRPr="00E077EE">
        <w:rPr>
          <w:i/>
          <w:sz w:val="28"/>
          <w:szCs w:val="28"/>
          <w:lang w:val="es-ES"/>
        </w:rPr>
        <w:t xml:space="preserve">, </w:t>
      </w:r>
      <w:r w:rsidRPr="00E077EE">
        <w:rPr>
          <w:rStyle w:val="hps"/>
          <w:i/>
          <w:sz w:val="28"/>
          <w:szCs w:val="28"/>
          <w:lang w:val="es-ES"/>
        </w:rPr>
        <w:t>de la vida</w:t>
      </w:r>
      <w:r w:rsidRPr="00E077EE">
        <w:rPr>
          <w:i/>
          <w:sz w:val="28"/>
          <w:szCs w:val="28"/>
          <w:lang w:val="es-ES"/>
        </w:rPr>
        <w:t xml:space="preserve"> </w:t>
      </w:r>
      <w:r w:rsidRPr="00E077EE">
        <w:rPr>
          <w:rStyle w:val="hps"/>
          <w:i/>
          <w:sz w:val="28"/>
          <w:szCs w:val="28"/>
          <w:lang w:val="es-ES"/>
        </w:rPr>
        <w:t>sobre la muerte.</w:t>
      </w:r>
      <w:r w:rsidRPr="00E077EE">
        <w:rPr>
          <w:i/>
          <w:sz w:val="28"/>
          <w:szCs w:val="28"/>
          <w:lang w:val="es-ES"/>
        </w:rPr>
        <w:t xml:space="preserve"> </w:t>
      </w:r>
      <w:r w:rsidRPr="00E077EE">
        <w:rPr>
          <w:rStyle w:val="hps"/>
          <w:i/>
          <w:sz w:val="28"/>
          <w:szCs w:val="28"/>
          <w:lang w:val="es-ES"/>
        </w:rPr>
        <w:t>Y</w:t>
      </w:r>
      <w:r w:rsidRPr="00E077EE">
        <w:rPr>
          <w:i/>
          <w:sz w:val="28"/>
          <w:szCs w:val="28"/>
          <w:lang w:val="es-ES"/>
        </w:rPr>
        <w:t xml:space="preserve"> </w:t>
      </w:r>
      <w:r w:rsidRPr="00E077EE">
        <w:rPr>
          <w:rStyle w:val="hps"/>
          <w:i/>
          <w:sz w:val="28"/>
          <w:szCs w:val="28"/>
          <w:lang w:val="es-ES"/>
        </w:rPr>
        <w:t>para encontrarla</w:t>
      </w:r>
      <w:r w:rsidRPr="00E077EE">
        <w:rPr>
          <w:i/>
          <w:sz w:val="28"/>
          <w:szCs w:val="28"/>
          <w:lang w:val="es-ES"/>
        </w:rPr>
        <w:t xml:space="preserve"> </w:t>
      </w:r>
      <w:r w:rsidRPr="00E077EE">
        <w:rPr>
          <w:rStyle w:val="hps"/>
          <w:i/>
          <w:sz w:val="28"/>
          <w:szCs w:val="28"/>
          <w:lang w:val="es-ES"/>
        </w:rPr>
        <w:t>he</w:t>
      </w:r>
      <w:r w:rsidRPr="00E077EE">
        <w:rPr>
          <w:i/>
          <w:sz w:val="28"/>
          <w:szCs w:val="28"/>
          <w:lang w:val="es-ES"/>
        </w:rPr>
        <w:t xml:space="preserve"> </w:t>
      </w:r>
      <w:r w:rsidRPr="00E077EE">
        <w:rPr>
          <w:rStyle w:val="hps"/>
          <w:i/>
          <w:sz w:val="28"/>
          <w:szCs w:val="28"/>
          <w:lang w:val="es-ES"/>
        </w:rPr>
        <w:t>dejado todo</w:t>
      </w:r>
      <w:r w:rsidRPr="00E077EE">
        <w:rPr>
          <w:i/>
          <w:sz w:val="28"/>
          <w:szCs w:val="28"/>
          <w:lang w:val="es-ES"/>
        </w:rPr>
        <w:t xml:space="preserve"> </w:t>
      </w:r>
      <w:r w:rsidRPr="00E077EE">
        <w:rPr>
          <w:rStyle w:val="hps"/>
          <w:i/>
          <w:sz w:val="28"/>
          <w:szCs w:val="28"/>
          <w:lang w:val="es-ES"/>
        </w:rPr>
        <w:t>en esta tierra.</w:t>
      </w:r>
    </w:p>
    <w:p w14:paraId="19862027" w14:textId="77777777" w:rsidR="00F920F0" w:rsidRPr="00E077EE" w:rsidRDefault="00F920F0" w:rsidP="00F920F0">
      <w:pPr>
        <w:rPr>
          <w:i/>
          <w:sz w:val="28"/>
          <w:szCs w:val="28"/>
        </w:rPr>
      </w:pPr>
    </w:p>
    <w:p w14:paraId="498C3AA1" w14:textId="77777777" w:rsidR="00F920F0" w:rsidRPr="00E077EE" w:rsidRDefault="00F920F0" w:rsidP="00F920F0">
      <w:pPr>
        <w:rPr>
          <w:sz w:val="28"/>
          <w:szCs w:val="28"/>
        </w:rPr>
      </w:pPr>
      <w:r w:rsidRPr="00E077EE">
        <w:rPr>
          <w:b/>
          <w:sz w:val="28"/>
          <w:szCs w:val="28"/>
        </w:rPr>
        <w:t>(10)</w:t>
      </w:r>
      <w:r w:rsidRPr="00E077EE">
        <w:rPr>
          <w:sz w:val="28"/>
          <w:szCs w:val="28"/>
        </w:rPr>
        <w:t>Prince Siddhartha thought, I must also seek the Truth of life over death, if I am to find peace. He decided to leave the palace, his riches, his family and follow in the monk’s footsteps.</w:t>
      </w:r>
    </w:p>
    <w:p w14:paraId="23B210C0" w14:textId="77777777" w:rsidR="00F920F0" w:rsidRPr="00E077EE" w:rsidRDefault="00F920F0" w:rsidP="00F920F0">
      <w:pPr>
        <w:rPr>
          <w:sz w:val="28"/>
          <w:szCs w:val="28"/>
        </w:rPr>
      </w:pPr>
    </w:p>
    <w:p w14:paraId="01395C90" w14:textId="77777777" w:rsidR="00F920F0" w:rsidRDefault="00F920F0" w:rsidP="00F920F0">
      <w:pPr>
        <w:rPr>
          <w:i/>
          <w:sz w:val="28"/>
          <w:szCs w:val="28"/>
          <w:lang w:val="es-ES"/>
        </w:rPr>
      </w:pPr>
      <w:r w:rsidRPr="00E077EE">
        <w:rPr>
          <w:rStyle w:val="hps"/>
          <w:i/>
          <w:sz w:val="28"/>
          <w:szCs w:val="28"/>
          <w:lang w:val="es-ES"/>
        </w:rPr>
        <w:t>Príncipe</w:t>
      </w:r>
      <w:r w:rsidRPr="00E077EE">
        <w:rPr>
          <w:i/>
          <w:sz w:val="28"/>
          <w:szCs w:val="28"/>
          <w:lang w:val="es-ES"/>
        </w:rPr>
        <w:t xml:space="preserve"> </w:t>
      </w:r>
      <w:r w:rsidRPr="00E077EE">
        <w:rPr>
          <w:rStyle w:val="hps"/>
          <w:i/>
          <w:sz w:val="28"/>
          <w:szCs w:val="28"/>
          <w:lang w:val="es-ES"/>
        </w:rPr>
        <w:t>Sidarta</w:t>
      </w:r>
      <w:r w:rsidRPr="00E077EE">
        <w:rPr>
          <w:i/>
          <w:sz w:val="28"/>
          <w:szCs w:val="28"/>
          <w:lang w:val="es-ES"/>
        </w:rPr>
        <w:t xml:space="preserve"> </w:t>
      </w:r>
      <w:r w:rsidRPr="00E077EE">
        <w:rPr>
          <w:rStyle w:val="hps"/>
          <w:i/>
          <w:sz w:val="28"/>
          <w:szCs w:val="28"/>
          <w:lang w:val="es-ES"/>
        </w:rPr>
        <w:t>pensó</w:t>
      </w:r>
      <w:r w:rsidRPr="00E077EE">
        <w:rPr>
          <w:i/>
          <w:sz w:val="28"/>
          <w:szCs w:val="28"/>
          <w:lang w:val="es-ES"/>
        </w:rPr>
        <w:t xml:space="preserve">, también debo </w:t>
      </w:r>
      <w:r>
        <w:rPr>
          <w:rStyle w:val="hps"/>
          <w:i/>
          <w:sz w:val="28"/>
          <w:szCs w:val="28"/>
          <w:lang w:val="es-ES"/>
        </w:rPr>
        <w:t>buscar la verdad</w:t>
      </w:r>
      <w:r w:rsidRPr="00E077EE">
        <w:rPr>
          <w:i/>
          <w:sz w:val="28"/>
          <w:szCs w:val="28"/>
          <w:lang w:val="es-ES"/>
        </w:rPr>
        <w:t xml:space="preserve"> </w:t>
      </w:r>
      <w:r w:rsidRPr="00E077EE">
        <w:rPr>
          <w:rStyle w:val="hps"/>
          <w:i/>
          <w:sz w:val="28"/>
          <w:szCs w:val="28"/>
          <w:lang w:val="es-ES"/>
        </w:rPr>
        <w:t>de la vida</w:t>
      </w:r>
      <w:r w:rsidRPr="00E077EE">
        <w:rPr>
          <w:i/>
          <w:sz w:val="28"/>
          <w:szCs w:val="28"/>
          <w:lang w:val="es-ES"/>
        </w:rPr>
        <w:t xml:space="preserve"> </w:t>
      </w:r>
      <w:r w:rsidRPr="00E077EE">
        <w:rPr>
          <w:rStyle w:val="hps"/>
          <w:i/>
          <w:sz w:val="28"/>
          <w:szCs w:val="28"/>
          <w:lang w:val="es-ES"/>
        </w:rPr>
        <w:t>sobre la muerte,</w:t>
      </w:r>
      <w:r w:rsidRPr="00E077EE">
        <w:rPr>
          <w:i/>
          <w:sz w:val="28"/>
          <w:szCs w:val="28"/>
          <w:lang w:val="es-ES"/>
        </w:rPr>
        <w:t xml:space="preserve"> </w:t>
      </w:r>
      <w:r w:rsidRPr="00E077EE">
        <w:rPr>
          <w:rStyle w:val="hps"/>
          <w:i/>
          <w:sz w:val="28"/>
          <w:szCs w:val="28"/>
          <w:lang w:val="es-ES"/>
        </w:rPr>
        <w:t>si he de</w:t>
      </w:r>
      <w:r w:rsidRPr="00E077EE">
        <w:rPr>
          <w:i/>
          <w:sz w:val="28"/>
          <w:szCs w:val="28"/>
          <w:lang w:val="es-ES"/>
        </w:rPr>
        <w:t xml:space="preserve"> </w:t>
      </w:r>
      <w:r w:rsidRPr="00E077EE">
        <w:rPr>
          <w:rStyle w:val="hps"/>
          <w:i/>
          <w:sz w:val="28"/>
          <w:szCs w:val="28"/>
          <w:lang w:val="es-ES"/>
        </w:rPr>
        <w:t>encontrar la paz</w:t>
      </w:r>
      <w:r w:rsidRPr="00E077EE">
        <w:rPr>
          <w:i/>
          <w:sz w:val="28"/>
          <w:szCs w:val="28"/>
          <w:lang w:val="es-ES"/>
        </w:rPr>
        <w:t xml:space="preserve">. </w:t>
      </w:r>
      <w:r w:rsidRPr="00E077EE">
        <w:rPr>
          <w:rStyle w:val="hps"/>
          <w:i/>
          <w:sz w:val="28"/>
          <w:szCs w:val="28"/>
          <w:lang w:val="es-ES"/>
        </w:rPr>
        <w:t>Decidió</w:t>
      </w:r>
      <w:r w:rsidRPr="00E077EE">
        <w:rPr>
          <w:i/>
          <w:sz w:val="28"/>
          <w:szCs w:val="28"/>
          <w:lang w:val="es-ES"/>
        </w:rPr>
        <w:t xml:space="preserve"> </w:t>
      </w:r>
      <w:r w:rsidRPr="00E077EE">
        <w:rPr>
          <w:rStyle w:val="hps"/>
          <w:i/>
          <w:sz w:val="28"/>
          <w:szCs w:val="28"/>
          <w:lang w:val="es-ES"/>
        </w:rPr>
        <w:t>abandonar el palacio</w:t>
      </w:r>
      <w:r w:rsidRPr="00E077EE">
        <w:rPr>
          <w:i/>
          <w:sz w:val="28"/>
          <w:szCs w:val="28"/>
          <w:lang w:val="es-ES"/>
        </w:rPr>
        <w:t xml:space="preserve">, </w:t>
      </w:r>
      <w:r w:rsidRPr="00E077EE">
        <w:rPr>
          <w:rStyle w:val="hps"/>
          <w:i/>
          <w:sz w:val="28"/>
          <w:szCs w:val="28"/>
          <w:lang w:val="es-ES"/>
        </w:rPr>
        <w:t>sus riquezas</w:t>
      </w:r>
      <w:r w:rsidRPr="00E077EE">
        <w:rPr>
          <w:i/>
          <w:sz w:val="28"/>
          <w:szCs w:val="28"/>
          <w:lang w:val="es-ES"/>
        </w:rPr>
        <w:t xml:space="preserve">, su familia y </w:t>
      </w:r>
      <w:r w:rsidRPr="00E077EE">
        <w:rPr>
          <w:rStyle w:val="hps"/>
          <w:i/>
          <w:sz w:val="28"/>
          <w:szCs w:val="28"/>
          <w:lang w:val="es-ES"/>
        </w:rPr>
        <w:t>seguir los pasos</w:t>
      </w:r>
      <w:r w:rsidRPr="00E077EE">
        <w:rPr>
          <w:i/>
          <w:sz w:val="28"/>
          <w:szCs w:val="28"/>
          <w:lang w:val="es-ES"/>
        </w:rPr>
        <w:t xml:space="preserve"> </w:t>
      </w:r>
      <w:r w:rsidRPr="00E077EE">
        <w:rPr>
          <w:rStyle w:val="hps"/>
          <w:i/>
          <w:sz w:val="28"/>
          <w:szCs w:val="28"/>
          <w:lang w:val="es-ES"/>
        </w:rPr>
        <w:t>de los monjes</w:t>
      </w:r>
      <w:r w:rsidRPr="00E077EE">
        <w:rPr>
          <w:i/>
          <w:sz w:val="28"/>
          <w:szCs w:val="28"/>
          <w:lang w:val="es-ES"/>
        </w:rPr>
        <w:t>.</w:t>
      </w:r>
    </w:p>
    <w:p w14:paraId="10A0A661" w14:textId="77777777" w:rsidR="00F920F0" w:rsidRDefault="00F920F0" w:rsidP="00F920F0">
      <w:pPr>
        <w:rPr>
          <w:i/>
          <w:sz w:val="28"/>
          <w:szCs w:val="28"/>
          <w:lang w:val="es-ES"/>
        </w:rPr>
      </w:pPr>
    </w:p>
    <w:p w14:paraId="7E1B9534" w14:textId="77777777" w:rsidR="00F920F0" w:rsidRDefault="00F920F0" w:rsidP="00F920F0">
      <w:pPr>
        <w:rPr>
          <w:i/>
          <w:sz w:val="28"/>
          <w:szCs w:val="28"/>
          <w:lang w:val="es-ES"/>
        </w:rPr>
      </w:pPr>
    </w:p>
    <w:p w14:paraId="0337D98D" w14:textId="77777777" w:rsidR="00F920F0" w:rsidRDefault="00F920F0" w:rsidP="00F920F0">
      <w:pPr>
        <w:rPr>
          <w:i/>
          <w:sz w:val="28"/>
          <w:szCs w:val="28"/>
          <w:lang w:val="es-ES"/>
        </w:rPr>
      </w:pPr>
    </w:p>
    <w:p w14:paraId="10A1B670" w14:textId="77777777" w:rsidR="00F920F0" w:rsidRPr="00290A90" w:rsidRDefault="00F920F0" w:rsidP="00F920F0">
      <w:pPr>
        <w:rPr>
          <w:sz w:val="28"/>
          <w:szCs w:val="28"/>
        </w:rPr>
      </w:pPr>
      <w:r>
        <w:rPr>
          <w:sz w:val="28"/>
          <w:szCs w:val="28"/>
          <w:lang w:val="es-ES"/>
        </w:rPr>
        <w:t>Note: If the narrative input is to be presented in Spanish, then the story map and retell should also be done in Spanish.</w:t>
      </w:r>
    </w:p>
    <w:p w14:paraId="77EC993B" w14:textId="77777777" w:rsidR="00F920F0" w:rsidRDefault="00F920F0" w:rsidP="00F920F0">
      <w:pPr>
        <w:pStyle w:val="Title"/>
        <w:jc w:val="left"/>
        <w:rPr>
          <w:rFonts w:asciiTheme="majorHAnsi" w:hAnsiTheme="majorHAnsi"/>
          <w:b w:val="0"/>
          <w:sz w:val="50"/>
        </w:rPr>
      </w:pPr>
    </w:p>
    <w:p w14:paraId="0983A14B" w14:textId="77777777" w:rsidR="00F920F0" w:rsidRDefault="00F920F0" w:rsidP="00332ABE">
      <w:pPr>
        <w:pStyle w:val="Title"/>
        <w:rPr>
          <w:rFonts w:asciiTheme="majorHAnsi" w:hAnsiTheme="majorHAnsi"/>
          <w:b w:val="0"/>
          <w:sz w:val="32"/>
        </w:rPr>
      </w:pPr>
    </w:p>
    <w:p w14:paraId="19CF7D3C" w14:textId="77777777" w:rsidR="00F920F0" w:rsidRDefault="00F920F0" w:rsidP="00332ABE">
      <w:pPr>
        <w:pStyle w:val="Title"/>
        <w:rPr>
          <w:rFonts w:asciiTheme="majorHAnsi" w:hAnsiTheme="majorHAnsi"/>
          <w:b w:val="0"/>
          <w:sz w:val="32"/>
        </w:rPr>
      </w:pPr>
    </w:p>
    <w:p w14:paraId="4804291C" w14:textId="77777777" w:rsidR="00F920F0" w:rsidRDefault="00F920F0" w:rsidP="00332ABE">
      <w:pPr>
        <w:pStyle w:val="Title"/>
        <w:rPr>
          <w:rFonts w:asciiTheme="majorHAnsi" w:hAnsiTheme="majorHAnsi"/>
          <w:b w:val="0"/>
          <w:sz w:val="32"/>
        </w:rPr>
      </w:pPr>
    </w:p>
    <w:p w14:paraId="62A9E77E" w14:textId="77777777" w:rsidR="00F920F0" w:rsidRDefault="00F920F0" w:rsidP="00332ABE">
      <w:pPr>
        <w:pStyle w:val="Title"/>
        <w:rPr>
          <w:rFonts w:asciiTheme="majorHAnsi" w:hAnsiTheme="majorHAnsi"/>
          <w:b w:val="0"/>
          <w:sz w:val="32"/>
        </w:rPr>
      </w:pPr>
    </w:p>
    <w:p w14:paraId="2B22C230" w14:textId="77777777" w:rsidR="00F920F0" w:rsidRDefault="00F920F0" w:rsidP="00332ABE">
      <w:pPr>
        <w:pStyle w:val="Title"/>
        <w:rPr>
          <w:rFonts w:asciiTheme="majorHAnsi" w:hAnsiTheme="majorHAnsi"/>
          <w:b w:val="0"/>
          <w:sz w:val="32"/>
        </w:rPr>
      </w:pPr>
    </w:p>
    <w:p w14:paraId="6F80771D" w14:textId="77777777" w:rsidR="00F920F0" w:rsidRDefault="00F920F0" w:rsidP="00332ABE">
      <w:pPr>
        <w:pStyle w:val="Title"/>
        <w:rPr>
          <w:rFonts w:asciiTheme="majorHAnsi" w:hAnsiTheme="majorHAnsi"/>
          <w:b w:val="0"/>
          <w:sz w:val="32"/>
        </w:rPr>
      </w:pPr>
    </w:p>
    <w:p w14:paraId="2E667EE9" w14:textId="77777777" w:rsidR="00F920F0" w:rsidRDefault="00F920F0" w:rsidP="00332ABE">
      <w:pPr>
        <w:pStyle w:val="Title"/>
        <w:rPr>
          <w:rFonts w:asciiTheme="majorHAnsi" w:hAnsiTheme="majorHAnsi"/>
          <w:b w:val="0"/>
          <w:sz w:val="32"/>
        </w:rPr>
      </w:pPr>
    </w:p>
    <w:p w14:paraId="2D1F6F5C" w14:textId="77777777" w:rsidR="00F920F0" w:rsidRDefault="00F920F0" w:rsidP="00332ABE">
      <w:pPr>
        <w:pStyle w:val="Title"/>
        <w:rPr>
          <w:rFonts w:asciiTheme="majorHAnsi" w:hAnsiTheme="majorHAnsi"/>
          <w:b w:val="0"/>
          <w:sz w:val="32"/>
        </w:rPr>
      </w:pPr>
    </w:p>
    <w:p w14:paraId="29FFF789" w14:textId="77777777" w:rsidR="00F920F0" w:rsidRDefault="00F920F0" w:rsidP="00332ABE">
      <w:pPr>
        <w:pStyle w:val="Title"/>
        <w:rPr>
          <w:rFonts w:asciiTheme="majorHAnsi" w:hAnsiTheme="majorHAnsi"/>
          <w:b w:val="0"/>
          <w:sz w:val="32"/>
        </w:rPr>
      </w:pPr>
    </w:p>
    <w:p w14:paraId="5BC817D0" w14:textId="77777777" w:rsidR="00F920F0" w:rsidRDefault="00F920F0" w:rsidP="00332ABE">
      <w:pPr>
        <w:pStyle w:val="Title"/>
        <w:rPr>
          <w:rFonts w:asciiTheme="majorHAnsi" w:hAnsiTheme="majorHAnsi"/>
          <w:b w:val="0"/>
          <w:sz w:val="32"/>
        </w:rPr>
      </w:pPr>
    </w:p>
    <w:p w14:paraId="2646669F" w14:textId="77777777" w:rsidR="00F920F0" w:rsidRDefault="00F920F0" w:rsidP="00332ABE">
      <w:pPr>
        <w:pStyle w:val="Title"/>
        <w:rPr>
          <w:rFonts w:asciiTheme="majorHAnsi" w:hAnsiTheme="majorHAnsi"/>
          <w:b w:val="0"/>
          <w:sz w:val="32"/>
        </w:rPr>
      </w:pPr>
    </w:p>
    <w:p w14:paraId="75DBB65A" w14:textId="77777777" w:rsidR="00F920F0" w:rsidRDefault="00F920F0" w:rsidP="00332ABE">
      <w:pPr>
        <w:pStyle w:val="Title"/>
        <w:rPr>
          <w:rFonts w:asciiTheme="majorHAnsi" w:hAnsiTheme="majorHAnsi"/>
          <w:b w:val="0"/>
          <w:sz w:val="32"/>
        </w:rPr>
      </w:pPr>
    </w:p>
    <w:p w14:paraId="11E1A3C8" w14:textId="13A9E616" w:rsidR="008D3167" w:rsidRPr="009A3E92" w:rsidRDefault="008D3167" w:rsidP="00332ABE">
      <w:pPr>
        <w:pStyle w:val="Title"/>
        <w:rPr>
          <w:rFonts w:asciiTheme="majorHAnsi" w:hAnsiTheme="majorHAnsi"/>
          <w:b w:val="0"/>
          <w:sz w:val="32"/>
        </w:rPr>
      </w:pPr>
      <w:r w:rsidRPr="009A3E92">
        <w:rPr>
          <w:rFonts w:asciiTheme="majorHAnsi" w:hAnsiTheme="majorHAnsi"/>
          <w:b w:val="0"/>
          <w:sz w:val="32"/>
        </w:rPr>
        <w:t>HOME-SCHOOL CONNECTION 1</w:t>
      </w:r>
    </w:p>
    <w:p w14:paraId="1854F7F7" w14:textId="77777777" w:rsidR="008D3167" w:rsidRPr="009A3E92" w:rsidRDefault="008D3167" w:rsidP="008D3167">
      <w:pPr>
        <w:jc w:val="center"/>
        <w:rPr>
          <w:rFonts w:asciiTheme="majorHAnsi" w:hAnsiTheme="majorHAnsi"/>
          <w:b/>
          <w:sz w:val="32"/>
        </w:rPr>
      </w:pPr>
      <w:r w:rsidRPr="009A3E92">
        <w:rPr>
          <w:rFonts w:asciiTheme="majorHAnsi" w:hAnsiTheme="majorHAnsi"/>
          <w:b/>
          <w:sz w:val="32"/>
        </w:rPr>
        <w:t>INDIA</w:t>
      </w:r>
    </w:p>
    <w:p w14:paraId="0EB97D13" w14:textId="77777777" w:rsidR="008D3167" w:rsidRPr="009A3E92" w:rsidRDefault="008D3167" w:rsidP="008D3167">
      <w:pPr>
        <w:rPr>
          <w:rFonts w:asciiTheme="majorHAnsi" w:hAnsiTheme="majorHAnsi"/>
        </w:rPr>
      </w:pPr>
    </w:p>
    <w:p w14:paraId="7CFFFA2C" w14:textId="763EEFE7" w:rsidR="008D3167" w:rsidRDefault="00E66033" w:rsidP="008D3167">
      <w:pPr>
        <w:rPr>
          <w:rFonts w:asciiTheme="majorHAnsi" w:hAnsiTheme="majorHAnsi"/>
        </w:rPr>
      </w:pPr>
      <w:r>
        <w:rPr>
          <w:rFonts w:asciiTheme="majorHAnsi" w:hAnsiTheme="majorHAnsi"/>
        </w:rPr>
        <w:t>The Indus Valley was fertile enough that not all people were needed for farming and gathering of food</w:t>
      </w:r>
      <w:r w:rsidR="00817F4D">
        <w:rPr>
          <w:rFonts w:asciiTheme="majorHAnsi" w:hAnsiTheme="majorHAnsi"/>
        </w:rPr>
        <w:t>.</w:t>
      </w:r>
      <w:r>
        <w:rPr>
          <w:rFonts w:asciiTheme="majorHAnsi" w:hAnsiTheme="majorHAnsi"/>
        </w:rPr>
        <w:t xml:space="preserve"> </w:t>
      </w:r>
      <w:r w:rsidR="00817F4D">
        <w:rPr>
          <w:rFonts w:asciiTheme="majorHAnsi" w:hAnsiTheme="majorHAnsi"/>
        </w:rPr>
        <w:t xml:space="preserve">This allowed </w:t>
      </w:r>
      <w:r>
        <w:rPr>
          <w:rFonts w:asciiTheme="majorHAnsi" w:hAnsiTheme="majorHAnsi"/>
        </w:rPr>
        <w:t xml:space="preserve">some people </w:t>
      </w:r>
      <w:r w:rsidR="00817F4D">
        <w:rPr>
          <w:rFonts w:asciiTheme="majorHAnsi" w:hAnsiTheme="majorHAnsi"/>
        </w:rPr>
        <w:t>to become</w:t>
      </w:r>
      <w:r>
        <w:rPr>
          <w:rFonts w:asciiTheme="majorHAnsi" w:hAnsiTheme="majorHAnsi"/>
        </w:rPr>
        <w:t xml:space="preserve"> artisans and craftsmen.  Compare t</w:t>
      </w:r>
      <w:r w:rsidR="00D06DA2">
        <w:rPr>
          <w:rFonts w:asciiTheme="majorHAnsi" w:hAnsiTheme="majorHAnsi"/>
        </w:rPr>
        <w:t>he civilization that we live in</w:t>
      </w:r>
      <w:r>
        <w:rPr>
          <w:rFonts w:asciiTheme="majorHAnsi" w:hAnsiTheme="majorHAnsi"/>
        </w:rPr>
        <w:t xml:space="preserve"> to that of the Indus Valley. </w:t>
      </w:r>
      <w:r w:rsidR="008D3167" w:rsidRPr="009A3E92">
        <w:rPr>
          <w:rFonts w:asciiTheme="majorHAnsi" w:hAnsiTheme="majorHAnsi"/>
        </w:rPr>
        <w:t xml:space="preserve"> Sketch and</w:t>
      </w:r>
      <w:r>
        <w:rPr>
          <w:rFonts w:asciiTheme="majorHAnsi" w:hAnsiTheme="majorHAnsi"/>
        </w:rPr>
        <w:t>/or</w:t>
      </w:r>
      <w:r w:rsidR="008D3167" w:rsidRPr="009A3E92">
        <w:rPr>
          <w:rFonts w:asciiTheme="majorHAnsi" w:hAnsiTheme="majorHAnsi"/>
        </w:rPr>
        <w:t xml:space="preserve"> write </w:t>
      </w:r>
      <w:r>
        <w:rPr>
          <w:rFonts w:asciiTheme="majorHAnsi" w:hAnsiTheme="majorHAnsi"/>
        </w:rPr>
        <w:t>your</w:t>
      </w:r>
      <w:r w:rsidR="008D3167" w:rsidRPr="009A3E92">
        <w:rPr>
          <w:rFonts w:asciiTheme="majorHAnsi" w:hAnsiTheme="majorHAnsi"/>
        </w:rPr>
        <w:t xml:space="preserve"> answer.</w:t>
      </w:r>
    </w:p>
    <w:p w14:paraId="310B6E5C" w14:textId="77777777" w:rsidR="00817F4D" w:rsidRDefault="00817F4D" w:rsidP="008D3167">
      <w:pPr>
        <w:rPr>
          <w:rFonts w:asciiTheme="majorHAnsi" w:hAnsiTheme="majorHAnsi"/>
        </w:rPr>
      </w:pPr>
    </w:p>
    <w:p w14:paraId="709240F6" w14:textId="468E384B" w:rsidR="009D3198" w:rsidRPr="009D3198" w:rsidRDefault="00B60284" w:rsidP="009D31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rPr>
      </w:pPr>
      <w:r>
        <w:rPr>
          <w:rFonts w:asciiTheme="majorHAnsi" w:hAnsiTheme="majorHAnsi"/>
          <w:lang w:val="es-ES_tradnl"/>
        </w:rPr>
        <w:t>El v</w:t>
      </w:r>
      <w:r w:rsidR="009D3198" w:rsidRPr="009D3198">
        <w:rPr>
          <w:rFonts w:asciiTheme="majorHAnsi" w:hAnsiTheme="majorHAnsi"/>
          <w:lang w:val="es-ES_tradnl"/>
        </w:rPr>
        <w:t xml:space="preserve">alle del Indo era lo suficientemente fértil que no era necesario que todas las personas trabajaron en la agricultura y la recolección de alimentos. Esto permitió que algunas personas </w:t>
      </w:r>
      <w:r w:rsidR="00D06DA2">
        <w:rPr>
          <w:rFonts w:asciiTheme="majorHAnsi" w:hAnsiTheme="majorHAnsi"/>
          <w:lang w:val="es-ES_tradnl"/>
        </w:rPr>
        <w:t>llegaron a ser</w:t>
      </w:r>
      <w:r w:rsidR="009D3198" w:rsidRPr="009D3198">
        <w:rPr>
          <w:rFonts w:asciiTheme="majorHAnsi" w:hAnsiTheme="majorHAnsi"/>
          <w:lang w:val="es-ES_tradnl"/>
        </w:rPr>
        <w:t xml:space="preserve"> artesanos y trabajadores de metal y cerámica . Compara l</w:t>
      </w:r>
      <w:r w:rsidR="00D06DA2">
        <w:rPr>
          <w:rFonts w:asciiTheme="majorHAnsi" w:hAnsiTheme="majorHAnsi"/>
          <w:lang w:val="es-ES_tradnl"/>
        </w:rPr>
        <w:t xml:space="preserve">a civilización en que vivimos </w:t>
      </w:r>
      <w:r w:rsidR="009D3198" w:rsidRPr="009D3198">
        <w:rPr>
          <w:rFonts w:asciiTheme="majorHAnsi" w:hAnsiTheme="majorHAnsi"/>
          <w:lang w:val="es-ES_tradnl"/>
        </w:rPr>
        <w:t>a la del valle del Indo . Dibuja y / o escribe tu respuesta</w:t>
      </w:r>
      <w:r w:rsidR="009D3198" w:rsidRPr="009D3198">
        <w:rPr>
          <w:rFonts w:asciiTheme="majorHAnsi" w:hAnsiTheme="majorHAnsi"/>
        </w:rPr>
        <w:t>.</w:t>
      </w:r>
    </w:p>
    <w:p w14:paraId="032D53A3" w14:textId="77777777" w:rsidR="008D3167" w:rsidRPr="009A3E92" w:rsidRDefault="008D3167" w:rsidP="008D3167">
      <w:pPr>
        <w:rPr>
          <w:rFonts w:asciiTheme="majorHAnsi" w:hAnsiTheme="majorHAnsi"/>
        </w:rPr>
      </w:pPr>
    </w:p>
    <w:p w14:paraId="7CEE4C2F" w14:textId="77777777" w:rsidR="008D3167" w:rsidRPr="009A3E92" w:rsidRDefault="008D3167" w:rsidP="008D3167">
      <w:pPr>
        <w:rPr>
          <w:rFonts w:asciiTheme="majorHAnsi" w:hAnsiTheme="majorHAnsi"/>
        </w:rPr>
      </w:pPr>
    </w:p>
    <w:p w14:paraId="5CED9B37" w14:textId="77777777" w:rsidR="008D3167" w:rsidRPr="009A3E92" w:rsidRDefault="008D3167" w:rsidP="008D3167">
      <w:pPr>
        <w:rPr>
          <w:rFonts w:asciiTheme="majorHAnsi" w:hAnsiTheme="majorHAnsi"/>
        </w:rPr>
      </w:pPr>
    </w:p>
    <w:p w14:paraId="22686C5E" w14:textId="77777777" w:rsidR="008D3167" w:rsidRPr="009A3E92" w:rsidRDefault="008D3167" w:rsidP="008D3167">
      <w:pPr>
        <w:rPr>
          <w:rFonts w:asciiTheme="majorHAnsi" w:hAnsiTheme="majorHAnsi"/>
        </w:rPr>
      </w:pPr>
    </w:p>
    <w:p w14:paraId="1B120E65" w14:textId="77777777" w:rsidR="008D3167" w:rsidRPr="009A3E92" w:rsidRDefault="008D3167" w:rsidP="008D3167">
      <w:pPr>
        <w:rPr>
          <w:rFonts w:asciiTheme="majorHAnsi" w:hAnsiTheme="majorHAnsi"/>
        </w:rPr>
      </w:pPr>
    </w:p>
    <w:p w14:paraId="1EBEEDAB" w14:textId="77777777" w:rsidR="008D3167" w:rsidRPr="009A3E92" w:rsidRDefault="008D3167" w:rsidP="008D3167">
      <w:pPr>
        <w:rPr>
          <w:rFonts w:asciiTheme="majorHAnsi" w:hAnsiTheme="majorHAnsi"/>
        </w:rPr>
      </w:pPr>
    </w:p>
    <w:p w14:paraId="1DB07CB5" w14:textId="77777777" w:rsidR="008D3167" w:rsidRPr="009A3E92" w:rsidRDefault="008D3167" w:rsidP="008D3167">
      <w:pPr>
        <w:rPr>
          <w:rFonts w:asciiTheme="majorHAnsi" w:hAnsiTheme="majorHAnsi"/>
        </w:rPr>
      </w:pPr>
    </w:p>
    <w:p w14:paraId="16ACFF74" w14:textId="77777777" w:rsidR="008D3167" w:rsidRPr="009A3E92" w:rsidRDefault="008D3167" w:rsidP="008D3167">
      <w:pPr>
        <w:rPr>
          <w:rFonts w:asciiTheme="majorHAnsi" w:hAnsiTheme="majorHAnsi"/>
        </w:rPr>
      </w:pPr>
    </w:p>
    <w:p w14:paraId="05D0B480" w14:textId="77777777" w:rsidR="008D3167" w:rsidRPr="009A3E92" w:rsidRDefault="008D3167" w:rsidP="008D3167">
      <w:pPr>
        <w:rPr>
          <w:rFonts w:asciiTheme="majorHAnsi" w:hAnsiTheme="majorHAnsi"/>
        </w:rPr>
      </w:pPr>
    </w:p>
    <w:p w14:paraId="32A93E2F" w14:textId="77777777" w:rsidR="008D3167" w:rsidRPr="009A3E92" w:rsidRDefault="008D3167" w:rsidP="008D3167">
      <w:pPr>
        <w:rPr>
          <w:rFonts w:asciiTheme="majorHAnsi" w:hAnsiTheme="majorHAnsi"/>
        </w:rPr>
      </w:pPr>
    </w:p>
    <w:p w14:paraId="21C366F2" w14:textId="77777777" w:rsidR="008D3167" w:rsidRPr="009A3E92" w:rsidRDefault="008D3167" w:rsidP="008D3167">
      <w:pPr>
        <w:rPr>
          <w:rFonts w:asciiTheme="majorHAnsi" w:hAnsiTheme="majorHAnsi"/>
        </w:rPr>
      </w:pPr>
    </w:p>
    <w:p w14:paraId="60510B88" w14:textId="77777777" w:rsidR="008D3167" w:rsidRPr="009A3E92" w:rsidRDefault="008D3167" w:rsidP="008D3167">
      <w:pPr>
        <w:rPr>
          <w:rFonts w:asciiTheme="majorHAnsi" w:hAnsiTheme="majorHAnsi"/>
        </w:rPr>
      </w:pPr>
    </w:p>
    <w:p w14:paraId="20345466" w14:textId="77777777" w:rsidR="008D3167" w:rsidRPr="009A3E92" w:rsidRDefault="008D3167" w:rsidP="008D3167">
      <w:pPr>
        <w:rPr>
          <w:rFonts w:asciiTheme="majorHAnsi" w:hAnsiTheme="majorHAnsi"/>
        </w:rPr>
      </w:pPr>
    </w:p>
    <w:p w14:paraId="1296876D" w14:textId="77777777" w:rsidR="008D3167" w:rsidRPr="009A3E92" w:rsidRDefault="008D3167" w:rsidP="008D3167">
      <w:pPr>
        <w:rPr>
          <w:rFonts w:asciiTheme="majorHAnsi" w:hAnsiTheme="majorHAnsi"/>
        </w:rPr>
      </w:pPr>
    </w:p>
    <w:p w14:paraId="33D6272E" w14:textId="77777777" w:rsidR="008D3167" w:rsidRPr="009A3E92" w:rsidRDefault="008D3167" w:rsidP="008D3167">
      <w:pPr>
        <w:rPr>
          <w:rFonts w:asciiTheme="majorHAnsi" w:hAnsiTheme="majorHAnsi"/>
        </w:rPr>
      </w:pPr>
    </w:p>
    <w:p w14:paraId="39A9ED99" w14:textId="77777777" w:rsidR="008D3167" w:rsidRPr="009A3E92" w:rsidRDefault="008D3167" w:rsidP="008D3167">
      <w:pPr>
        <w:rPr>
          <w:rFonts w:asciiTheme="majorHAnsi" w:hAnsiTheme="majorHAnsi"/>
        </w:rPr>
      </w:pPr>
    </w:p>
    <w:p w14:paraId="470CD0E9" w14:textId="77777777" w:rsidR="008D3167" w:rsidRPr="009A3E92" w:rsidRDefault="008D3167" w:rsidP="008D3167">
      <w:pPr>
        <w:rPr>
          <w:rFonts w:asciiTheme="majorHAnsi" w:hAnsiTheme="majorHAnsi"/>
        </w:rPr>
      </w:pPr>
    </w:p>
    <w:p w14:paraId="51B75BAD" w14:textId="77777777" w:rsidR="008D3167" w:rsidRPr="009A3E92" w:rsidRDefault="008D3167" w:rsidP="008D3167">
      <w:pPr>
        <w:rPr>
          <w:rFonts w:asciiTheme="majorHAnsi" w:hAnsiTheme="majorHAnsi"/>
        </w:rPr>
      </w:pPr>
    </w:p>
    <w:p w14:paraId="0244DE4F" w14:textId="77777777" w:rsidR="008D3167" w:rsidRPr="009A3E92" w:rsidRDefault="008D3167" w:rsidP="008D3167">
      <w:pPr>
        <w:rPr>
          <w:rFonts w:asciiTheme="majorHAnsi" w:hAnsiTheme="majorHAnsi"/>
        </w:rPr>
      </w:pPr>
    </w:p>
    <w:p w14:paraId="271123BD" w14:textId="77777777" w:rsidR="008D3167" w:rsidRPr="009A3E92" w:rsidRDefault="008D3167" w:rsidP="008D3167">
      <w:pPr>
        <w:rPr>
          <w:rFonts w:asciiTheme="majorHAnsi" w:hAnsiTheme="majorHAnsi"/>
        </w:rPr>
      </w:pPr>
    </w:p>
    <w:p w14:paraId="5794D57D" w14:textId="77777777" w:rsidR="008D3167" w:rsidRPr="009A3E92" w:rsidRDefault="008D3167" w:rsidP="008D3167">
      <w:pPr>
        <w:rPr>
          <w:rFonts w:asciiTheme="majorHAnsi" w:hAnsiTheme="majorHAnsi"/>
        </w:rPr>
      </w:pPr>
    </w:p>
    <w:p w14:paraId="03CF065D" w14:textId="77777777" w:rsidR="008D3167" w:rsidRPr="009A3E92" w:rsidRDefault="008D3167" w:rsidP="008D3167">
      <w:pPr>
        <w:rPr>
          <w:rFonts w:asciiTheme="majorHAnsi" w:hAnsiTheme="majorHAnsi"/>
        </w:rPr>
      </w:pPr>
    </w:p>
    <w:p w14:paraId="3833CB1E" w14:textId="77777777" w:rsidR="008D3167" w:rsidRPr="009A3E92" w:rsidRDefault="008D3167" w:rsidP="008D3167">
      <w:pPr>
        <w:rPr>
          <w:rFonts w:asciiTheme="majorHAnsi" w:hAnsiTheme="majorHAnsi"/>
        </w:rPr>
      </w:pPr>
    </w:p>
    <w:p w14:paraId="3604139E" w14:textId="77777777" w:rsidR="008D3167" w:rsidRPr="009A3E92" w:rsidRDefault="008D3167" w:rsidP="008D3167">
      <w:pPr>
        <w:rPr>
          <w:rFonts w:asciiTheme="majorHAnsi" w:hAnsiTheme="majorHAnsi"/>
        </w:rPr>
      </w:pPr>
    </w:p>
    <w:p w14:paraId="55716672" w14:textId="77777777" w:rsidR="008D3167" w:rsidRPr="009A3E92" w:rsidRDefault="008D3167" w:rsidP="008D3167">
      <w:pPr>
        <w:rPr>
          <w:rFonts w:asciiTheme="majorHAnsi" w:hAnsiTheme="majorHAnsi"/>
        </w:rPr>
      </w:pPr>
    </w:p>
    <w:p w14:paraId="7A73F947" w14:textId="77777777" w:rsidR="008D3167" w:rsidRPr="009A3E92" w:rsidRDefault="008D3167" w:rsidP="008D3167">
      <w:pPr>
        <w:rPr>
          <w:rFonts w:asciiTheme="majorHAnsi" w:hAnsiTheme="majorHAnsi"/>
        </w:rPr>
      </w:pPr>
    </w:p>
    <w:p w14:paraId="4E2F1F24" w14:textId="77777777" w:rsidR="008D3167" w:rsidRPr="009A3E92" w:rsidRDefault="008D3167" w:rsidP="008D3167">
      <w:pPr>
        <w:rPr>
          <w:rFonts w:asciiTheme="majorHAnsi" w:hAnsiTheme="majorHAnsi"/>
        </w:rPr>
      </w:pPr>
    </w:p>
    <w:p w14:paraId="00CA75C8" w14:textId="77777777" w:rsidR="008D3167" w:rsidRPr="009A3E92" w:rsidRDefault="008D3167" w:rsidP="008D3167">
      <w:pPr>
        <w:rPr>
          <w:rFonts w:asciiTheme="majorHAnsi" w:hAnsiTheme="majorHAnsi"/>
        </w:rPr>
      </w:pPr>
    </w:p>
    <w:p w14:paraId="72153AFE" w14:textId="77777777" w:rsidR="008D3167" w:rsidRPr="009A3E92" w:rsidRDefault="008D3167" w:rsidP="008D3167">
      <w:pPr>
        <w:rPr>
          <w:rFonts w:asciiTheme="majorHAnsi" w:hAnsiTheme="majorHAnsi"/>
        </w:rPr>
      </w:pPr>
    </w:p>
    <w:p w14:paraId="33850B1A" w14:textId="77777777" w:rsidR="008D3167" w:rsidRPr="009A3E92" w:rsidRDefault="008D3167" w:rsidP="008D3167">
      <w:pPr>
        <w:rPr>
          <w:rFonts w:asciiTheme="majorHAnsi" w:hAnsiTheme="majorHAnsi"/>
        </w:rPr>
      </w:pPr>
    </w:p>
    <w:p w14:paraId="1207A7F5" w14:textId="77777777" w:rsidR="008D3167" w:rsidRPr="009A3E92" w:rsidRDefault="008D3167" w:rsidP="008D3167">
      <w:pPr>
        <w:rPr>
          <w:rFonts w:asciiTheme="majorHAnsi" w:hAnsiTheme="majorHAnsi"/>
        </w:rPr>
      </w:pPr>
    </w:p>
    <w:p w14:paraId="4AC32EBB" w14:textId="77777777" w:rsidR="008D3167" w:rsidRPr="009A3E92" w:rsidRDefault="008D3167" w:rsidP="008D3167">
      <w:pPr>
        <w:rPr>
          <w:rFonts w:asciiTheme="majorHAnsi" w:hAnsiTheme="majorHAnsi"/>
        </w:rPr>
      </w:pPr>
    </w:p>
    <w:p w14:paraId="3CE495C6" w14:textId="77777777" w:rsidR="008D3167" w:rsidRPr="009A3E92" w:rsidRDefault="008D3167" w:rsidP="008D3167">
      <w:pPr>
        <w:rPr>
          <w:rFonts w:asciiTheme="majorHAnsi" w:hAnsiTheme="majorHAnsi"/>
        </w:rPr>
      </w:pPr>
    </w:p>
    <w:p w14:paraId="28529E9A" w14:textId="77777777" w:rsidR="008D3167" w:rsidRPr="009A3E92" w:rsidRDefault="008D3167" w:rsidP="008D3167">
      <w:pPr>
        <w:rPr>
          <w:rFonts w:asciiTheme="majorHAnsi" w:hAnsiTheme="majorHAnsi"/>
        </w:rPr>
      </w:pPr>
    </w:p>
    <w:p w14:paraId="049B5357" w14:textId="77777777" w:rsidR="008D3167" w:rsidRPr="009A3E92" w:rsidRDefault="008D3167" w:rsidP="008D3167">
      <w:pPr>
        <w:rPr>
          <w:rFonts w:asciiTheme="majorHAnsi" w:hAnsiTheme="majorHAnsi"/>
        </w:rPr>
      </w:pPr>
    </w:p>
    <w:p w14:paraId="55D8D877" w14:textId="6AADAFD3" w:rsidR="008D3167" w:rsidRPr="009A3E92" w:rsidRDefault="008D3167" w:rsidP="008D3167">
      <w:pPr>
        <w:ind w:right="-810"/>
        <w:rPr>
          <w:rFonts w:asciiTheme="majorHAnsi" w:hAnsiTheme="majorHAnsi"/>
        </w:rPr>
      </w:pPr>
      <w:r w:rsidRPr="009A3E92">
        <w:rPr>
          <w:rFonts w:asciiTheme="majorHAnsi" w:hAnsiTheme="majorHAnsi"/>
        </w:rPr>
        <w:t>Parent Signature _______________________</w:t>
      </w:r>
      <w:r w:rsidRPr="009A3E92">
        <w:rPr>
          <w:rFonts w:asciiTheme="majorHAnsi" w:hAnsiTheme="majorHAnsi"/>
        </w:rPr>
        <w:tab/>
        <w:t>Student Signature__________</w:t>
      </w:r>
      <w:r w:rsidR="004448AC">
        <w:rPr>
          <w:rFonts w:asciiTheme="majorHAnsi" w:hAnsiTheme="majorHAnsi"/>
        </w:rPr>
        <w:t>___</w:t>
      </w:r>
      <w:r w:rsidRPr="009A3E92">
        <w:rPr>
          <w:rFonts w:asciiTheme="majorHAnsi" w:hAnsiTheme="majorHAnsi"/>
        </w:rPr>
        <w:t>___________</w:t>
      </w:r>
    </w:p>
    <w:p w14:paraId="7AF53F58" w14:textId="77777777" w:rsidR="008D3167" w:rsidRPr="009A3E92" w:rsidRDefault="008D3167" w:rsidP="008D3167">
      <w:pPr>
        <w:jc w:val="center"/>
        <w:rPr>
          <w:rFonts w:asciiTheme="majorHAnsi" w:hAnsiTheme="majorHAnsi"/>
          <w:b/>
          <w:sz w:val="32"/>
        </w:rPr>
      </w:pPr>
      <w:r w:rsidRPr="009A3E92">
        <w:rPr>
          <w:rFonts w:asciiTheme="majorHAnsi" w:hAnsiTheme="majorHAnsi"/>
        </w:rPr>
        <w:br w:type="page"/>
      </w:r>
      <w:r w:rsidRPr="009A3E92">
        <w:rPr>
          <w:rFonts w:asciiTheme="majorHAnsi" w:hAnsiTheme="majorHAnsi"/>
          <w:b/>
          <w:sz w:val="32"/>
        </w:rPr>
        <w:t>HOME-SCHOOL CONNECTION 2</w:t>
      </w:r>
    </w:p>
    <w:p w14:paraId="2D8C0550" w14:textId="77777777" w:rsidR="008D3167" w:rsidRPr="009A3E92" w:rsidRDefault="008D3167" w:rsidP="008D3167">
      <w:pPr>
        <w:jc w:val="center"/>
        <w:rPr>
          <w:rFonts w:asciiTheme="majorHAnsi" w:hAnsiTheme="majorHAnsi"/>
          <w:b/>
          <w:sz w:val="32"/>
        </w:rPr>
      </w:pPr>
      <w:r w:rsidRPr="009A3E92">
        <w:rPr>
          <w:rFonts w:asciiTheme="majorHAnsi" w:hAnsiTheme="majorHAnsi"/>
          <w:b/>
          <w:sz w:val="32"/>
        </w:rPr>
        <w:t>INDIA</w:t>
      </w:r>
    </w:p>
    <w:p w14:paraId="6FB488BB" w14:textId="77777777" w:rsidR="008D3167" w:rsidRPr="009A3E92" w:rsidRDefault="008D3167" w:rsidP="008D3167">
      <w:pPr>
        <w:rPr>
          <w:rFonts w:asciiTheme="majorHAnsi" w:hAnsiTheme="majorHAnsi"/>
        </w:rPr>
      </w:pPr>
    </w:p>
    <w:p w14:paraId="7BEE5063" w14:textId="77777777" w:rsidR="008D3167" w:rsidRPr="009A3E92" w:rsidRDefault="008D3167" w:rsidP="008D3167">
      <w:pPr>
        <w:rPr>
          <w:rFonts w:asciiTheme="majorHAnsi" w:hAnsiTheme="majorHAnsi"/>
        </w:rPr>
      </w:pPr>
    </w:p>
    <w:p w14:paraId="008ED9E2" w14:textId="6C18B210" w:rsidR="008D3167" w:rsidRPr="009A3E92" w:rsidRDefault="008D3167" w:rsidP="008D3167">
      <w:pPr>
        <w:rPr>
          <w:rFonts w:asciiTheme="majorHAnsi" w:hAnsiTheme="majorHAnsi"/>
        </w:rPr>
      </w:pPr>
      <w:r w:rsidRPr="009A3E92">
        <w:rPr>
          <w:rFonts w:asciiTheme="majorHAnsi" w:hAnsiTheme="majorHAnsi"/>
        </w:rPr>
        <w:t xml:space="preserve">The early Indian civilizations were amazing.  Tell </w:t>
      </w:r>
      <w:r w:rsidR="009D3198">
        <w:rPr>
          <w:rFonts w:asciiTheme="majorHAnsi" w:hAnsiTheme="majorHAnsi"/>
        </w:rPr>
        <w:t xml:space="preserve">someone in your home about </w:t>
      </w:r>
      <w:r w:rsidRPr="009A3E92">
        <w:rPr>
          <w:rFonts w:asciiTheme="majorHAnsi" w:hAnsiTheme="majorHAnsi"/>
        </w:rPr>
        <w:t>two things that you thought were</w:t>
      </w:r>
      <w:r w:rsidR="009D3198">
        <w:rPr>
          <w:rFonts w:asciiTheme="majorHAnsi" w:hAnsiTheme="majorHAnsi"/>
        </w:rPr>
        <w:t xml:space="preserve"> the most interesting about these civilizations</w:t>
      </w:r>
      <w:r w:rsidRPr="009A3E92">
        <w:rPr>
          <w:rFonts w:asciiTheme="majorHAnsi" w:hAnsiTheme="majorHAnsi"/>
        </w:rPr>
        <w:t>.  Make a sketch for them.  Record their response.</w:t>
      </w:r>
    </w:p>
    <w:p w14:paraId="03496695" w14:textId="77777777" w:rsidR="008D3167" w:rsidRDefault="008D3167" w:rsidP="008D3167">
      <w:pPr>
        <w:rPr>
          <w:rFonts w:asciiTheme="majorHAnsi" w:hAnsiTheme="majorHAnsi"/>
        </w:rPr>
      </w:pPr>
    </w:p>
    <w:p w14:paraId="6A0BC42F" w14:textId="3A5D45C4" w:rsidR="009D3198" w:rsidRPr="009D3198" w:rsidRDefault="009D3198" w:rsidP="009D3198">
      <w:pPr>
        <w:pStyle w:val="HTMLPreformatted"/>
        <w:rPr>
          <w:rFonts w:asciiTheme="majorHAnsi" w:hAnsiTheme="majorHAnsi" w:cs="Times New Roman"/>
          <w:sz w:val="24"/>
          <w:szCs w:val="24"/>
          <w:lang w:val="es-ES_tradnl"/>
        </w:rPr>
      </w:pPr>
      <w:r w:rsidRPr="009D3198">
        <w:rPr>
          <w:rFonts w:asciiTheme="majorHAnsi" w:hAnsiTheme="majorHAnsi" w:cs="Times New Roman"/>
          <w:sz w:val="24"/>
          <w:szCs w:val="24"/>
          <w:lang w:val="es-ES_tradnl"/>
        </w:rPr>
        <w:t>Las primeras civilizaciones de la India eran impresionantes. Habla con</w:t>
      </w:r>
      <w:r>
        <w:rPr>
          <w:rFonts w:asciiTheme="majorHAnsi" w:hAnsiTheme="majorHAnsi" w:cs="Times New Roman"/>
          <w:sz w:val="24"/>
          <w:szCs w:val="24"/>
          <w:lang w:val="es-ES_tradnl"/>
        </w:rPr>
        <w:t xml:space="preserve"> alguien en t</w:t>
      </w:r>
      <w:r w:rsidRPr="009D3198">
        <w:rPr>
          <w:rFonts w:asciiTheme="majorHAnsi" w:hAnsiTheme="majorHAnsi" w:cs="Times New Roman"/>
          <w:sz w:val="24"/>
          <w:szCs w:val="24"/>
          <w:lang w:val="es-ES_tradnl"/>
        </w:rPr>
        <w:t xml:space="preserve">u casa acerca de </w:t>
      </w:r>
      <w:r w:rsidR="00D06DA2">
        <w:rPr>
          <w:rFonts w:asciiTheme="majorHAnsi" w:hAnsiTheme="majorHAnsi" w:cs="Times New Roman"/>
          <w:sz w:val="24"/>
          <w:szCs w:val="24"/>
          <w:lang w:val="es-ES_tradnl"/>
        </w:rPr>
        <w:t>las dos cosas que te parecieron</w:t>
      </w:r>
      <w:r w:rsidRPr="009D3198">
        <w:rPr>
          <w:rFonts w:asciiTheme="majorHAnsi" w:hAnsiTheme="majorHAnsi" w:cs="Times New Roman"/>
          <w:sz w:val="24"/>
          <w:szCs w:val="24"/>
          <w:lang w:val="es-ES_tradnl"/>
        </w:rPr>
        <w:t xml:space="preserve"> más interesantes de estas civilizaciones</w:t>
      </w:r>
      <w:r>
        <w:rPr>
          <w:rFonts w:asciiTheme="majorHAnsi" w:hAnsiTheme="majorHAnsi" w:cs="Times New Roman"/>
          <w:sz w:val="24"/>
          <w:szCs w:val="24"/>
          <w:lang w:val="es-ES_tradnl"/>
        </w:rPr>
        <w:t>. Haz un dibujo para ellos. Registra</w:t>
      </w:r>
      <w:r w:rsidR="00B60284">
        <w:rPr>
          <w:rFonts w:asciiTheme="majorHAnsi" w:hAnsiTheme="majorHAnsi" w:cs="Times New Roman"/>
          <w:sz w:val="24"/>
          <w:szCs w:val="24"/>
          <w:lang w:val="es-ES_tradnl"/>
        </w:rPr>
        <w:t xml:space="preserve"> t</w:t>
      </w:r>
      <w:r w:rsidR="00D06DA2">
        <w:rPr>
          <w:rFonts w:asciiTheme="majorHAnsi" w:hAnsiTheme="majorHAnsi" w:cs="Times New Roman"/>
          <w:sz w:val="24"/>
          <w:szCs w:val="24"/>
          <w:lang w:val="es-ES_tradnl"/>
        </w:rPr>
        <w:t>u respuesta.</w:t>
      </w:r>
    </w:p>
    <w:p w14:paraId="72753BC8" w14:textId="77777777" w:rsidR="009D3198" w:rsidRPr="009A3E92" w:rsidRDefault="009D3198" w:rsidP="008D3167">
      <w:pPr>
        <w:rPr>
          <w:rFonts w:asciiTheme="majorHAnsi" w:hAnsiTheme="majorHAnsi"/>
        </w:rPr>
      </w:pPr>
    </w:p>
    <w:p w14:paraId="31F10D71" w14:textId="77777777" w:rsidR="008D3167" w:rsidRPr="009A3E92" w:rsidRDefault="008D3167" w:rsidP="008D3167">
      <w:pPr>
        <w:rPr>
          <w:rFonts w:asciiTheme="majorHAnsi" w:hAnsiTheme="majorHAnsi"/>
        </w:rPr>
      </w:pPr>
    </w:p>
    <w:p w14:paraId="079D6694" w14:textId="77777777" w:rsidR="008D3167" w:rsidRPr="009A3E92" w:rsidRDefault="008D3167" w:rsidP="008D3167">
      <w:pPr>
        <w:rPr>
          <w:rFonts w:asciiTheme="majorHAnsi" w:hAnsiTheme="majorHAnsi"/>
        </w:rPr>
      </w:pPr>
    </w:p>
    <w:p w14:paraId="3C7501A3" w14:textId="77777777" w:rsidR="008D3167" w:rsidRPr="009A3E92" w:rsidRDefault="008D3167" w:rsidP="008D3167">
      <w:pPr>
        <w:rPr>
          <w:rFonts w:asciiTheme="majorHAnsi" w:hAnsiTheme="majorHAnsi"/>
        </w:rPr>
      </w:pPr>
    </w:p>
    <w:p w14:paraId="6FCC9F71" w14:textId="77777777" w:rsidR="008D3167" w:rsidRPr="009A3E92" w:rsidRDefault="008D3167" w:rsidP="008D3167">
      <w:pPr>
        <w:rPr>
          <w:rFonts w:asciiTheme="majorHAnsi" w:hAnsiTheme="majorHAnsi"/>
        </w:rPr>
      </w:pPr>
    </w:p>
    <w:p w14:paraId="180DB6AD" w14:textId="77777777" w:rsidR="008D3167" w:rsidRPr="009A3E92" w:rsidRDefault="008D3167" w:rsidP="008D3167">
      <w:pPr>
        <w:rPr>
          <w:rFonts w:asciiTheme="majorHAnsi" w:hAnsiTheme="majorHAnsi"/>
        </w:rPr>
      </w:pPr>
    </w:p>
    <w:p w14:paraId="6125D1CE" w14:textId="77777777" w:rsidR="008D3167" w:rsidRPr="009A3E92" w:rsidRDefault="008D3167" w:rsidP="008D3167">
      <w:pPr>
        <w:rPr>
          <w:rFonts w:asciiTheme="majorHAnsi" w:hAnsiTheme="majorHAnsi"/>
        </w:rPr>
      </w:pPr>
    </w:p>
    <w:p w14:paraId="02EEA634" w14:textId="77777777" w:rsidR="008D3167" w:rsidRPr="009A3E92" w:rsidRDefault="008D3167" w:rsidP="008D3167">
      <w:pPr>
        <w:rPr>
          <w:rFonts w:asciiTheme="majorHAnsi" w:hAnsiTheme="majorHAnsi"/>
        </w:rPr>
      </w:pPr>
    </w:p>
    <w:p w14:paraId="186ACE9E" w14:textId="77777777" w:rsidR="008D3167" w:rsidRPr="009A3E92" w:rsidRDefault="008D3167" w:rsidP="008D3167">
      <w:pPr>
        <w:rPr>
          <w:rFonts w:asciiTheme="majorHAnsi" w:hAnsiTheme="majorHAnsi"/>
        </w:rPr>
      </w:pPr>
    </w:p>
    <w:p w14:paraId="54853FF1" w14:textId="77777777" w:rsidR="008D3167" w:rsidRPr="009A3E92" w:rsidRDefault="008D3167" w:rsidP="008D3167">
      <w:pPr>
        <w:rPr>
          <w:rFonts w:asciiTheme="majorHAnsi" w:hAnsiTheme="majorHAnsi"/>
        </w:rPr>
      </w:pPr>
    </w:p>
    <w:p w14:paraId="16F2E867" w14:textId="77777777" w:rsidR="008D3167" w:rsidRPr="009A3E92" w:rsidRDefault="008D3167" w:rsidP="008D3167">
      <w:pPr>
        <w:rPr>
          <w:rFonts w:asciiTheme="majorHAnsi" w:hAnsiTheme="majorHAnsi"/>
        </w:rPr>
      </w:pPr>
    </w:p>
    <w:p w14:paraId="7FCA87D0" w14:textId="77777777" w:rsidR="008D3167" w:rsidRPr="009A3E92" w:rsidRDefault="008D3167" w:rsidP="008D3167">
      <w:pPr>
        <w:rPr>
          <w:rFonts w:asciiTheme="majorHAnsi" w:hAnsiTheme="majorHAnsi"/>
        </w:rPr>
      </w:pPr>
    </w:p>
    <w:p w14:paraId="17C932F2" w14:textId="77777777" w:rsidR="008D3167" w:rsidRPr="009A3E92" w:rsidRDefault="008D3167" w:rsidP="008D3167">
      <w:pPr>
        <w:rPr>
          <w:rFonts w:asciiTheme="majorHAnsi" w:hAnsiTheme="majorHAnsi"/>
        </w:rPr>
      </w:pPr>
    </w:p>
    <w:p w14:paraId="1CB43579" w14:textId="77777777" w:rsidR="008D3167" w:rsidRPr="009A3E92" w:rsidRDefault="008D3167" w:rsidP="008D3167">
      <w:pPr>
        <w:rPr>
          <w:rFonts w:asciiTheme="majorHAnsi" w:hAnsiTheme="majorHAnsi"/>
        </w:rPr>
      </w:pPr>
    </w:p>
    <w:p w14:paraId="48742857" w14:textId="77777777" w:rsidR="008D3167" w:rsidRPr="009A3E92" w:rsidRDefault="008D3167" w:rsidP="008D3167">
      <w:pPr>
        <w:rPr>
          <w:rFonts w:asciiTheme="majorHAnsi" w:hAnsiTheme="majorHAnsi"/>
        </w:rPr>
      </w:pPr>
    </w:p>
    <w:p w14:paraId="2B3C7317" w14:textId="77777777" w:rsidR="008D3167" w:rsidRPr="009A3E92" w:rsidRDefault="008D3167" w:rsidP="008D3167">
      <w:pPr>
        <w:rPr>
          <w:rFonts w:asciiTheme="majorHAnsi" w:hAnsiTheme="majorHAnsi"/>
        </w:rPr>
      </w:pPr>
    </w:p>
    <w:p w14:paraId="4917F8E5" w14:textId="77777777" w:rsidR="008D3167" w:rsidRPr="009A3E92" w:rsidRDefault="008D3167" w:rsidP="008D3167">
      <w:pPr>
        <w:rPr>
          <w:rFonts w:asciiTheme="majorHAnsi" w:hAnsiTheme="majorHAnsi"/>
        </w:rPr>
      </w:pPr>
    </w:p>
    <w:p w14:paraId="37B4443B" w14:textId="77777777" w:rsidR="008D3167" w:rsidRPr="009A3E92" w:rsidRDefault="008D3167" w:rsidP="008D3167">
      <w:pPr>
        <w:rPr>
          <w:rFonts w:asciiTheme="majorHAnsi" w:hAnsiTheme="majorHAnsi"/>
        </w:rPr>
      </w:pPr>
    </w:p>
    <w:p w14:paraId="19AA5983" w14:textId="77777777" w:rsidR="008D3167" w:rsidRPr="009A3E92" w:rsidRDefault="008D3167" w:rsidP="008D3167">
      <w:pPr>
        <w:rPr>
          <w:rFonts w:asciiTheme="majorHAnsi" w:hAnsiTheme="majorHAnsi"/>
        </w:rPr>
      </w:pPr>
    </w:p>
    <w:p w14:paraId="3738B468" w14:textId="77777777" w:rsidR="008D3167" w:rsidRPr="009A3E92" w:rsidRDefault="008D3167" w:rsidP="008D3167">
      <w:pPr>
        <w:rPr>
          <w:rFonts w:asciiTheme="majorHAnsi" w:hAnsiTheme="majorHAnsi"/>
        </w:rPr>
      </w:pPr>
    </w:p>
    <w:p w14:paraId="156DCE01" w14:textId="77777777" w:rsidR="008D3167" w:rsidRPr="009A3E92" w:rsidRDefault="008D3167" w:rsidP="008D3167">
      <w:pPr>
        <w:rPr>
          <w:rFonts w:asciiTheme="majorHAnsi" w:hAnsiTheme="majorHAnsi"/>
        </w:rPr>
      </w:pPr>
    </w:p>
    <w:p w14:paraId="3084B622" w14:textId="77777777" w:rsidR="008D3167" w:rsidRPr="009A3E92" w:rsidRDefault="008D3167" w:rsidP="008D3167">
      <w:pPr>
        <w:rPr>
          <w:rFonts w:asciiTheme="majorHAnsi" w:hAnsiTheme="majorHAnsi"/>
        </w:rPr>
      </w:pPr>
    </w:p>
    <w:p w14:paraId="6E4C11E9" w14:textId="77777777" w:rsidR="008D3167" w:rsidRPr="009A3E92" w:rsidRDefault="008D3167" w:rsidP="008D3167">
      <w:pPr>
        <w:rPr>
          <w:rFonts w:asciiTheme="majorHAnsi" w:hAnsiTheme="majorHAnsi"/>
        </w:rPr>
      </w:pPr>
    </w:p>
    <w:p w14:paraId="7758167F" w14:textId="77777777" w:rsidR="008D3167" w:rsidRPr="009A3E92" w:rsidRDefault="008D3167" w:rsidP="008D3167">
      <w:pPr>
        <w:rPr>
          <w:rFonts w:asciiTheme="majorHAnsi" w:hAnsiTheme="majorHAnsi"/>
        </w:rPr>
      </w:pPr>
    </w:p>
    <w:p w14:paraId="0963F3E9" w14:textId="77777777" w:rsidR="008D3167" w:rsidRPr="009A3E92" w:rsidRDefault="008D3167" w:rsidP="008D3167">
      <w:pPr>
        <w:rPr>
          <w:rFonts w:asciiTheme="majorHAnsi" w:hAnsiTheme="majorHAnsi"/>
        </w:rPr>
      </w:pPr>
    </w:p>
    <w:p w14:paraId="5A90E92A" w14:textId="77777777" w:rsidR="008D3167" w:rsidRPr="009A3E92" w:rsidRDefault="008D3167" w:rsidP="008D3167">
      <w:pPr>
        <w:rPr>
          <w:rFonts w:asciiTheme="majorHAnsi" w:hAnsiTheme="majorHAnsi"/>
        </w:rPr>
      </w:pPr>
    </w:p>
    <w:p w14:paraId="044DE0F4" w14:textId="77777777" w:rsidR="008D3167" w:rsidRPr="009A3E92" w:rsidRDefault="008D3167" w:rsidP="008D3167">
      <w:pPr>
        <w:rPr>
          <w:rFonts w:asciiTheme="majorHAnsi" w:hAnsiTheme="majorHAnsi"/>
        </w:rPr>
      </w:pPr>
    </w:p>
    <w:p w14:paraId="3ABBAB4F" w14:textId="77777777" w:rsidR="008D3167" w:rsidRPr="009A3E92" w:rsidRDefault="008D3167" w:rsidP="008D3167">
      <w:pPr>
        <w:rPr>
          <w:rFonts w:asciiTheme="majorHAnsi" w:hAnsiTheme="majorHAnsi"/>
        </w:rPr>
      </w:pPr>
    </w:p>
    <w:p w14:paraId="4CA7D828" w14:textId="77777777" w:rsidR="008D3167" w:rsidRPr="009A3E92" w:rsidRDefault="008D3167" w:rsidP="008D3167">
      <w:pPr>
        <w:rPr>
          <w:rFonts w:asciiTheme="majorHAnsi" w:hAnsiTheme="majorHAnsi"/>
        </w:rPr>
      </w:pPr>
    </w:p>
    <w:p w14:paraId="5E1C43EE" w14:textId="77777777" w:rsidR="008D3167" w:rsidRPr="009A3E92" w:rsidRDefault="008D3167" w:rsidP="008D3167">
      <w:pPr>
        <w:rPr>
          <w:rFonts w:asciiTheme="majorHAnsi" w:hAnsiTheme="majorHAnsi"/>
        </w:rPr>
      </w:pPr>
    </w:p>
    <w:p w14:paraId="7D66F3A6" w14:textId="77777777" w:rsidR="008D3167" w:rsidRPr="009A3E92" w:rsidRDefault="008D3167" w:rsidP="008D3167">
      <w:pPr>
        <w:rPr>
          <w:rFonts w:asciiTheme="majorHAnsi" w:hAnsiTheme="majorHAnsi"/>
        </w:rPr>
      </w:pPr>
    </w:p>
    <w:p w14:paraId="719E209C" w14:textId="77777777" w:rsidR="008D3167" w:rsidRPr="009A3E92" w:rsidRDefault="008D3167" w:rsidP="008D3167">
      <w:pPr>
        <w:rPr>
          <w:rFonts w:asciiTheme="majorHAnsi" w:hAnsiTheme="majorHAnsi"/>
        </w:rPr>
      </w:pPr>
    </w:p>
    <w:p w14:paraId="5A5603DF" w14:textId="77777777" w:rsidR="008D3167" w:rsidRPr="009A3E92" w:rsidRDefault="008D3167" w:rsidP="008D3167">
      <w:pPr>
        <w:rPr>
          <w:rFonts w:asciiTheme="majorHAnsi" w:hAnsiTheme="majorHAnsi"/>
        </w:rPr>
      </w:pPr>
    </w:p>
    <w:p w14:paraId="30DF5DF3" w14:textId="77777777" w:rsidR="008D3167" w:rsidRPr="009A3E92" w:rsidRDefault="008D3167" w:rsidP="008D3167">
      <w:pPr>
        <w:rPr>
          <w:rFonts w:asciiTheme="majorHAnsi" w:hAnsiTheme="majorHAnsi"/>
        </w:rPr>
      </w:pPr>
    </w:p>
    <w:p w14:paraId="04240840" w14:textId="77777777" w:rsidR="008D3167" w:rsidRPr="009A3E92" w:rsidRDefault="008D3167" w:rsidP="008D3167">
      <w:pPr>
        <w:rPr>
          <w:rFonts w:asciiTheme="majorHAnsi" w:hAnsiTheme="majorHAnsi"/>
        </w:rPr>
      </w:pPr>
    </w:p>
    <w:p w14:paraId="755D31F9" w14:textId="174C7192" w:rsidR="008D3167" w:rsidRPr="009A3E92" w:rsidRDefault="008D3167" w:rsidP="008D3167">
      <w:pPr>
        <w:ind w:right="-810"/>
        <w:rPr>
          <w:rFonts w:asciiTheme="majorHAnsi" w:hAnsiTheme="majorHAnsi"/>
        </w:rPr>
      </w:pPr>
      <w:r w:rsidRPr="009A3E92">
        <w:rPr>
          <w:rFonts w:asciiTheme="majorHAnsi" w:hAnsiTheme="majorHAnsi"/>
        </w:rPr>
        <w:t>Parent Signature ____________________</w:t>
      </w:r>
      <w:r w:rsidR="004448AC">
        <w:rPr>
          <w:rFonts w:asciiTheme="majorHAnsi" w:hAnsiTheme="majorHAnsi"/>
        </w:rPr>
        <w:t>_</w:t>
      </w:r>
      <w:r w:rsidRPr="009A3E92">
        <w:rPr>
          <w:rFonts w:asciiTheme="majorHAnsi" w:hAnsiTheme="majorHAnsi"/>
        </w:rPr>
        <w:t>___</w:t>
      </w:r>
      <w:r w:rsidRPr="009A3E92">
        <w:rPr>
          <w:rFonts w:asciiTheme="majorHAnsi" w:hAnsiTheme="majorHAnsi"/>
        </w:rPr>
        <w:tab/>
        <w:t>Student Signature_________</w:t>
      </w:r>
      <w:r w:rsidR="004448AC">
        <w:rPr>
          <w:rFonts w:asciiTheme="majorHAnsi" w:hAnsiTheme="majorHAnsi"/>
        </w:rPr>
        <w:t>______</w:t>
      </w:r>
      <w:r w:rsidRPr="009A3E92">
        <w:rPr>
          <w:rFonts w:asciiTheme="majorHAnsi" w:hAnsiTheme="majorHAnsi"/>
        </w:rPr>
        <w:t>____________</w:t>
      </w:r>
    </w:p>
    <w:p w14:paraId="13531C8A" w14:textId="77777777" w:rsidR="008D3167" w:rsidRPr="009A3E92" w:rsidRDefault="008D3167" w:rsidP="008D3167">
      <w:pPr>
        <w:rPr>
          <w:rFonts w:asciiTheme="majorHAnsi" w:hAnsiTheme="majorHAnsi"/>
        </w:rPr>
      </w:pPr>
      <w:r w:rsidRPr="009A3E92">
        <w:rPr>
          <w:rFonts w:asciiTheme="majorHAnsi" w:hAnsiTheme="majorHAnsi"/>
        </w:rPr>
        <w:br w:type="page"/>
      </w:r>
    </w:p>
    <w:p w14:paraId="767A9001" w14:textId="77777777" w:rsidR="008D3167" w:rsidRPr="009A3E92" w:rsidRDefault="008D3167" w:rsidP="008D3167">
      <w:pPr>
        <w:jc w:val="center"/>
        <w:rPr>
          <w:rFonts w:asciiTheme="majorHAnsi" w:hAnsiTheme="majorHAnsi"/>
          <w:b/>
          <w:sz w:val="32"/>
        </w:rPr>
      </w:pPr>
      <w:r w:rsidRPr="009A3E92">
        <w:rPr>
          <w:rFonts w:asciiTheme="majorHAnsi" w:hAnsiTheme="majorHAnsi"/>
          <w:b/>
          <w:sz w:val="32"/>
        </w:rPr>
        <w:t>HOME-SCHOOL CONNECTION 3</w:t>
      </w:r>
    </w:p>
    <w:p w14:paraId="56F36734" w14:textId="77777777" w:rsidR="008D3167" w:rsidRPr="009A3E92" w:rsidRDefault="008D3167" w:rsidP="008D3167">
      <w:pPr>
        <w:jc w:val="center"/>
        <w:rPr>
          <w:rFonts w:asciiTheme="majorHAnsi" w:hAnsiTheme="majorHAnsi"/>
          <w:b/>
          <w:sz w:val="32"/>
        </w:rPr>
      </w:pPr>
      <w:r w:rsidRPr="009A3E92">
        <w:rPr>
          <w:rFonts w:asciiTheme="majorHAnsi" w:hAnsiTheme="majorHAnsi"/>
          <w:b/>
          <w:sz w:val="32"/>
        </w:rPr>
        <w:t>INDIA</w:t>
      </w:r>
    </w:p>
    <w:p w14:paraId="52CB2502" w14:textId="77777777" w:rsidR="008D3167" w:rsidRPr="009A3E92" w:rsidRDefault="008D3167" w:rsidP="008D3167">
      <w:pPr>
        <w:rPr>
          <w:rFonts w:asciiTheme="majorHAnsi" w:hAnsiTheme="majorHAnsi"/>
        </w:rPr>
      </w:pPr>
    </w:p>
    <w:p w14:paraId="5657A5E0" w14:textId="77777777" w:rsidR="008D3167" w:rsidRPr="009A3E92" w:rsidRDefault="008D3167" w:rsidP="008D3167">
      <w:pPr>
        <w:rPr>
          <w:rFonts w:asciiTheme="majorHAnsi" w:hAnsiTheme="majorHAnsi"/>
        </w:rPr>
      </w:pPr>
    </w:p>
    <w:p w14:paraId="7B836EA5" w14:textId="26C7C5C3" w:rsidR="008D3167" w:rsidRDefault="00486F4D" w:rsidP="008D3167">
      <w:pPr>
        <w:rPr>
          <w:rFonts w:asciiTheme="majorHAnsi" w:hAnsiTheme="majorHAnsi"/>
        </w:rPr>
      </w:pPr>
      <w:r>
        <w:rPr>
          <w:rFonts w:asciiTheme="majorHAnsi" w:hAnsiTheme="majorHAnsi"/>
        </w:rPr>
        <w:t>Using writing and</w:t>
      </w:r>
      <w:r w:rsidR="003E11A6">
        <w:rPr>
          <w:rFonts w:asciiTheme="majorHAnsi" w:hAnsiTheme="majorHAnsi"/>
        </w:rPr>
        <w:t>/or</w:t>
      </w:r>
      <w:r>
        <w:rPr>
          <w:rFonts w:asciiTheme="majorHAnsi" w:hAnsiTheme="majorHAnsi"/>
        </w:rPr>
        <w:t xml:space="preserve"> sketches, retell the story of how Siddartha became the</w:t>
      </w:r>
      <w:r w:rsidR="00F60991">
        <w:rPr>
          <w:rFonts w:asciiTheme="majorHAnsi" w:hAnsiTheme="majorHAnsi"/>
        </w:rPr>
        <w:t xml:space="preserve"> Englightened One (</w:t>
      </w:r>
      <w:r w:rsidR="00D06DA2">
        <w:rPr>
          <w:rFonts w:asciiTheme="majorHAnsi" w:hAnsiTheme="majorHAnsi"/>
        </w:rPr>
        <w:t>Buddha</w:t>
      </w:r>
      <w:r w:rsidR="00F60991">
        <w:rPr>
          <w:rFonts w:asciiTheme="majorHAnsi" w:hAnsiTheme="majorHAnsi"/>
        </w:rPr>
        <w:t>)</w:t>
      </w:r>
      <w:r>
        <w:rPr>
          <w:rFonts w:asciiTheme="majorHAnsi" w:hAnsiTheme="majorHAnsi"/>
        </w:rPr>
        <w:t xml:space="preserve"> to someone in your home.  </w:t>
      </w:r>
    </w:p>
    <w:p w14:paraId="54424CB3" w14:textId="77777777" w:rsidR="003E11A6" w:rsidRDefault="003E11A6" w:rsidP="008D3167">
      <w:pPr>
        <w:rPr>
          <w:rFonts w:asciiTheme="majorHAnsi" w:hAnsiTheme="majorHAnsi"/>
        </w:rPr>
      </w:pPr>
    </w:p>
    <w:p w14:paraId="0CB38280" w14:textId="6A2873FC" w:rsidR="003E11A6" w:rsidRPr="003E11A6" w:rsidRDefault="003E11A6" w:rsidP="003E11A6">
      <w:pPr>
        <w:rPr>
          <w:rFonts w:asciiTheme="majorHAnsi" w:hAnsiTheme="majorHAnsi"/>
          <w:lang w:val="es-ES_tradnl"/>
        </w:rPr>
      </w:pPr>
      <w:r w:rsidRPr="003E11A6">
        <w:rPr>
          <w:rFonts w:asciiTheme="majorHAnsi" w:hAnsiTheme="majorHAnsi"/>
          <w:lang w:val="es-ES_tradnl"/>
        </w:rPr>
        <w:t>Usando escritura y/o dibujos, vuelve a contar l</w:t>
      </w:r>
      <w:r>
        <w:rPr>
          <w:rFonts w:asciiTheme="majorHAnsi" w:hAnsiTheme="majorHAnsi"/>
          <w:lang w:val="es-ES_tradnl"/>
        </w:rPr>
        <w:t>a historia de cómo se convirtió</w:t>
      </w:r>
      <w:r w:rsidR="00B60284">
        <w:rPr>
          <w:rFonts w:asciiTheme="majorHAnsi" w:hAnsiTheme="majorHAnsi"/>
          <w:lang w:val="es-ES_tradnl"/>
        </w:rPr>
        <w:t xml:space="preserve"> Sidart</w:t>
      </w:r>
      <w:r w:rsidR="00D06DA2">
        <w:rPr>
          <w:rFonts w:asciiTheme="majorHAnsi" w:hAnsiTheme="majorHAnsi"/>
          <w:lang w:val="es-ES_tradnl"/>
        </w:rPr>
        <w:t>a en el Iluminado (Buda)</w:t>
      </w:r>
      <w:r>
        <w:rPr>
          <w:rFonts w:asciiTheme="majorHAnsi" w:hAnsiTheme="majorHAnsi"/>
          <w:lang w:val="es-ES_tradnl"/>
        </w:rPr>
        <w:t xml:space="preserve"> a alguien en t</w:t>
      </w:r>
      <w:r w:rsidRPr="003E11A6">
        <w:rPr>
          <w:rFonts w:asciiTheme="majorHAnsi" w:hAnsiTheme="majorHAnsi"/>
          <w:lang w:val="es-ES_tradnl"/>
        </w:rPr>
        <w:t>u casa.</w:t>
      </w:r>
    </w:p>
    <w:p w14:paraId="0E85474C" w14:textId="77777777" w:rsidR="003E11A6" w:rsidRPr="009A3E92" w:rsidRDefault="003E11A6" w:rsidP="008D3167">
      <w:pPr>
        <w:rPr>
          <w:rFonts w:asciiTheme="majorHAnsi" w:hAnsiTheme="majorHAnsi"/>
        </w:rPr>
      </w:pPr>
    </w:p>
    <w:p w14:paraId="7C389BD6" w14:textId="77777777" w:rsidR="008D3167" w:rsidRPr="009A3E92" w:rsidRDefault="008D3167" w:rsidP="008D3167">
      <w:pPr>
        <w:rPr>
          <w:rFonts w:asciiTheme="majorHAnsi" w:hAnsiTheme="majorHAnsi"/>
        </w:rPr>
      </w:pPr>
    </w:p>
    <w:p w14:paraId="22BF502A" w14:textId="77777777" w:rsidR="008D3167" w:rsidRPr="009A3E92" w:rsidRDefault="008D3167" w:rsidP="008D3167">
      <w:pPr>
        <w:rPr>
          <w:rFonts w:asciiTheme="majorHAnsi" w:hAnsiTheme="majorHAnsi"/>
        </w:rPr>
      </w:pPr>
    </w:p>
    <w:p w14:paraId="207312A2" w14:textId="77777777" w:rsidR="008D3167" w:rsidRPr="009A3E92" w:rsidRDefault="008D3167" w:rsidP="008D3167">
      <w:pPr>
        <w:rPr>
          <w:rFonts w:asciiTheme="majorHAnsi" w:hAnsiTheme="majorHAnsi"/>
        </w:rPr>
      </w:pPr>
    </w:p>
    <w:p w14:paraId="799E8D3E" w14:textId="77777777" w:rsidR="008D3167" w:rsidRPr="009A3E92" w:rsidRDefault="008D3167" w:rsidP="008D3167">
      <w:pPr>
        <w:rPr>
          <w:rFonts w:asciiTheme="majorHAnsi" w:hAnsiTheme="majorHAnsi"/>
        </w:rPr>
      </w:pPr>
    </w:p>
    <w:p w14:paraId="529D6CCC" w14:textId="77777777" w:rsidR="008D3167" w:rsidRPr="009A3E92" w:rsidRDefault="008D3167" w:rsidP="008D3167">
      <w:pPr>
        <w:rPr>
          <w:rFonts w:asciiTheme="majorHAnsi" w:hAnsiTheme="majorHAnsi"/>
        </w:rPr>
      </w:pPr>
    </w:p>
    <w:p w14:paraId="7C63AFE3" w14:textId="77777777" w:rsidR="008D3167" w:rsidRPr="009A3E92" w:rsidRDefault="008D3167" w:rsidP="008D3167">
      <w:pPr>
        <w:rPr>
          <w:rFonts w:asciiTheme="majorHAnsi" w:hAnsiTheme="majorHAnsi"/>
        </w:rPr>
      </w:pPr>
    </w:p>
    <w:p w14:paraId="175F993E" w14:textId="77777777" w:rsidR="008D3167" w:rsidRPr="009A3E92" w:rsidRDefault="008D3167" w:rsidP="008D3167">
      <w:pPr>
        <w:rPr>
          <w:rFonts w:asciiTheme="majorHAnsi" w:hAnsiTheme="majorHAnsi"/>
        </w:rPr>
      </w:pPr>
    </w:p>
    <w:p w14:paraId="4986AA14" w14:textId="77777777" w:rsidR="008D3167" w:rsidRPr="009A3E92" w:rsidRDefault="008D3167" w:rsidP="008D3167">
      <w:pPr>
        <w:rPr>
          <w:rFonts w:asciiTheme="majorHAnsi" w:hAnsiTheme="majorHAnsi"/>
        </w:rPr>
      </w:pPr>
    </w:p>
    <w:p w14:paraId="4E3790D7" w14:textId="77777777" w:rsidR="008D3167" w:rsidRPr="009A3E92" w:rsidRDefault="008D3167" w:rsidP="008D3167">
      <w:pPr>
        <w:rPr>
          <w:rFonts w:asciiTheme="majorHAnsi" w:hAnsiTheme="majorHAnsi"/>
        </w:rPr>
      </w:pPr>
    </w:p>
    <w:p w14:paraId="44BC5E33" w14:textId="77777777" w:rsidR="008D3167" w:rsidRPr="009A3E92" w:rsidRDefault="008D3167" w:rsidP="008D3167">
      <w:pPr>
        <w:rPr>
          <w:rFonts w:asciiTheme="majorHAnsi" w:hAnsiTheme="majorHAnsi"/>
        </w:rPr>
      </w:pPr>
    </w:p>
    <w:p w14:paraId="0976990E" w14:textId="77777777" w:rsidR="008D3167" w:rsidRPr="009A3E92" w:rsidRDefault="008D3167" w:rsidP="008D3167">
      <w:pPr>
        <w:rPr>
          <w:rFonts w:asciiTheme="majorHAnsi" w:hAnsiTheme="majorHAnsi"/>
        </w:rPr>
      </w:pPr>
    </w:p>
    <w:p w14:paraId="25DA6F5A" w14:textId="77777777" w:rsidR="008D3167" w:rsidRPr="009A3E92" w:rsidRDefault="008D3167" w:rsidP="008D3167">
      <w:pPr>
        <w:rPr>
          <w:rFonts w:asciiTheme="majorHAnsi" w:hAnsiTheme="majorHAnsi"/>
        </w:rPr>
      </w:pPr>
    </w:p>
    <w:p w14:paraId="47EE8B30" w14:textId="77777777" w:rsidR="008D3167" w:rsidRPr="009A3E92" w:rsidRDefault="008D3167" w:rsidP="008D3167">
      <w:pPr>
        <w:rPr>
          <w:rFonts w:asciiTheme="majorHAnsi" w:hAnsiTheme="majorHAnsi"/>
        </w:rPr>
      </w:pPr>
    </w:p>
    <w:p w14:paraId="255E92D2" w14:textId="77777777" w:rsidR="008D3167" w:rsidRPr="009A3E92" w:rsidRDefault="008D3167" w:rsidP="008D3167">
      <w:pPr>
        <w:rPr>
          <w:rFonts w:asciiTheme="majorHAnsi" w:hAnsiTheme="majorHAnsi"/>
        </w:rPr>
      </w:pPr>
    </w:p>
    <w:p w14:paraId="383348B9" w14:textId="77777777" w:rsidR="008D3167" w:rsidRPr="009A3E92" w:rsidRDefault="008D3167" w:rsidP="008D3167">
      <w:pPr>
        <w:rPr>
          <w:rFonts w:asciiTheme="majorHAnsi" w:hAnsiTheme="majorHAnsi"/>
        </w:rPr>
      </w:pPr>
    </w:p>
    <w:p w14:paraId="2279B128" w14:textId="77777777" w:rsidR="008D3167" w:rsidRPr="009A3E92" w:rsidRDefault="008D3167" w:rsidP="008D3167">
      <w:pPr>
        <w:rPr>
          <w:rFonts w:asciiTheme="majorHAnsi" w:hAnsiTheme="majorHAnsi"/>
        </w:rPr>
      </w:pPr>
    </w:p>
    <w:p w14:paraId="318E1E1A" w14:textId="77777777" w:rsidR="008D3167" w:rsidRPr="009A3E92" w:rsidRDefault="008D3167" w:rsidP="008D3167">
      <w:pPr>
        <w:rPr>
          <w:rFonts w:asciiTheme="majorHAnsi" w:hAnsiTheme="majorHAnsi"/>
        </w:rPr>
      </w:pPr>
    </w:p>
    <w:p w14:paraId="3425ABBB" w14:textId="77777777" w:rsidR="008D3167" w:rsidRPr="009A3E92" w:rsidRDefault="008D3167" w:rsidP="008D3167">
      <w:pPr>
        <w:rPr>
          <w:rFonts w:asciiTheme="majorHAnsi" w:hAnsiTheme="majorHAnsi"/>
        </w:rPr>
      </w:pPr>
    </w:p>
    <w:p w14:paraId="2439E812" w14:textId="77777777" w:rsidR="008D3167" w:rsidRPr="009A3E92" w:rsidRDefault="008D3167" w:rsidP="008D3167">
      <w:pPr>
        <w:rPr>
          <w:rFonts w:asciiTheme="majorHAnsi" w:hAnsiTheme="majorHAnsi"/>
        </w:rPr>
      </w:pPr>
    </w:p>
    <w:p w14:paraId="5C88CAC9" w14:textId="77777777" w:rsidR="008D3167" w:rsidRPr="009A3E92" w:rsidRDefault="008D3167" w:rsidP="008D3167">
      <w:pPr>
        <w:rPr>
          <w:rFonts w:asciiTheme="majorHAnsi" w:hAnsiTheme="majorHAnsi"/>
        </w:rPr>
      </w:pPr>
    </w:p>
    <w:p w14:paraId="06D86F78" w14:textId="77777777" w:rsidR="008D3167" w:rsidRPr="009A3E92" w:rsidRDefault="008D3167" w:rsidP="008D3167">
      <w:pPr>
        <w:rPr>
          <w:rFonts w:asciiTheme="majorHAnsi" w:hAnsiTheme="majorHAnsi"/>
        </w:rPr>
      </w:pPr>
    </w:p>
    <w:p w14:paraId="3838F808" w14:textId="77777777" w:rsidR="008D3167" w:rsidRPr="009A3E92" w:rsidRDefault="008D3167" w:rsidP="008D3167">
      <w:pPr>
        <w:rPr>
          <w:rFonts w:asciiTheme="majorHAnsi" w:hAnsiTheme="majorHAnsi"/>
        </w:rPr>
      </w:pPr>
    </w:p>
    <w:p w14:paraId="7C900F8A" w14:textId="77777777" w:rsidR="008D3167" w:rsidRPr="009A3E92" w:rsidRDefault="008D3167" w:rsidP="008D3167">
      <w:pPr>
        <w:rPr>
          <w:rFonts w:asciiTheme="majorHAnsi" w:hAnsiTheme="majorHAnsi"/>
        </w:rPr>
      </w:pPr>
    </w:p>
    <w:p w14:paraId="3DB109A9" w14:textId="77777777" w:rsidR="008D3167" w:rsidRPr="009A3E92" w:rsidRDefault="008D3167" w:rsidP="008D3167">
      <w:pPr>
        <w:rPr>
          <w:rFonts w:asciiTheme="majorHAnsi" w:hAnsiTheme="majorHAnsi"/>
        </w:rPr>
      </w:pPr>
    </w:p>
    <w:p w14:paraId="4BCC5ADB" w14:textId="77777777" w:rsidR="008D3167" w:rsidRPr="009A3E92" w:rsidRDefault="008D3167" w:rsidP="008D3167">
      <w:pPr>
        <w:rPr>
          <w:rFonts w:asciiTheme="majorHAnsi" w:hAnsiTheme="majorHAnsi"/>
        </w:rPr>
      </w:pPr>
    </w:p>
    <w:p w14:paraId="79C661D1" w14:textId="77777777" w:rsidR="008D3167" w:rsidRPr="009A3E92" w:rsidRDefault="008D3167" w:rsidP="008D3167">
      <w:pPr>
        <w:rPr>
          <w:rFonts w:asciiTheme="majorHAnsi" w:hAnsiTheme="majorHAnsi"/>
        </w:rPr>
      </w:pPr>
    </w:p>
    <w:p w14:paraId="4AA37C19" w14:textId="77777777" w:rsidR="008D3167" w:rsidRPr="009A3E92" w:rsidRDefault="008D3167" w:rsidP="008D3167">
      <w:pPr>
        <w:rPr>
          <w:rFonts w:asciiTheme="majorHAnsi" w:hAnsiTheme="majorHAnsi"/>
        </w:rPr>
      </w:pPr>
    </w:p>
    <w:p w14:paraId="7CDC9795" w14:textId="77777777" w:rsidR="008D3167" w:rsidRPr="009A3E92" w:rsidRDefault="008D3167" w:rsidP="008D3167">
      <w:pPr>
        <w:rPr>
          <w:rFonts w:asciiTheme="majorHAnsi" w:hAnsiTheme="majorHAnsi"/>
        </w:rPr>
      </w:pPr>
    </w:p>
    <w:p w14:paraId="35B01A6D" w14:textId="77777777" w:rsidR="008D3167" w:rsidRPr="009A3E92" w:rsidRDefault="008D3167" w:rsidP="008D3167">
      <w:pPr>
        <w:rPr>
          <w:rFonts w:asciiTheme="majorHAnsi" w:hAnsiTheme="majorHAnsi"/>
        </w:rPr>
      </w:pPr>
    </w:p>
    <w:p w14:paraId="3FF2A5A2" w14:textId="77777777" w:rsidR="008D3167" w:rsidRPr="009A3E92" w:rsidRDefault="008D3167" w:rsidP="008D3167">
      <w:pPr>
        <w:rPr>
          <w:rFonts w:asciiTheme="majorHAnsi" w:hAnsiTheme="majorHAnsi"/>
        </w:rPr>
      </w:pPr>
    </w:p>
    <w:p w14:paraId="5AC9101E" w14:textId="77777777" w:rsidR="008D3167" w:rsidRPr="009A3E92" w:rsidRDefault="008D3167" w:rsidP="008D3167">
      <w:pPr>
        <w:rPr>
          <w:rFonts w:asciiTheme="majorHAnsi" w:hAnsiTheme="majorHAnsi"/>
        </w:rPr>
      </w:pPr>
    </w:p>
    <w:p w14:paraId="6E7C27B0" w14:textId="77777777" w:rsidR="008D3167" w:rsidRPr="009A3E92" w:rsidRDefault="008D3167" w:rsidP="008D3167">
      <w:pPr>
        <w:rPr>
          <w:rFonts w:asciiTheme="majorHAnsi" w:hAnsiTheme="majorHAnsi"/>
        </w:rPr>
      </w:pPr>
    </w:p>
    <w:p w14:paraId="2C0B6E25" w14:textId="77777777" w:rsidR="008D3167" w:rsidRPr="009A3E92" w:rsidRDefault="008D3167" w:rsidP="008D3167">
      <w:pPr>
        <w:rPr>
          <w:rFonts w:asciiTheme="majorHAnsi" w:hAnsiTheme="majorHAnsi"/>
        </w:rPr>
      </w:pPr>
    </w:p>
    <w:p w14:paraId="4D8D47CC" w14:textId="77777777" w:rsidR="008D3167" w:rsidRPr="009A3E92" w:rsidRDefault="008D3167" w:rsidP="008D3167">
      <w:pPr>
        <w:rPr>
          <w:rFonts w:asciiTheme="majorHAnsi" w:hAnsiTheme="majorHAnsi"/>
        </w:rPr>
      </w:pPr>
    </w:p>
    <w:p w14:paraId="40084C74" w14:textId="77777777" w:rsidR="008D3167" w:rsidRPr="009A3E92" w:rsidRDefault="008D3167" w:rsidP="008D3167">
      <w:pPr>
        <w:rPr>
          <w:rFonts w:asciiTheme="majorHAnsi" w:hAnsiTheme="majorHAnsi"/>
        </w:rPr>
      </w:pPr>
    </w:p>
    <w:p w14:paraId="1969D4D6" w14:textId="246BD2A2" w:rsidR="008D3167" w:rsidRPr="009A3E92" w:rsidRDefault="008D3167" w:rsidP="008D3167">
      <w:pPr>
        <w:ind w:right="-810"/>
        <w:rPr>
          <w:rFonts w:asciiTheme="majorHAnsi" w:hAnsiTheme="majorHAnsi"/>
        </w:rPr>
      </w:pPr>
      <w:r w:rsidRPr="009A3E92">
        <w:rPr>
          <w:rFonts w:asciiTheme="majorHAnsi" w:hAnsiTheme="majorHAnsi"/>
        </w:rPr>
        <w:t>Parent Signature ___________________</w:t>
      </w:r>
      <w:r w:rsidR="004448AC">
        <w:rPr>
          <w:rFonts w:asciiTheme="majorHAnsi" w:hAnsiTheme="majorHAnsi"/>
        </w:rPr>
        <w:t>__</w:t>
      </w:r>
      <w:r w:rsidRPr="009A3E92">
        <w:rPr>
          <w:rFonts w:asciiTheme="majorHAnsi" w:hAnsiTheme="majorHAnsi"/>
        </w:rPr>
        <w:t>____</w:t>
      </w:r>
      <w:r w:rsidRPr="009A3E92">
        <w:rPr>
          <w:rFonts w:asciiTheme="majorHAnsi" w:hAnsiTheme="majorHAnsi"/>
        </w:rPr>
        <w:tab/>
        <w:t>Student Signature__________</w:t>
      </w:r>
      <w:r w:rsidR="004448AC">
        <w:rPr>
          <w:rFonts w:asciiTheme="majorHAnsi" w:hAnsiTheme="majorHAnsi"/>
        </w:rPr>
        <w:t>__</w:t>
      </w:r>
      <w:r w:rsidRPr="009A3E92">
        <w:rPr>
          <w:rFonts w:asciiTheme="majorHAnsi" w:hAnsiTheme="majorHAnsi"/>
        </w:rPr>
        <w:t>___________</w:t>
      </w:r>
    </w:p>
    <w:p w14:paraId="0C16CF4A" w14:textId="77777777" w:rsidR="00332ABE" w:rsidRPr="009A3E92" w:rsidRDefault="008D3167" w:rsidP="00332ABE">
      <w:pPr>
        <w:rPr>
          <w:rFonts w:asciiTheme="majorHAnsi" w:hAnsiTheme="majorHAnsi"/>
          <w:b/>
          <w:sz w:val="28"/>
          <w:szCs w:val="28"/>
        </w:rPr>
      </w:pPr>
      <w:r w:rsidRPr="009A3E92">
        <w:rPr>
          <w:rFonts w:asciiTheme="majorHAnsi" w:hAnsiTheme="majorHAnsi"/>
        </w:rPr>
        <w:br w:type="page"/>
      </w:r>
      <w:r w:rsidR="00332ABE" w:rsidRPr="009A3E92">
        <w:rPr>
          <w:rFonts w:asciiTheme="majorHAnsi" w:hAnsiTheme="majorHAnsi"/>
          <w:b/>
          <w:sz w:val="28"/>
          <w:szCs w:val="28"/>
        </w:rPr>
        <w:t>Aryan Civilization Expert Group</w:t>
      </w:r>
      <w:r w:rsidR="00332ABE" w:rsidRPr="009A3E92">
        <w:rPr>
          <w:rFonts w:asciiTheme="majorHAnsi" w:hAnsiTheme="majorHAnsi"/>
          <w:b/>
          <w:sz w:val="28"/>
          <w:szCs w:val="28"/>
        </w:rPr>
        <w:tab/>
      </w:r>
      <w:r w:rsidR="00332ABE" w:rsidRPr="009A3E92">
        <w:rPr>
          <w:rFonts w:asciiTheme="majorHAnsi" w:hAnsiTheme="majorHAnsi"/>
          <w:b/>
          <w:sz w:val="28"/>
          <w:szCs w:val="28"/>
        </w:rPr>
        <w:tab/>
      </w:r>
      <w:r w:rsidR="00332ABE" w:rsidRPr="009A3E92">
        <w:rPr>
          <w:rFonts w:asciiTheme="majorHAnsi" w:hAnsiTheme="majorHAnsi"/>
          <w:b/>
          <w:sz w:val="28"/>
          <w:szCs w:val="28"/>
        </w:rPr>
        <w:tab/>
      </w:r>
      <w:r w:rsidR="00DB73D7" w:rsidRPr="009A3E92">
        <w:rPr>
          <w:rFonts w:asciiTheme="majorHAnsi" w:hAnsiTheme="majorHAnsi"/>
          <w:b/>
          <w:sz w:val="28"/>
          <w:szCs w:val="28"/>
        </w:rPr>
        <w:tab/>
      </w:r>
      <w:r w:rsidR="00332ABE" w:rsidRPr="009A3E92">
        <w:rPr>
          <w:rFonts w:asciiTheme="majorHAnsi" w:hAnsiTheme="majorHAnsi"/>
          <w:b/>
          <w:sz w:val="28"/>
          <w:szCs w:val="28"/>
        </w:rPr>
        <w:t>Name:_____________________</w:t>
      </w:r>
    </w:p>
    <w:p w14:paraId="621B108A" w14:textId="77777777" w:rsidR="00332ABE" w:rsidRPr="009A3E92" w:rsidRDefault="00332ABE" w:rsidP="00332ABE">
      <w:pPr>
        <w:rPr>
          <w:rFonts w:asciiTheme="majorHAnsi" w:hAnsiTheme="majorHAnsi"/>
          <w:b/>
          <w:sz w:val="28"/>
          <w:szCs w:val="28"/>
        </w:rPr>
      </w:pPr>
    </w:p>
    <w:p w14:paraId="435662FD" w14:textId="77777777" w:rsidR="00332ABE" w:rsidRPr="009A3E92" w:rsidRDefault="00332ABE" w:rsidP="00332ABE">
      <w:pPr>
        <w:rPr>
          <w:rFonts w:asciiTheme="majorHAnsi" w:hAnsiTheme="majorHAnsi"/>
          <w:sz w:val="28"/>
          <w:szCs w:val="28"/>
        </w:rPr>
      </w:pPr>
      <w:r w:rsidRPr="009A3E92">
        <w:rPr>
          <w:rFonts w:asciiTheme="majorHAnsi" w:hAnsiTheme="majorHAnsi"/>
          <w:sz w:val="28"/>
          <w:szCs w:val="28"/>
        </w:rPr>
        <w:t>There is great controversy about the Aryans. Some people confuse the word with the Nazi idea of an Aryan race. But, the word Aryan is really a Sanskrit term used for a group of people who share a common background and language. Some historians think that the Aryan people migrated from other places in eastern Europe; others believe that they evolved from the Indus Valley civilization. No matter where they came from, historians agree that they left a lasting impression on the future of India.</w:t>
      </w:r>
    </w:p>
    <w:tbl>
      <w:tblPr>
        <w:tblStyle w:val="TableGrid"/>
        <w:tblW w:w="0" w:type="auto"/>
        <w:tblLook w:val="04A0" w:firstRow="1" w:lastRow="0" w:firstColumn="1" w:lastColumn="0" w:noHBand="0" w:noVBand="1"/>
      </w:tblPr>
      <w:tblGrid>
        <w:gridCol w:w="10440"/>
      </w:tblGrid>
      <w:tr w:rsidR="00332ABE" w:rsidRPr="009A3E92" w14:paraId="7CAE6765" w14:textId="77777777" w:rsidTr="00332ABE">
        <w:tc>
          <w:tcPr>
            <w:tcW w:w="10440" w:type="dxa"/>
          </w:tcPr>
          <w:p w14:paraId="64204A1E" w14:textId="77777777" w:rsidR="00332ABE" w:rsidRPr="009A3E92" w:rsidRDefault="00332ABE" w:rsidP="00332ABE">
            <w:pPr>
              <w:rPr>
                <w:rFonts w:asciiTheme="majorHAnsi" w:hAnsiTheme="majorHAnsi"/>
              </w:rPr>
            </w:pPr>
          </w:p>
          <w:p w14:paraId="45C8424E" w14:textId="77777777" w:rsidR="00332ABE" w:rsidRPr="009A3E92" w:rsidRDefault="00332ABE" w:rsidP="00332ABE">
            <w:pPr>
              <w:rPr>
                <w:rFonts w:asciiTheme="majorHAnsi" w:hAnsiTheme="majorHAnsi"/>
              </w:rPr>
            </w:pPr>
          </w:p>
          <w:p w14:paraId="2EA48945" w14:textId="77777777" w:rsidR="00332ABE" w:rsidRPr="009A3E92" w:rsidRDefault="00332ABE" w:rsidP="00332ABE">
            <w:pPr>
              <w:rPr>
                <w:rFonts w:asciiTheme="majorHAnsi" w:hAnsiTheme="majorHAnsi"/>
              </w:rPr>
            </w:pPr>
          </w:p>
          <w:p w14:paraId="7932FB39" w14:textId="77777777" w:rsidR="00332ABE" w:rsidRPr="009A3E92" w:rsidRDefault="00332ABE" w:rsidP="00332ABE">
            <w:pPr>
              <w:rPr>
                <w:rFonts w:asciiTheme="majorHAnsi" w:hAnsiTheme="majorHAnsi"/>
              </w:rPr>
            </w:pPr>
          </w:p>
          <w:p w14:paraId="33DCADC6" w14:textId="77777777" w:rsidR="00332ABE" w:rsidRPr="009A3E92" w:rsidRDefault="00332ABE" w:rsidP="00332ABE">
            <w:pPr>
              <w:rPr>
                <w:rFonts w:asciiTheme="majorHAnsi" w:hAnsiTheme="majorHAnsi"/>
              </w:rPr>
            </w:pPr>
          </w:p>
          <w:p w14:paraId="34034658" w14:textId="77777777" w:rsidR="00332ABE" w:rsidRPr="009A3E92" w:rsidRDefault="00332ABE" w:rsidP="00332ABE">
            <w:pPr>
              <w:rPr>
                <w:rFonts w:asciiTheme="majorHAnsi" w:hAnsiTheme="majorHAnsi"/>
              </w:rPr>
            </w:pPr>
          </w:p>
        </w:tc>
      </w:tr>
    </w:tbl>
    <w:p w14:paraId="49C18E31" w14:textId="77777777" w:rsidR="00332ABE" w:rsidRPr="009A3E92" w:rsidRDefault="00332ABE" w:rsidP="00332ABE">
      <w:pPr>
        <w:rPr>
          <w:rFonts w:asciiTheme="majorHAnsi" w:hAnsiTheme="majorHAnsi"/>
          <w:sz w:val="28"/>
          <w:szCs w:val="28"/>
        </w:rPr>
      </w:pPr>
    </w:p>
    <w:p w14:paraId="2178DB6C" w14:textId="77777777" w:rsidR="00332ABE" w:rsidRPr="009A3E92" w:rsidRDefault="00332ABE" w:rsidP="00332ABE">
      <w:pPr>
        <w:rPr>
          <w:rFonts w:asciiTheme="majorHAnsi" w:hAnsiTheme="majorHAnsi"/>
          <w:sz w:val="28"/>
          <w:szCs w:val="28"/>
        </w:rPr>
      </w:pPr>
      <w:r w:rsidRPr="009A3E92">
        <w:rPr>
          <w:rFonts w:asciiTheme="majorHAnsi" w:hAnsiTheme="majorHAnsi"/>
          <w:sz w:val="28"/>
          <w:szCs w:val="28"/>
        </w:rPr>
        <w:t xml:space="preserve">The Aryan people were war-like nomads. They rode horses and herded cattle. Their weapons were made of iron. They spoke Sanskrit but they did not have a written language. They organized themselves into tribes with a raja, or ruler. There was a lot of conflict between the tribes. </w:t>
      </w:r>
    </w:p>
    <w:tbl>
      <w:tblPr>
        <w:tblStyle w:val="TableGrid"/>
        <w:tblW w:w="0" w:type="auto"/>
        <w:tblLook w:val="04A0" w:firstRow="1" w:lastRow="0" w:firstColumn="1" w:lastColumn="0" w:noHBand="0" w:noVBand="1"/>
      </w:tblPr>
      <w:tblGrid>
        <w:gridCol w:w="10440"/>
      </w:tblGrid>
      <w:tr w:rsidR="00332ABE" w:rsidRPr="009A3E92" w14:paraId="4AE4E773" w14:textId="77777777" w:rsidTr="00332ABE">
        <w:tc>
          <w:tcPr>
            <w:tcW w:w="10440" w:type="dxa"/>
          </w:tcPr>
          <w:p w14:paraId="34868E1C" w14:textId="77777777" w:rsidR="00332ABE" w:rsidRPr="009A3E92" w:rsidRDefault="00332ABE" w:rsidP="00332ABE">
            <w:pPr>
              <w:rPr>
                <w:rFonts w:asciiTheme="majorHAnsi" w:hAnsiTheme="majorHAnsi"/>
              </w:rPr>
            </w:pPr>
          </w:p>
          <w:p w14:paraId="290693C7" w14:textId="77777777" w:rsidR="00332ABE" w:rsidRPr="009A3E92" w:rsidRDefault="00332ABE" w:rsidP="00332ABE">
            <w:pPr>
              <w:rPr>
                <w:rFonts w:asciiTheme="majorHAnsi" w:hAnsiTheme="majorHAnsi"/>
              </w:rPr>
            </w:pPr>
          </w:p>
          <w:p w14:paraId="7C5FF755" w14:textId="77777777" w:rsidR="00332ABE" w:rsidRPr="009A3E92" w:rsidRDefault="00332ABE" w:rsidP="00332ABE">
            <w:pPr>
              <w:rPr>
                <w:rFonts w:asciiTheme="majorHAnsi" w:hAnsiTheme="majorHAnsi"/>
              </w:rPr>
            </w:pPr>
          </w:p>
          <w:p w14:paraId="08A06102" w14:textId="77777777" w:rsidR="00332ABE" w:rsidRPr="009A3E92" w:rsidRDefault="00332ABE" w:rsidP="00332ABE">
            <w:pPr>
              <w:rPr>
                <w:rFonts w:asciiTheme="majorHAnsi" w:hAnsiTheme="majorHAnsi"/>
              </w:rPr>
            </w:pPr>
          </w:p>
          <w:p w14:paraId="0BB63736" w14:textId="77777777" w:rsidR="00332ABE" w:rsidRPr="009A3E92" w:rsidRDefault="00332ABE" w:rsidP="00332ABE">
            <w:pPr>
              <w:rPr>
                <w:rFonts w:asciiTheme="majorHAnsi" w:hAnsiTheme="majorHAnsi"/>
              </w:rPr>
            </w:pPr>
          </w:p>
          <w:p w14:paraId="6870CFE8" w14:textId="77777777" w:rsidR="00332ABE" w:rsidRPr="009A3E92" w:rsidRDefault="00332ABE" w:rsidP="00332ABE">
            <w:pPr>
              <w:rPr>
                <w:rFonts w:asciiTheme="majorHAnsi" w:hAnsiTheme="majorHAnsi"/>
              </w:rPr>
            </w:pPr>
          </w:p>
        </w:tc>
      </w:tr>
    </w:tbl>
    <w:p w14:paraId="4A8FFD65" w14:textId="77777777" w:rsidR="00332ABE" w:rsidRPr="009A3E92" w:rsidRDefault="00332ABE" w:rsidP="00332ABE">
      <w:pPr>
        <w:rPr>
          <w:rFonts w:asciiTheme="majorHAnsi" w:hAnsiTheme="majorHAnsi"/>
          <w:sz w:val="28"/>
          <w:szCs w:val="28"/>
        </w:rPr>
      </w:pPr>
    </w:p>
    <w:p w14:paraId="10F8E4A2" w14:textId="77777777" w:rsidR="00332ABE" w:rsidRPr="009A3E92" w:rsidRDefault="00332ABE" w:rsidP="00332ABE">
      <w:pPr>
        <w:rPr>
          <w:rFonts w:asciiTheme="majorHAnsi" w:hAnsiTheme="majorHAnsi"/>
          <w:sz w:val="28"/>
          <w:szCs w:val="28"/>
        </w:rPr>
      </w:pPr>
      <w:r w:rsidRPr="009A3E92">
        <w:rPr>
          <w:rFonts w:asciiTheme="majorHAnsi" w:hAnsiTheme="majorHAnsi"/>
          <w:sz w:val="28"/>
          <w:szCs w:val="28"/>
        </w:rPr>
        <w:t>As they settled in India they stopped their wandering. People had many kinds of jobs. Instead of iron weapons, they began to make iron tools like the adz. One side of the adz was used as an axe and the other was used for shaping wood. They also drove two-wheeled chariots that had sturdy wheels with spokes. They continued to raise cattle but soon believed that cattle were sacred and should not be killed. They focused on agriculture, growing spices like cinnamon and ginger in the south and grains like wheat and rice in the north.</w:t>
      </w:r>
    </w:p>
    <w:tbl>
      <w:tblPr>
        <w:tblStyle w:val="TableGrid"/>
        <w:tblW w:w="0" w:type="auto"/>
        <w:tblLook w:val="04A0" w:firstRow="1" w:lastRow="0" w:firstColumn="1" w:lastColumn="0" w:noHBand="0" w:noVBand="1"/>
      </w:tblPr>
      <w:tblGrid>
        <w:gridCol w:w="10440"/>
      </w:tblGrid>
      <w:tr w:rsidR="00332ABE" w:rsidRPr="009A3E92" w14:paraId="1473DE7D" w14:textId="77777777" w:rsidTr="00332ABE">
        <w:tc>
          <w:tcPr>
            <w:tcW w:w="10440" w:type="dxa"/>
          </w:tcPr>
          <w:p w14:paraId="3767E5A1" w14:textId="77777777" w:rsidR="00332ABE" w:rsidRPr="009A3E92" w:rsidRDefault="00332ABE" w:rsidP="00332ABE">
            <w:pPr>
              <w:rPr>
                <w:rFonts w:asciiTheme="majorHAnsi" w:hAnsiTheme="majorHAnsi"/>
              </w:rPr>
            </w:pPr>
          </w:p>
          <w:p w14:paraId="27E135F8" w14:textId="77777777" w:rsidR="00332ABE" w:rsidRPr="009A3E92" w:rsidRDefault="00332ABE" w:rsidP="00332ABE">
            <w:pPr>
              <w:rPr>
                <w:rFonts w:asciiTheme="majorHAnsi" w:hAnsiTheme="majorHAnsi"/>
              </w:rPr>
            </w:pPr>
          </w:p>
          <w:p w14:paraId="05E034D4" w14:textId="77777777" w:rsidR="00332ABE" w:rsidRPr="009A3E92" w:rsidRDefault="00332ABE" w:rsidP="00332ABE">
            <w:pPr>
              <w:rPr>
                <w:rFonts w:asciiTheme="majorHAnsi" w:hAnsiTheme="majorHAnsi"/>
              </w:rPr>
            </w:pPr>
          </w:p>
          <w:p w14:paraId="0557524E" w14:textId="77777777" w:rsidR="00332ABE" w:rsidRPr="009A3E92" w:rsidRDefault="00332ABE" w:rsidP="00332ABE">
            <w:pPr>
              <w:rPr>
                <w:rFonts w:asciiTheme="majorHAnsi" w:hAnsiTheme="majorHAnsi"/>
              </w:rPr>
            </w:pPr>
          </w:p>
          <w:p w14:paraId="01FD310A" w14:textId="77777777" w:rsidR="00332ABE" w:rsidRPr="009A3E92" w:rsidRDefault="00332ABE" w:rsidP="00332ABE">
            <w:pPr>
              <w:rPr>
                <w:rFonts w:asciiTheme="majorHAnsi" w:hAnsiTheme="majorHAnsi"/>
              </w:rPr>
            </w:pPr>
          </w:p>
          <w:p w14:paraId="694EF0AC" w14:textId="77777777" w:rsidR="00332ABE" w:rsidRPr="009A3E92" w:rsidRDefault="00332ABE" w:rsidP="00332ABE">
            <w:pPr>
              <w:rPr>
                <w:rFonts w:asciiTheme="majorHAnsi" w:hAnsiTheme="majorHAnsi"/>
              </w:rPr>
            </w:pPr>
          </w:p>
        </w:tc>
      </w:tr>
    </w:tbl>
    <w:p w14:paraId="3C2B3063" w14:textId="77777777" w:rsidR="00332ABE" w:rsidRPr="009A3E92" w:rsidRDefault="00332ABE" w:rsidP="00332ABE">
      <w:pPr>
        <w:rPr>
          <w:rFonts w:asciiTheme="majorHAnsi" w:hAnsiTheme="majorHAnsi"/>
          <w:sz w:val="28"/>
          <w:szCs w:val="28"/>
        </w:rPr>
      </w:pPr>
      <w:r w:rsidRPr="009A3E92">
        <w:rPr>
          <w:rFonts w:asciiTheme="majorHAnsi" w:hAnsiTheme="majorHAnsi"/>
          <w:sz w:val="28"/>
          <w:szCs w:val="28"/>
        </w:rPr>
        <w:t xml:space="preserve">In the beginning, the Aryans had a social system with three classes or castes. The caste system defined social status and job direction at birth. The priests, or </w:t>
      </w:r>
      <w:r w:rsidRPr="009A3E92">
        <w:rPr>
          <w:rFonts w:asciiTheme="majorHAnsi" w:hAnsiTheme="majorHAnsi"/>
          <w:i/>
          <w:sz w:val="28"/>
          <w:szCs w:val="28"/>
        </w:rPr>
        <w:t>Brahmans</w:t>
      </w:r>
      <w:r w:rsidRPr="009A3E92">
        <w:rPr>
          <w:rFonts w:asciiTheme="majorHAnsi" w:hAnsiTheme="majorHAnsi"/>
          <w:sz w:val="28"/>
          <w:szCs w:val="28"/>
        </w:rPr>
        <w:t xml:space="preserve">, became the highest class, the </w:t>
      </w:r>
      <w:r w:rsidRPr="009A3E92">
        <w:rPr>
          <w:rFonts w:asciiTheme="majorHAnsi" w:hAnsiTheme="majorHAnsi"/>
          <w:i/>
          <w:sz w:val="28"/>
          <w:szCs w:val="28"/>
        </w:rPr>
        <w:t>Kshatyras,</w:t>
      </w:r>
      <w:r w:rsidRPr="009A3E92">
        <w:rPr>
          <w:rFonts w:asciiTheme="majorHAnsi" w:hAnsiTheme="majorHAnsi"/>
          <w:sz w:val="28"/>
          <w:szCs w:val="28"/>
        </w:rPr>
        <w:t xml:space="preserve"> the raja and his warriors were the second class, and the </w:t>
      </w:r>
      <w:r w:rsidRPr="009A3E92">
        <w:rPr>
          <w:rFonts w:asciiTheme="majorHAnsi" w:hAnsiTheme="majorHAnsi"/>
          <w:i/>
          <w:sz w:val="28"/>
          <w:szCs w:val="28"/>
        </w:rPr>
        <w:t>Vaisyas</w:t>
      </w:r>
      <w:r w:rsidRPr="009A3E92">
        <w:rPr>
          <w:rFonts w:asciiTheme="majorHAnsi" w:hAnsiTheme="majorHAnsi"/>
          <w:sz w:val="28"/>
          <w:szCs w:val="28"/>
        </w:rPr>
        <w:t xml:space="preserve">, or commoners were the third class. Each group had their job and took care of everyone in their class. Eventually, more classes emerged. The </w:t>
      </w:r>
      <w:r w:rsidRPr="009A3E92">
        <w:rPr>
          <w:rFonts w:asciiTheme="majorHAnsi" w:hAnsiTheme="majorHAnsi"/>
          <w:i/>
          <w:sz w:val="28"/>
          <w:szCs w:val="28"/>
        </w:rPr>
        <w:t>Sudras</w:t>
      </w:r>
      <w:r w:rsidRPr="009A3E92">
        <w:rPr>
          <w:rFonts w:asciiTheme="majorHAnsi" w:hAnsiTheme="majorHAnsi"/>
          <w:sz w:val="28"/>
          <w:szCs w:val="28"/>
        </w:rPr>
        <w:t xml:space="preserve"> were the unskilled laborers or servants and the </w:t>
      </w:r>
      <w:r w:rsidRPr="009A3E92">
        <w:rPr>
          <w:rFonts w:asciiTheme="majorHAnsi" w:hAnsiTheme="majorHAnsi"/>
          <w:i/>
          <w:sz w:val="28"/>
          <w:szCs w:val="28"/>
        </w:rPr>
        <w:t xml:space="preserve">Varna </w:t>
      </w:r>
      <w:r w:rsidRPr="009A3E92">
        <w:rPr>
          <w:rFonts w:asciiTheme="majorHAnsi" w:hAnsiTheme="majorHAnsi"/>
          <w:sz w:val="28"/>
          <w:szCs w:val="28"/>
        </w:rPr>
        <w:t>were</w:t>
      </w:r>
      <w:r w:rsidRPr="009A3E92">
        <w:rPr>
          <w:rFonts w:asciiTheme="majorHAnsi" w:hAnsiTheme="majorHAnsi"/>
          <w:i/>
          <w:sz w:val="28"/>
          <w:szCs w:val="28"/>
        </w:rPr>
        <w:t xml:space="preserve"> </w:t>
      </w:r>
      <w:r w:rsidRPr="009A3E92">
        <w:rPr>
          <w:rFonts w:asciiTheme="majorHAnsi" w:hAnsiTheme="majorHAnsi"/>
          <w:sz w:val="28"/>
          <w:szCs w:val="28"/>
        </w:rPr>
        <w:t xml:space="preserve">the untouchables who did the dirty work, like collecting trash, skinning animals and handling dead bodies.  Life for those in this last caste was very hard. People refused to be near the Varna, so their lives were separate and lonely.  Everyone was born into a caste and could never move from it. </w:t>
      </w:r>
    </w:p>
    <w:tbl>
      <w:tblPr>
        <w:tblStyle w:val="TableGrid"/>
        <w:tblW w:w="0" w:type="auto"/>
        <w:tblLook w:val="04A0" w:firstRow="1" w:lastRow="0" w:firstColumn="1" w:lastColumn="0" w:noHBand="0" w:noVBand="1"/>
      </w:tblPr>
      <w:tblGrid>
        <w:gridCol w:w="10440"/>
      </w:tblGrid>
      <w:tr w:rsidR="00332ABE" w:rsidRPr="009A3E92" w14:paraId="0035E7C1" w14:textId="77777777" w:rsidTr="00332ABE">
        <w:tc>
          <w:tcPr>
            <w:tcW w:w="10440" w:type="dxa"/>
          </w:tcPr>
          <w:p w14:paraId="5FEC0AAC" w14:textId="77777777" w:rsidR="00332ABE" w:rsidRPr="009A3E92" w:rsidRDefault="00332ABE" w:rsidP="00332ABE">
            <w:pPr>
              <w:rPr>
                <w:rFonts w:asciiTheme="majorHAnsi" w:hAnsiTheme="majorHAnsi"/>
              </w:rPr>
            </w:pPr>
          </w:p>
          <w:p w14:paraId="7D6257F9" w14:textId="77777777" w:rsidR="00332ABE" w:rsidRPr="009A3E92" w:rsidRDefault="00332ABE" w:rsidP="00332ABE">
            <w:pPr>
              <w:rPr>
                <w:rFonts w:asciiTheme="majorHAnsi" w:hAnsiTheme="majorHAnsi"/>
              </w:rPr>
            </w:pPr>
          </w:p>
          <w:p w14:paraId="40D5F673" w14:textId="77777777" w:rsidR="00332ABE" w:rsidRPr="009A3E92" w:rsidRDefault="00332ABE" w:rsidP="00332ABE">
            <w:pPr>
              <w:rPr>
                <w:rFonts w:asciiTheme="majorHAnsi" w:hAnsiTheme="majorHAnsi"/>
              </w:rPr>
            </w:pPr>
          </w:p>
          <w:p w14:paraId="6B5C7184" w14:textId="77777777" w:rsidR="00332ABE" w:rsidRPr="009A3E92" w:rsidRDefault="00332ABE" w:rsidP="00332ABE">
            <w:pPr>
              <w:rPr>
                <w:rFonts w:asciiTheme="majorHAnsi" w:hAnsiTheme="majorHAnsi"/>
              </w:rPr>
            </w:pPr>
          </w:p>
          <w:p w14:paraId="547BC9B1" w14:textId="77777777" w:rsidR="00332ABE" w:rsidRPr="009A3E92" w:rsidRDefault="00332ABE" w:rsidP="00332ABE">
            <w:pPr>
              <w:rPr>
                <w:rFonts w:asciiTheme="majorHAnsi" w:hAnsiTheme="majorHAnsi"/>
              </w:rPr>
            </w:pPr>
          </w:p>
          <w:p w14:paraId="2BF56524" w14:textId="77777777" w:rsidR="00332ABE" w:rsidRPr="009A3E92" w:rsidRDefault="00332ABE" w:rsidP="00332ABE">
            <w:pPr>
              <w:rPr>
                <w:rFonts w:asciiTheme="majorHAnsi" w:hAnsiTheme="majorHAnsi"/>
              </w:rPr>
            </w:pPr>
          </w:p>
        </w:tc>
      </w:tr>
    </w:tbl>
    <w:p w14:paraId="2F088A24" w14:textId="77777777" w:rsidR="00332ABE" w:rsidRPr="009A3E92" w:rsidRDefault="00332ABE" w:rsidP="00332ABE">
      <w:pPr>
        <w:rPr>
          <w:rFonts w:asciiTheme="majorHAnsi" w:hAnsiTheme="majorHAnsi"/>
          <w:sz w:val="28"/>
          <w:szCs w:val="28"/>
        </w:rPr>
      </w:pPr>
    </w:p>
    <w:p w14:paraId="75A8554D" w14:textId="77777777" w:rsidR="00332ABE" w:rsidRPr="009A3E92" w:rsidRDefault="00332ABE" w:rsidP="00332ABE">
      <w:pPr>
        <w:rPr>
          <w:rFonts w:asciiTheme="majorHAnsi" w:hAnsiTheme="majorHAnsi"/>
          <w:sz w:val="28"/>
          <w:szCs w:val="28"/>
        </w:rPr>
      </w:pPr>
      <w:r w:rsidRPr="009A3E92">
        <w:rPr>
          <w:rFonts w:asciiTheme="majorHAnsi" w:hAnsiTheme="majorHAnsi"/>
          <w:sz w:val="28"/>
          <w:szCs w:val="28"/>
        </w:rPr>
        <w:t xml:space="preserve">The Aryans religious beliefs and way of life were first told, and then written in a series of sacred hymns and poems called the Vedas and Upanishads. This information was memorized and passed on to the people by the priests. They Aryans believed that there were many gods and goddesses who controlled the forces of nature and were part of a universal spirit called Brahman. In order to unite with Brahman a person must pass through many lives. This is called reincarnation.  A soul must be reborn into a higher life. To do that people must perform their duty according to divine law, called </w:t>
      </w:r>
      <w:r w:rsidRPr="009A3E92">
        <w:rPr>
          <w:rFonts w:asciiTheme="majorHAnsi" w:hAnsiTheme="majorHAnsi"/>
          <w:i/>
          <w:sz w:val="28"/>
          <w:szCs w:val="28"/>
        </w:rPr>
        <w:t>dharma</w:t>
      </w:r>
      <w:r w:rsidRPr="009A3E92">
        <w:rPr>
          <w:rFonts w:asciiTheme="majorHAnsi" w:hAnsiTheme="majorHAnsi"/>
          <w:sz w:val="28"/>
          <w:szCs w:val="28"/>
        </w:rPr>
        <w:t xml:space="preserve">. If they live well and do their duty, then they will have good </w:t>
      </w:r>
      <w:r w:rsidRPr="009A3E92">
        <w:rPr>
          <w:rFonts w:asciiTheme="majorHAnsi" w:hAnsiTheme="majorHAnsi"/>
          <w:i/>
          <w:sz w:val="28"/>
          <w:szCs w:val="28"/>
        </w:rPr>
        <w:t>karma</w:t>
      </w:r>
      <w:r w:rsidRPr="009A3E92">
        <w:rPr>
          <w:rFonts w:asciiTheme="majorHAnsi" w:hAnsiTheme="majorHAnsi"/>
          <w:sz w:val="28"/>
          <w:szCs w:val="28"/>
        </w:rPr>
        <w:t>. They will move closer to Brahman in their next life. This religion is called Hinduism and is still practiced in India today.</w:t>
      </w:r>
    </w:p>
    <w:tbl>
      <w:tblPr>
        <w:tblStyle w:val="TableGrid"/>
        <w:tblW w:w="0" w:type="auto"/>
        <w:tblLook w:val="04A0" w:firstRow="1" w:lastRow="0" w:firstColumn="1" w:lastColumn="0" w:noHBand="0" w:noVBand="1"/>
      </w:tblPr>
      <w:tblGrid>
        <w:gridCol w:w="10440"/>
      </w:tblGrid>
      <w:tr w:rsidR="00332ABE" w:rsidRPr="009A3E92" w14:paraId="34A1532A" w14:textId="77777777" w:rsidTr="00332ABE">
        <w:tc>
          <w:tcPr>
            <w:tcW w:w="10440" w:type="dxa"/>
          </w:tcPr>
          <w:p w14:paraId="55DD6B79" w14:textId="77777777" w:rsidR="00332ABE" w:rsidRPr="009A3E92" w:rsidRDefault="00332ABE" w:rsidP="00332ABE">
            <w:pPr>
              <w:rPr>
                <w:rFonts w:asciiTheme="majorHAnsi" w:hAnsiTheme="majorHAnsi"/>
              </w:rPr>
            </w:pPr>
          </w:p>
          <w:p w14:paraId="2A70EE94" w14:textId="77777777" w:rsidR="00332ABE" w:rsidRPr="009A3E92" w:rsidRDefault="00332ABE" w:rsidP="00332ABE">
            <w:pPr>
              <w:rPr>
                <w:rFonts w:asciiTheme="majorHAnsi" w:hAnsiTheme="majorHAnsi"/>
              </w:rPr>
            </w:pPr>
          </w:p>
          <w:p w14:paraId="497D73A4" w14:textId="77777777" w:rsidR="00332ABE" w:rsidRPr="009A3E92" w:rsidRDefault="00332ABE" w:rsidP="00332ABE">
            <w:pPr>
              <w:rPr>
                <w:rFonts w:asciiTheme="majorHAnsi" w:hAnsiTheme="majorHAnsi"/>
              </w:rPr>
            </w:pPr>
          </w:p>
          <w:p w14:paraId="6CCA262E" w14:textId="77777777" w:rsidR="00332ABE" w:rsidRPr="009A3E92" w:rsidRDefault="00332ABE" w:rsidP="00332ABE">
            <w:pPr>
              <w:rPr>
                <w:rFonts w:asciiTheme="majorHAnsi" w:hAnsiTheme="majorHAnsi"/>
              </w:rPr>
            </w:pPr>
          </w:p>
          <w:p w14:paraId="2227971E" w14:textId="77777777" w:rsidR="00332ABE" w:rsidRDefault="00332ABE" w:rsidP="00332ABE">
            <w:pPr>
              <w:rPr>
                <w:rFonts w:asciiTheme="majorHAnsi" w:hAnsiTheme="majorHAnsi"/>
              </w:rPr>
            </w:pPr>
          </w:p>
          <w:p w14:paraId="6F837D21" w14:textId="77777777" w:rsidR="00C4331E" w:rsidRDefault="00C4331E" w:rsidP="00332ABE">
            <w:pPr>
              <w:rPr>
                <w:rFonts w:asciiTheme="majorHAnsi" w:hAnsiTheme="majorHAnsi"/>
              </w:rPr>
            </w:pPr>
          </w:p>
          <w:p w14:paraId="22645D4A" w14:textId="77777777" w:rsidR="00C4331E" w:rsidRPr="009A3E92" w:rsidRDefault="00C4331E" w:rsidP="00332ABE">
            <w:pPr>
              <w:rPr>
                <w:rFonts w:asciiTheme="majorHAnsi" w:hAnsiTheme="majorHAnsi"/>
              </w:rPr>
            </w:pPr>
          </w:p>
          <w:p w14:paraId="63DD1CA8" w14:textId="77777777" w:rsidR="00332ABE" w:rsidRPr="009A3E92" w:rsidRDefault="00332ABE" w:rsidP="00332ABE">
            <w:pPr>
              <w:rPr>
                <w:rFonts w:asciiTheme="majorHAnsi" w:hAnsiTheme="majorHAnsi"/>
              </w:rPr>
            </w:pPr>
          </w:p>
        </w:tc>
      </w:tr>
    </w:tbl>
    <w:p w14:paraId="2C004EF2" w14:textId="77777777" w:rsidR="00332ABE" w:rsidRPr="009A3E92" w:rsidRDefault="00332ABE" w:rsidP="00332ABE">
      <w:pPr>
        <w:rPr>
          <w:rFonts w:asciiTheme="majorHAnsi" w:hAnsiTheme="majorHAnsi"/>
          <w:sz w:val="28"/>
          <w:szCs w:val="28"/>
        </w:rPr>
      </w:pPr>
      <w:r w:rsidRPr="009A3E92">
        <w:rPr>
          <w:rFonts w:asciiTheme="majorHAnsi" w:hAnsiTheme="majorHAnsi"/>
          <w:sz w:val="28"/>
          <w:szCs w:val="28"/>
        </w:rPr>
        <w:t>The Aryans ruled India from 1500 BCE to 400BCE.  By 400BCE, India was invaded by the Persians and Alexander the Great. As the people fled these invaders it created a power vacuum, or power hole that others soon filled.</w:t>
      </w:r>
    </w:p>
    <w:tbl>
      <w:tblPr>
        <w:tblStyle w:val="TableGrid"/>
        <w:tblW w:w="0" w:type="auto"/>
        <w:tblLook w:val="04A0" w:firstRow="1" w:lastRow="0" w:firstColumn="1" w:lastColumn="0" w:noHBand="0" w:noVBand="1"/>
      </w:tblPr>
      <w:tblGrid>
        <w:gridCol w:w="10440"/>
      </w:tblGrid>
      <w:tr w:rsidR="00332ABE" w:rsidRPr="009A3E92" w14:paraId="3F45CD89" w14:textId="77777777" w:rsidTr="00332ABE">
        <w:tc>
          <w:tcPr>
            <w:tcW w:w="10440" w:type="dxa"/>
          </w:tcPr>
          <w:p w14:paraId="22E167D7" w14:textId="77777777" w:rsidR="00332ABE" w:rsidRPr="009A3E92" w:rsidRDefault="00332ABE" w:rsidP="00332ABE">
            <w:pPr>
              <w:rPr>
                <w:rFonts w:asciiTheme="majorHAnsi" w:hAnsiTheme="majorHAnsi"/>
              </w:rPr>
            </w:pPr>
          </w:p>
          <w:p w14:paraId="3C597959" w14:textId="77777777" w:rsidR="00332ABE" w:rsidRPr="009A3E92" w:rsidRDefault="00332ABE" w:rsidP="00332ABE">
            <w:pPr>
              <w:rPr>
                <w:rFonts w:asciiTheme="majorHAnsi" w:hAnsiTheme="majorHAnsi"/>
              </w:rPr>
            </w:pPr>
          </w:p>
          <w:p w14:paraId="4F9127CB" w14:textId="77777777" w:rsidR="00332ABE" w:rsidRPr="009A3E92" w:rsidRDefault="00332ABE" w:rsidP="00332ABE">
            <w:pPr>
              <w:rPr>
                <w:rFonts w:asciiTheme="majorHAnsi" w:hAnsiTheme="majorHAnsi"/>
              </w:rPr>
            </w:pPr>
          </w:p>
          <w:p w14:paraId="0EB07622" w14:textId="77777777" w:rsidR="00332ABE" w:rsidRPr="009A3E92" w:rsidRDefault="00332ABE" w:rsidP="00332ABE">
            <w:pPr>
              <w:rPr>
                <w:rFonts w:asciiTheme="majorHAnsi" w:hAnsiTheme="majorHAnsi"/>
              </w:rPr>
            </w:pPr>
          </w:p>
          <w:p w14:paraId="22B0B299" w14:textId="77777777" w:rsidR="00332ABE" w:rsidRDefault="00332ABE" w:rsidP="00332ABE">
            <w:pPr>
              <w:rPr>
                <w:rFonts w:asciiTheme="majorHAnsi" w:hAnsiTheme="majorHAnsi"/>
              </w:rPr>
            </w:pPr>
          </w:p>
          <w:p w14:paraId="67DEF5AB" w14:textId="77777777" w:rsidR="00C4331E" w:rsidRDefault="00C4331E" w:rsidP="00332ABE">
            <w:pPr>
              <w:rPr>
                <w:rFonts w:asciiTheme="majorHAnsi" w:hAnsiTheme="majorHAnsi"/>
              </w:rPr>
            </w:pPr>
          </w:p>
          <w:p w14:paraId="7F5BB4EC" w14:textId="77777777" w:rsidR="00C4331E" w:rsidRDefault="00C4331E" w:rsidP="00332ABE">
            <w:pPr>
              <w:rPr>
                <w:rFonts w:asciiTheme="majorHAnsi" w:hAnsiTheme="majorHAnsi"/>
              </w:rPr>
            </w:pPr>
          </w:p>
          <w:p w14:paraId="7C38C827" w14:textId="77777777" w:rsidR="00C4331E" w:rsidRPr="009A3E92" w:rsidRDefault="00C4331E" w:rsidP="00332ABE">
            <w:pPr>
              <w:rPr>
                <w:rFonts w:asciiTheme="majorHAnsi" w:hAnsiTheme="majorHAnsi"/>
              </w:rPr>
            </w:pPr>
          </w:p>
          <w:p w14:paraId="6FC04C8E" w14:textId="77777777" w:rsidR="00332ABE" w:rsidRPr="009A3E92" w:rsidRDefault="00332ABE" w:rsidP="00332ABE">
            <w:pPr>
              <w:rPr>
                <w:rFonts w:asciiTheme="majorHAnsi" w:hAnsiTheme="majorHAnsi"/>
              </w:rPr>
            </w:pPr>
          </w:p>
        </w:tc>
      </w:tr>
    </w:tbl>
    <w:p w14:paraId="73EAD49D" w14:textId="77777777" w:rsidR="00332ABE" w:rsidRPr="009A3E92" w:rsidRDefault="00332ABE" w:rsidP="00332ABE">
      <w:pPr>
        <w:rPr>
          <w:rFonts w:asciiTheme="majorHAnsi" w:hAnsiTheme="majorHAnsi"/>
          <w:sz w:val="28"/>
          <w:szCs w:val="28"/>
        </w:rPr>
      </w:pPr>
    </w:p>
    <w:p w14:paraId="25BF97A5" w14:textId="77777777" w:rsidR="00DB73D7" w:rsidRDefault="00DB73D7" w:rsidP="00332ABE">
      <w:pPr>
        <w:jc w:val="center"/>
        <w:rPr>
          <w:rFonts w:asciiTheme="majorHAnsi" w:hAnsiTheme="majorHAnsi"/>
          <w:b/>
          <w:sz w:val="32"/>
        </w:rPr>
      </w:pPr>
    </w:p>
    <w:p w14:paraId="40A52413" w14:textId="77777777" w:rsidR="0099475F" w:rsidRPr="009A3E92" w:rsidRDefault="0099475F" w:rsidP="00332ABE">
      <w:pPr>
        <w:jc w:val="center"/>
        <w:rPr>
          <w:rFonts w:asciiTheme="majorHAnsi" w:hAnsiTheme="majorHAnsi"/>
          <w:b/>
          <w:sz w:val="32"/>
        </w:rPr>
      </w:pPr>
    </w:p>
    <w:p w14:paraId="020DC951" w14:textId="77777777" w:rsidR="00332ABE" w:rsidRPr="009A3E92" w:rsidRDefault="00332ABE" w:rsidP="00332ABE">
      <w:pPr>
        <w:rPr>
          <w:rFonts w:asciiTheme="majorHAnsi" w:hAnsiTheme="majorHAnsi"/>
          <w:b/>
          <w:sz w:val="28"/>
          <w:szCs w:val="28"/>
        </w:rPr>
      </w:pPr>
      <w:r w:rsidRPr="009A3E92">
        <w:rPr>
          <w:rFonts w:asciiTheme="majorHAnsi" w:hAnsiTheme="majorHAnsi"/>
          <w:b/>
          <w:sz w:val="28"/>
          <w:szCs w:val="28"/>
        </w:rPr>
        <w:t>Th</w:t>
      </w:r>
      <w:r w:rsidR="00DB73D7" w:rsidRPr="009A3E92">
        <w:rPr>
          <w:rFonts w:asciiTheme="majorHAnsi" w:hAnsiTheme="majorHAnsi"/>
          <w:b/>
          <w:sz w:val="28"/>
          <w:szCs w:val="28"/>
        </w:rPr>
        <w:t>e Maurya Empire Expert Group</w:t>
      </w:r>
      <w:r w:rsidR="00DB73D7" w:rsidRPr="009A3E92">
        <w:rPr>
          <w:rFonts w:asciiTheme="majorHAnsi" w:hAnsiTheme="majorHAnsi"/>
          <w:b/>
          <w:sz w:val="28"/>
          <w:szCs w:val="28"/>
        </w:rPr>
        <w:tab/>
      </w:r>
      <w:r w:rsidR="00DB73D7" w:rsidRPr="009A3E92">
        <w:rPr>
          <w:rFonts w:asciiTheme="majorHAnsi" w:hAnsiTheme="majorHAnsi"/>
          <w:b/>
          <w:sz w:val="28"/>
          <w:szCs w:val="28"/>
        </w:rPr>
        <w:tab/>
      </w:r>
      <w:r w:rsidR="00DB73D7" w:rsidRPr="009A3E92">
        <w:rPr>
          <w:rFonts w:asciiTheme="majorHAnsi" w:hAnsiTheme="majorHAnsi"/>
          <w:b/>
          <w:sz w:val="28"/>
          <w:szCs w:val="28"/>
        </w:rPr>
        <w:tab/>
      </w:r>
      <w:r w:rsidR="00DB73D7" w:rsidRPr="009A3E92">
        <w:rPr>
          <w:rFonts w:asciiTheme="majorHAnsi" w:hAnsiTheme="majorHAnsi"/>
          <w:b/>
          <w:sz w:val="28"/>
          <w:szCs w:val="28"/>
        </w:rPr>
        <w:tab/>
      </w:r>
      <w:r w:rsidRPr="009A3E92">
        <w:rPr>
          <w:rFonts w:asciiTheme="majorHAnsi" w:hAnsiTheme="majorHAnsi"/>
          <w:b/>
          <w:sz w:val="28"/>
          <w:szCs w:val="28"/>
        </w:rPr>
        <w:t>Name:_____________________</w:t>
      </w:r>
    </w:p>
    <w:p w14:paraId="65F0E1E5" w14:textId="77777777" w:rsidR="00332ABE" w:rsidRPr="009A3E92" w:rsidRDefault="00332ABE" w:rsidP="00332ABE">
      <w:pPr>
        <w:rPr>
          <w:rFonts w:asciiTheme="majorHAnsi" w:hAnsiTheme="majorHAnsi"/>
          <w:b/>
          <w:sz w:val="28"/>
          <w:szCs w:val="28"/>
        </w:rPr>
      </w:pPr>
    </w:p>
    <w:p w14:paraId="6516F43F" w14:textId="77777777" w:rsidR="008001E4" w:rsidRPr="009A3E92" w:rsidRDefault="008001E4" w:rsidP="00332ABE">
      <w:pPr>
        <w:rPr>
          <w:rFonts w:asciiTheme="majorHAnsi" w:hAnsiTheme="majorHAnsi"/>
          <w:b/>
          <w:sz w:val="28"/>
          <w:szCs w:val="28"/>
        </w:rPr>
      </w:pPr>
    </w:p>
    <w:p w14:paraId="3CA4EE80" w14:textId="77777777" w:rsidR="00332ABE" w:rsidRPr="009A3E92" w:rsidRDefault="00332ABE" w:rsidP="00332ABE">
      <w:pPr>
        <w:rPr>
          <w:rFonts w:asciiTheme="majorHAnsi" w:hAnsiTheme="majorHAnsi"/>
          <w:sz w:val="28"/>
          <w:szCs w:val="28"/>
        </w:rPr>
      </w:pPr>
      <w:r w:rsidRPr="009A3E92">
        <w:rPr>
          <w:rFonts w:asciiTheme="majorHAnsi" w:hAnsiTheme="majorHAnsi"/>
          <w:sz w:val="28"/>
          <w:szCs w:val="28"/>
        </w:rPr>
        <w:t>The Maurya Empire was India’s first dynasty. Chandragupta Maurya founded the largest and most powerful political and military empire in 321 BCE. He ruled every part of Ancient India except for the southernmost tip. Every ruler until 185 BCE came from the Maurya family. They built a single and efficient system of finance, administration and security.</w:t>
      </w:r>
    </w:p>
    <w:tbl>
      <w:tblPr>
        <w:tblStyle w:val="TableGrid"/>
        <w:tblW w:w="0" w:type="auto"/>
        <w:tblLook w:val="04A0" w:firstRow="1" w:lastRow="0" w:firstColumn="1" w:lastColumn="0" w:noHBand="0" w:noVBand="1"/>
      </w:tblPr>
      <w:tblGrid>
        <w:gridCol w:w="10440"/>
      </w:tblGrid>
      <w:tr w:rsidR="00332ABE" w:rsidRPr="009A3E92" w14:paraId="7EF421E4" w14:textId="77777777" w:rsidTr="00332ABE">
        <w:tc>
          <w:tcPr>
            <w:tcW w:w="10440" w:type="dxa"/>
          </w:tcPr>
          <w:p w14:paraId="1E5E87A2" w14:textId="77777777" w:rsidR="00332ABE" w:rsidRPr="009A3E92" w:rsidRDefault="00332ABE" w:rsidP="00332ABE">
            <w:pPr>
              <w:rPr>
                <w:rFonts w:asciiTheme="majorHAnsi" w:hAnsiTheme="majorHAnsi"/>
              </w:rPr>
            </w:pPr>
          </w:p>
          <w:p w14:paraId="2B86113E" w14:textId="77777777" w:rsidR="00332ABE" w:rsidRPr="009A3E92" w:rsidRDefault="00332ABE" w:rsidP="00332ABE">
            <w:pPr>
              <w:rPr>
                <w:rFonts w:asciiTheme="majorHAnsi" w:hAnsiTheme="majorHAnsi"/>
              </w:rPr>
            </w:pPr>
          </w:p>
          <w:p w14:paraId="515044A0" w14:textId="77777777" w:rsidR="00332ABE" w:rsidRPr="009A3E92" w:rsidRDefault="00332ABE" w:rsidP="00332ABE">
            <w:pPr>
              <w:rPr>
                <w:rFonts w:asciiTheme="majorHAnsi" w:hAnsiTheme="majorHAnsi"/>
              </w:rPr>
            </w:pPr>
          </w:p>
          <w:p w14:paraId="0F658472" w14:textId="77777777" w:rsidR="00332ABE" w:rsidRPr="009A3E92" w:rsidRDefault="00332ABE" w:rsidP="00332ABE">
            <w:pPr>
              <w:rPr>
                <w:rFonts w:asciiTheme="majorHAnsi" w:hAnsiTheme="majorHAnsi"/>
              </w:rPr>
            </w:pPr>
          </w:p>
          <w:p w14:paraId="4496C67B" w14:textId="77777777" w:rsidR="00332ABE" w:rsidRPr="009A3E92" w:rsidRDefault="00332ABE" w:rsidP="00332ABE">
            <w:pPr>
              <w:rPr>
                <w:rFonts w:asciiTheme="majorHAnsi" w:hAnsiTheme="majorHAnsi"/>
              </w:rPr>
            </w:pPr>
          </w:p>
          <w:p w14:paraId="674937F2" w14:textId="77777777" w:rsidR="00332ABE" w:rsidRPr="009A3E92" w:rsidRDefault="00332ABE" w:rsidP="00332ABE">
            <w:pPr>
              <w:rPr>
                <w:rFonts w:asciiTheme="majorHAnsi" w:hAnsiTheme="majorHAnsi"/>
              </w:rPr>
            </w:pPr>
          </w:p>
        </w:tc>
      </w:tr>
    </w:tbl>
    <w:p w14:paraId="76C52601" w14:textId="77777777" w:rsidR="00332ABE" w:rsidRPr="009A3E92" w:rsidRDefault="00332ABE" w:rsidP="00332ABE">
      <w:pPr>
        <w:rPr>
          <w:rFonts w:asciiTheme="majorHAnsi" w:hAnsiTheme="majorHAnsi"/>
          <w:sz w:val="28"/>
          <w:szCs w:val="28"/>
        </w:rPr>
      </w:pPr>
    </w:p>
    <w:p w14:paraId="044FF013" w14:textId="77777777" w:rsidR="00332ABE" w:rsidRPr="009A3E92" w:rsidRDefault="00332ABE" w:rsidP="00332ABE">
      <w:pPr>
        <w:rPr>
          <w:rFonts w:asciiTheme="majorHAnsi" w:hAnsiTheme="majorHAnsi"/>
          <w:sz w:val="28"/>
          <w:szCs w:val="28"/>
        </w:rPr>
      </w:pPr>
      <w:r w:rsidRPr="009A3E92">
        <w:rPr>
          <w:rFonts w:asciiTheme="majorHAnsi" w:hAnsiTheme="majorHAnsi"/>
          <w:sz w:val="28"/>
          <w:szCs w:val="28"/>
        </w:rPr>
        <w:t>Under one ruler, the people paid taxes and were served by a civil service that provided justice and security for merchants, farmers and traders. The Maurya expanded internal and external trade. They exported silk and other textiles, spices and exotic food and traded as far away as Europe and Western Asia. They Maurya maintained public places, including markets, temples and roads. They began universities and encouraged religious freedom. It was a time of peace and stability.</w:t>
      </w:r>
    </w:p>
    <w:tbl>
      <w:tblPr>
        <w:tblStyle w:val="TableGrid"/>
        <w:tblW w:w="0" w:type="auto"/>
        <w:tblLook w:val="04A0" w:firstRow="1" w:lastRow="0" w:firstColumn="1" w:lastColumn="0" w:noHBand="0" w:noVBand="1"/>
      </w:tblPr>
      <w:tblGrid>
        <w:gridCol w:w="10440"/>
      </w:tblGrid>
      <w:tr w:rsidR="00332ABE" w:rsidRPr="009A3E92" w14:paraId="45E03512" w14:textId="77777777" w:rsidTr="00332ABE">
        <w:tc>
          <w:tcPr>
            <w:tcW w:w="10440" w:type="dxa"/>
          </w:tcPr>
          <w:p w14:paraId="09B9B830" w14:textId="77777777" w:rsidR="00332ABE" w:rsidRPr="009A3E92" w:rsidRDefault="00332ABE" w:rsidP="00332ABE">
            <w:pPr>
              <w:rPr>
                <w:rFonts w:asciiTheme="majorHAnsi" w:hAnsiTheme="majorHAnsi"/>
              </w:rPr>
            </w:pPr>
          </w:p>
          <w:p w14:paraId="34DBAE27" w14:textId="77777777" w:rsidR="00332ABE" w:rsidRPr="009A3E92" w:rsidRDefault="00332ABE" w:rsidP="00332ABE">
            <w:pPr>
              <w:rPr>
                <w:rFonts w:asciiTheme="majorHAnsi" w:hAnsiTheme="majorHAnsi"/>
              </w:rPr>
            </w:pPr>
          </w:p>
          <w:p w14:paraId="6AB4E828" w14:textId="77777777" w:rsidR="00332ABE" w:rsidRPr="009A3E92" w:rsidRDefault="00332ABE" w:rsidP="00332ABE">
            <w:pPr>
              <w:rPr>
                <w:rFonts w:asciiTheme="majorHAnsi" w:hAnsiTheme="majorHAnsi"/>
              </w:rPr>
            </w:pPr>
          </w:p>
          <w:p w14:paraId="393B2624" w14:textId="77777777" w:rsidR="00332ABE" w:rsidRPr="009A3E92" w:rsidRDefault="00332ABE" w:rsidP="00332ABE">
            <w:pPr>
              <w:rPr>
                <w:rFonts w:asciiTheme="majorHAnsi" w:hAnsiTheme="majorHAnsi"/>
              </w:rPr>
            </w:pPr>
          </w:p>
          <w:p w14:paraId="2D33043A" w14:textId="77777777" w:rsidR="00332ABE" w:rsidRPr="009A3E92" w:rsidRDefault="00332ABE" w:rsidP="00332ABE">
            <w:pPr>
              <w:rPr>
                <w:rFonts w:asciiTheme="majorHAnsi" w:hAnsiTheme="majorHAnsi"/>
              </w:rPr>
            </w:pPr>
          </w:p>
          <w:p w14:paraId="1935F40C" w14:textId="77777777" w:rsidR="00332ABE" w:rsidRPr="009A3E92" w:rsidRDefault="00332ABE" w:rsidP="00332ABE">
            <w:pPr>
              <w:rPr>
                <w:rFonts w:asciiTheme="majorHAnsi" w:hAnsiTheme="majorHAnsi"/>
              </w:rPr>
            </w:pPr>
          </w:p>
        </w:tc>
      </w:tr>
    </w:tbl>
    <w:p w14:paraId="4560BCAB" w14:textId="77777777" w:rsidR="00332ABE" w:rsidRPr="009A3E92" w:rsidRDefault="00332ABE" w:rsidP="00332ABE">
      <w:pPr>
        <w:rPr>
          <w:rFonts w:asciiTheme="majorHAnsi" w:hAnsiTheme="majorHAnsi"/>
          <w:sz w:val="28"/>
          <w:szCs w:val="28"/>
        </w:rPr>
      </w:pPr>
    </w:p>
    <w:p w14:paraId="2B32D0C0" w14:textId="77777777" w:rsidR="00332ABE" w:rsidRPr="009A3E92" w:rsidRDefault="00332ABE" w:rsidP="00332ABE">
      <w:pPr>
        <w:rPr>
          <w:rFonts w:asciiTheme="majorHAnsi" w:hAnsiTheme="majorHAnsi"/>
          <w:i/>
          <w:sz w:val="28"/>
          <w:szCs w:val="28"/>
        </w:rPr>
      </w:pPr>
      <w:r w:rsidRPr="009A3E92">
        <w:rPr>
          <w:rFonts w:asciiTheme="majorHAnsi" w:hAnsiTheme="majorHAnsi"/>
          <w:sz w:val="28"/>
          <w:szCs w:val="28"/>
        </w:rPr>
        <w:t xml:space="preserve">The focus on trade prompted the development of standardized weights and measures. The trade business must be fair and honest. Buyers and traders must know that the amount of product that they pay for is the same from one seller to another. Standard weights and measures ensure that they are not being cheated.  The Maurya Dynasty also created a single currency, or form of money, called </w:t>
      </w:r>
      <w:r w:rsidRPr="009A3E92">
        <w:rPr>
          <w:rFonts w:asciiTheme="majorHAnsi" w:hAnsiTheme="majorHAnsi"/>
          <w:i/>
          <w:sz w:val="28"/>
          <w:szCs w:val="28"/>
        </w:rPr>
        <w:t>Panas.</w:t>
      </w:r>
    </w:p>
    <w:tbl>
      <w:tblPr>
        <w:tblStyle w:val="TableGrid"/>
        <w:tblW w:w="0" w:type="auto"/>
        <w:tblLook w:val="04A0" w:firstRow="1" w:lastRow="0" w:firstColumn="1" w:lastColumn="0" w:noHBand="0" w:noVBand="1"/>
      </w:tblPr>
      <w:tblGrid>
        <w:gridCol w:w="10440"/>
      </w:tblGrid>
      <w:tr w:rsidR="00332ABE" w:rsidRPr="009A3E92" w14:paraId="2A029984" w14:textId="77777777" w:rsidTr="00332ABE">
        <w:tc>
          <w:tcPr>
            <w:tcW w:w="10440" w:type="dxa"/>
          </w:tcPr>
          <w:p w14:paraId="577F2D6A" w14:textId="77777777" w:rsidR="00332ABE" w:rsidRPr="009A3E92" w:rsidRDefault="00332ABE" w:rsidP="00332ABE">
            <w:pPr>
              <w:rPr>
                <w:rFonts w:asciiTheme="majorHAnsi" w:hAnsiTheme="majorHAnsi"/>
              </w:rPr>
            </w:pPr>
          </w:p>
          <w:p w14:paraId="44FE2947" w14:textId="77777777" w:rsidR="00332ABE" w:rsidRPr="009A3E92" w:rsidRDefault="00332ABE" w:rsidP="00332ABE">
            <w:pPr>
              <w:rPr>
                <w:rFonts w:asciiTheme="majorHAnsi" w:hAnsiTheme="majorHAnsi"/>
              </w:rPr>
            </w:pPr>
          </w:p>
          <w:p w14:paraId="6582669A" w14:textId="77777777" w:rsidR="00332ABE" w:rsidRPr="009A3E92" w:rsidRDefault="00332ABE" w:rsidP="00332ABE">
            <w:pPr>
              <w:rPr>
                <w:rFonts w:asciiTheme="majorHAnsi" w:hAnsiTheme="majorHAnsi"/>
              </w:rPr>
            </w:pPr>
          </w:p>
          <w:p w14:paraId="56A70BAB" w14:textId="77777777" w:rsidR="00332ABE" w:rsidRPr="009A3E92" w:rsidRDefault="00332ABE" w:rsidP="00332ABE">
            <w:pPr>
              <w:rPr>
                <w:rFonts w:asciiTheme="majorHAnsi" w:hAnsiTheme="majorHAnsi"/>
              </w:rPr>
            </w:pPr>
          </w:p>
          <w:p w14:paraId="61778446" w14:textId="77777777" w:rsidR="00332ABE" w:rsidRPr="009A3E92" w:rsidRDefault="00332ABE" w:rsidP="00332ABE">
            <w:pPr>
              <w:rPr>
                <w:rFonts w:asciiTheme="majorHAnsi" w:hAnsiTheme="majorHAnsi"/>
              </w:rPr>
            </w:pPr>
          </w:p>
          <w:p w14:paraId="411A5383" w14:textId="77777777" w:rsidR="00332ABE" w:rsidRPr="009A3E92" w:rsidRDefault="00332ABE" w:rsidP="00332ABE">
            <w:pPr>
              <w:rPr>
                <w:rFonts w:asciiTheme="majorHAnsi" w:hAnsiTheme="majorHAnsi"/>
              </w:rPr>
            </w:pPr>
          </w:p>
        </w:tc>
      </w:tr>
    </w:tbl>
    <w:p w14:paraId="40C81706" w14:textId="77777777" w:rsidR="00332ABE" w:rsidRPr="009A3E92" w:rsidRDefault="00332ABE" w:rsidP="00332ABE">
      <w:pPr>
        <w:rPr>
          <w:rFonts w:asciiTheme="majorHAnsi" w:hAnsiTheme="majorHAnsi"/>
          <w:sz w:val="28"/>
          <w:szCs w:val="28"/>
        </w:rPr>
      </w:pPr>
    </w:p>
    <w:p w14:paraId="57281240" w14:textId="77777777" w:rsidR="00332ABE" w:rsidRPr="009A3E92" w:rsidRDefault="00332ABE" w:rsidP="00332ABE">
      <w:pPr>
        <w:rPr>
          <w:rFonts w:asciiTheme="majorHAnsi" w:hAnsiTheme="majorHAnsi"/>
          <w:sz w:val="28"/>
          <w:szCs w:val="28"/>
        </w:rPr>
      </w:pPr>
      <w:r w:rsidRPr="009A3E92">
        <w:rPr>
          <w:rFonts w:asciiTheme="majorHAnsi" w:hAnsiTheme="majorHAnsi"/>
          <w:sz w:val="28"/>
          <w:szCs w:val="28"/>
        </w:rPr>
        <w:t xml:space="preserve">At the beginning of the Mauryan Dynasty, Hinduism was still the most important religion, but soon people began to question some of its ideas. The Brahman priests seemed to care more about their temples and not about the needs of the people. Many found what they needed in Buddhism, a new religion founded by Siddhartha Gautama. He became known as the Buddha, or the Enlightened One. Buddhism acknowledges that life is difficult and that many people suffer. The Buddha teaches that the only way to stop suffering is to stop desiring things, to give up worldly things and not harm other living beings. If you stop committing evil and do good work in the world then you have a chance of reaching Nirvana, a state of wisdom. </w:t>
      </w:r>
    </w:p>
    <w:tbl>
      <w:tblPr>
        <w:tblStyle w:val="TableGrid"/>
        <w:tblW w:w="0" w:type="auto"/>
        <w:tblLook w:val="04A0" w:firstRow="1" w:lastRow="0" w:firstColumn="1" w:lastColumn="0" w:noHBand="0" w:noVBand="1"/>
      </w:tblPr>
      <w:tblGrid>
        <w:gridCol w:w="10440"/>
      </w:tblGrid>
      <w:tr w:rsidR="00332ABE" w:rsidRPr="009A3E92" w14:paraId="61E6E7D0" w14:textId="77777777" w:rsidTr="00332ABE">
        <w:tc>
          <w:tcPr>
            <w:tcW w:w="10440" w:type="dxa"/>
          </w:tcPr>
          <w:p w14:paraId="37510F9F" w14:textId="77777777" w:rsidR="00332ABE" w:rsidRPr="009A3E92" w:rsidRDefault="00332ABE" w:rsidP="00332ABE">
            <w:pPr>
              <w:rPr>
                <w:rFonts w:asciiTheme="majorHAnsi" w:hAnsiTheme="majorHAnsi"/>
              </w:rPr>
            </w:pPr>
          </w:p>
          <w:p w14:paraId="3BD10F98" w14:textId="77777777" w:rsidR="00332ABE" w:rsidRPr="009A3E92" w:rsidRDefault="00332ABE" w:rsidP="00332ABE">
            <w:pPr>
              <w:rPr>
                <w:rFonts w:asciiTheme="majorHAnsi" w:hAnsiTheme="majorHAnsi"/>
              </w:rPr>
            </w:pPr>
          </w:p>
          <w:p w14:paraId="5E5002F9" w14:textId="77777777" w:rsidR="00332ABE" w:rsidRPr="009A3E92" w:rsidRDefault="00332ABE" w:rsidP="00332ABE">
            <w:pPr>
              <w:rPr>
                <w:rFonts w:asciiTheme="majorHAnsi" w:hAnsiTheme="majorHAnsi"/>
              </w:rPr>
            </w:pPr>
          </w:p>
          <w:p w14:paraId="3E8EF29C" w14:textId="77777777" w:rsidR="00332ABE" w:rsidRPr="009A3E92" w:rsidRDefault="00332ABE" w:rsidP="00332ABE">
            <w:pPr>
              <w:rPr>
                <w:rFonts w:asciiTheme="majorHAnsi" w:hAnsiTheme="majorHAnsi"/>
              </w:rPr>
            </w:pPr>
          </w:p>
          <w:p w14:paraId="0CFE1095" w14:textId="77777777" w:rsidR="00332ABE" w:rsidRPr="009A3E92" w:rsidRDefault="00332ABE" w:rsidP="00332ABE">
            <w:pPr>
              <w:rPr>
                <w:rFonts w:asciiTheme="majorHAnsi" w:hAnsiTheme="majorHAnsi"/>
              </w:rPr>
            </w:pPr>
          </w:p>
          <w:p w14:paraId="09CEE9AA" w14:textId="77777777" w:rsidR="00332ABE" w:rsidRPr="009A3E92" w:rsidRDefault="00332ABE" w:rsidP="00332ABE">
            <w:pPr>
              <w:rPr>
                <w:rFonts w:asciiTheme="majorHAnsi" w:hAnsiTheme="majorHAnsi"/>
              </w:rPr>
            </w:pPr>
          </w:p>
        </w:tc>
      </w:tr>
    </w:tbl>
    <w:p w14:paraId="7257F438" w14:textId="77777777" w:rsidR="00332ABE" w:rsidRPr="009A3E92" w:rsidRDefault="00332ABE" w:rsidP="00332ABE">
      <w:pPr>
        <w:rPr>
          <w:rFonts w:asciiTheme="majorHAnsi" w:hAnsiTheme="majorHAnsi"/>
          <w:sz w:val="28"/>
          <w:szCs w:val="28"/>
        </w:rPr>
      </w:pPr>
    </w:p>
    <w:p w14:paraId="33410A7F" w14:textId="77777777" w:rsidR="00332ABE" w:rsidRPr="009A3E92" w:rsidRDefault="00332ABE" w:rsidP="00332ABE">
      <w:pPr>
        <w:rPr>
          <w:rFonts w:asciiTheme="majorHAnsi" w:hAnsiTheme="majorHAnsi"/>
          <w:sz w:val="28"/>
          <w:szCs w:val="28"/>
        </w:rPr>
      </w:pPr>
      <w:r w:rsidRPr="009A3E92">
        <w:rPr>
          <w:rFonts w:asciiTheme="majorHAnsi" w:hAnsiTheme="majorHAnsi"/>
          <w:sz w:val="28"/>
          <w:szCs w:val="28"/>
        </w:rPr>
        <w:t xml:space="preserve">Chandragupta Maurya’s grandson became the ruler of India in 273 BCE. His name was Ashoka and he is considered to be one of the greatest rulers of India. He was a general until he began to follow the teachings of Buddha. Then, he renounced war and violence and promoted peace. He gave the people the freedom to worship as they pleased. He built hospitals for people and for animals. He supported trade by building great roads and put shelters and trees along them so that travelers could rest in the shade. Buddhism spread across India and many temples and shrines, called </w:t>
      </w:r>
      <w:r w:rsidRPr="009A3E92">
        <w:rPr>
          <w:rFonts w:asciiTheme="majorHAnsi" w:hAnsiTheme="majorHAnsi"/>
          <w:i/>
          <w:sz w:val="28"/>
          <w:szCs w:val="28"/>
        </w:rPr>
        <w:t>stupas</w:t>
      </w:r>
      <w:r w:rsidRPr="009A3E92">
        <w:rPr>
          <w:rFonts w:asciiTheme="majorHAnsi" w:hAnsiTheme="majorHAnsi"/>
          <w:sz w:val="28"/>
          <w:szCs w:val="28"/>
        </w:rPr>
        <w:t>, were built.</w:t>
      </w:r>
    </w:p>
    <w:tbl>
      <w:tblPr>
        <w:tblStyle w:val="TableGrid"/>
        <w:tblW w:w="0" w:type="auto"/>
        <w:tblLook w:val="04A0" w:firstRow="1" w:lastRow="0" w:firstColumn="1" w:lastColumn="0" w:noHBand="0" w:noVBand="1"/>
      </w:tblPr>
      <w:tblGrid>
        <w:gridCol w:w="10440"/>
      </w:tblGrid>
      <w:tr w:rsidR="00332ABE" w:rsidRPr="009A3E92" w14:paraId="6C95650B" w14:textId="77777777" w:rsidTr="00332ABE">
        <w:tc>
          <w:tcPr>
            <w:tcW w:w="10440" w:type="dxa"/>
          </w:tcPr>
          <w:p w14:paraId="613C713E" w14:textId="77777777" w:rsidR="00332ABE" w:rsidRPr="009A3E92" w:rsidRDefault="00332ABE" w:rsidP="00332ABE">
            <w:pPr>
              <w:rPr>
                <w:rFonts w:asciiTheme="majorHAnsi" w:hAnsiTheme="majorHAnsi"/>
              </w:rPr>
            </w:pPr>
          </w:p>
          <w:p w14:paraId="66D13FD2" w14:textId="77777777" w:rsidR="00332ABE" w:rsidRPr="009A3E92" w:rsidRDefault="00332ABE" w:rsidP="00332ABE">
            <w:pPr>
              <w:rPr>
                <w:rFonts w:asciiTheme="majorHAnsi" w:hAnsiTheme="majorHAnsi"/>
              </w:rPr>
            </w:pPr>
          </w:p>
          <w:p w14:paraId="048A5580" w14:textId="77777777" w:rsidR="00332ABE" w:rsidRPr="009A3E92" w:rsidRDefault="00332ABE" w:rsidP="00332ABE">
            <w:pPr>
              <w:rPr>
                <w:rFonts w:asciiTheme="majorHAnsi" w:hAnsiTheme="majorHAnsi"/>
              </w:rPr>
            </w:pPr>
          </w:p>
          <w:p w14:paraId="49FECCCB" w14:textId="77777777" w:rsidR="00332ABE" w:rsidRPr="009A3E92" w:rsidRDefault="00332ABE" w:rsidP="00332ABE">
            <w:pPr>
              <w:rPr>
                <w:rFonts w:asciiTheme="majorHAnsi" w:hAnsiTheme="majorHAnsi"/>
              </w:rPr>
            </w:pPr>
          </w:p>
          <w:p w14:paraId="4F03518D" w14:textId="77777777" w:rsidR="00332ABE" w:rsidRPr="009A3E92" w:rsidRDefault="00332ABE" w:rsidP="00332ABE">
            <w:pPr>
              <w:rPr>
                <w:rFonts w:asciiTheme="majorHAnsi" w:hAnsiTheme="majorHAnsi"/>
              </w:rPr>
            </w:pPr>
          </w:p>
          <w:p w14:paraId="4D5C64D7" w14:textId="77777777" w:rsidR="00332ABE" w:rsidRPr="009A3E92" w:rsidRDefault="00332ABE" w:rsidP="00332ABE">
            <w:pPr>
              <w:rPr>
                <w:rFonts w:asciiTheme="majorHAnsi" w:hAnsiTheme="majorHAnsi"/>
              </w:rPr>
            </w:pPr>
          </w:p>
        </w:tc>
      </w:tr>
    </w:tbl>
    <w:p w14:paraId="3A524823" w14:textId="77777777" w:rsidR="00332ABE" w:rsidRPr="009A3E92" w:rsidRDefault="00332ABE" w:rsidP="00332ABE">
      <w:pPr>
        <w:rPr>
          <w:rFonts w:asciiTheme="majorHAnsi" w:hAnsiTheme="majorHAnsi"/>
          <w:sz w:val="28"/>
          <w:szCs w:val="28"/>
        </w:rPr>
      </w:pPr>
      <w:r w:rsidRPr="009A3E92">
        <w:rPr>
          <w:rFonts w:asciiTheme="majorHAnsi" w:hAnsiTheme="majorHAnsi"/>
          <w:sz w:val="28"/>
          <w:szCs w:val="28"/>
        </w:rPr>
        <w:t>After Ashoka died, other members of the Maurya Empire became India’s rulers, but none were as strong as he was. Finally, in 183 BCE the last Mauryan ruler was killed by a general. What followed was a time of conflict. The first empire of Ancient India began to fall apart and a new empire began.</w:t>
      </w:r>
    </w:p>
    <w:tbl>
      <w:tblPr>
        <w:tblStyle w:val="TableGrid"/>
        <w:tblW w:w="0" w:type="auto"/>
        <w:tblLook w:val="04A0" w:firstRow="1" w:lastRow="0" w:firstColumn="1" w:lastColumn="0" w:noHBand="0" w:noVBand="1"/>
      </w:tblPr>
      <w:tblGrid>
        <w:gridCol w:w="10440"/>
      </w:tblGrid>
      <w:tr w:rsidR="00332ABE" w:rsidRPr="009A3E92" w14:paraId="4F90BB61" w14:textId="77777777" w:rsidTr="00332ABE">
        <w:tc>
          <w:tcPr>
            <w:tcW w:w="10440" w:type="dxa"/>
          </w:tcPr>
          <w:p w14:paraId="01A64B59" w14:textId="77777777" w:rsidR="00332ABE" w:rsidRPr="009A3E92" w:rsidRDefault="00332ABE" w:rsidP="00332ABE">
            <w:pPr>
              <w:rPr>
                <w:rFonts w:asciiTheme="majorHAnsi" w:hAnsiTheme="majorHAnsi"/>
              </w:rPr>
            </w:pPr>
          </w:p>
          <w:p w14:paraId="63A546A2" w14:textId="77777777" w:rsidR="00332ABE" w:rsidRPr="009A3E92" w:rsidRDefault="00332ABE" w:rsidP="00332ABE">
            <w:pPr>
              <w:rPr>
                <w:rFonts w:asciiTheme="majorHAnsi" w:hAnsiTheme="majorHAnsi"/>
              </w:rPr>
            </w:pPr>
          </w:p>
          <w:p w14:paraId="5693A29F" w14:textId="77777777" w:rsidR="00332ABE" w:rsidRPr="009A3E92" w:rsidRDefault="00332ABE" w:rsidP="00332ABE">
            <w:pPr>
              <w:rPr>
                <w:rFonts w:asciiTheme="majorHAnsi" w:hAnsiTheme="majorHAnsi"/>
              </w:rPr>
            </w:pPr>
          </w:p>
          <w:p w14:paraId="78D29708" w14:textId="77777777" w:rsidR="00332ABE" w:rsidRPr="009A3E92" w:rsidRDefault="00332ABE" w:rsidP="00332ABE">
            <w:pPr>
              <w:rPr>
                <w:rFonts w:asciiTheme="majorHAnsi" w:hAnsiTheme="majorHAnsi"/>
              </w:rPr>
            </w:pPr>
          </w:p>
          <w:p w14:paraId="41F915FA" w14:textId="77777777" w:rsidR="00332ABE" w:rsidRPr="009A3E92" w:rsidRDefault="00332ABE" w:rsidP="00332ABE">
            <w:pPr>
              <w:rPr>
                <w:rFonts w:asciiTheme="majorHAnsi" w:hAnsiTheme="majorHAnsi"/>
              </w:rPr>
            </w:pPr>
          </w:p>
          <w:p w14:paraId="0BCCEC45" w14:textId="77777777" w:rsidR="00332ABE" w:rsidRPr="009A3E92" w:rsidRDefault="00332ABE" w:rsidP="00332ABE">
            <w:pPr>
              <w:rPr>
                <w:rFonts w:asciiTheme="majorHAnsi" w:hAnsiTheme="majorHAnsi"/>
              </w:rPr>
            </w:pPr>
          </w:p>
        </w:tc>
      </w:tr>
    </w:tbl>
    <w:p w14:paraId="7E71476F" w14:textId="77777777" w:rsidR="00332ABE" w:rsidRPr="009A3E92" w:rsidRDefault="00332ABE" w:rsidP="00332ABE">
      <w:pPr>
        <w:rPr>
          <w:rFonts w:asciiTheme="majorHAnsi" w:hAnsiTheme="majorHAnsi"/>
          <w:sz w:val="28"/>
          <w:szCs w:val="28"/>
        </w:rPr>
      </w:pPr>
    </w:p>
    <w:p w14:paraId="5ACE6D4D" w14:textId="77777777" w:rsidR="00DB73D7" w:rsidRPr="009A3E92" w:rsidRDefault="00CF5A65" w:rsidP="00DB73D7">
      <w:pPr>
        <w:rPr>
          <w:rFonts w:asciiTheme="majorHAnsi" w:hAnsiTheme="majorHAnsi"/>
          <w:b/>
          <w:sz w:val="28"/>
          <w:szCs w:val="28"/>
        </w:rPr>
      </w:pPr>
      <w:r w:rsidRPr="009A3E92">
        <w:rPr>
          <w:rFonts w:asciiTheme="majorHAnsi" w:hAnsiTheme="majorHAnsi"/>
          <w:sz w:val="32"/>
        </w:rPr>
        <w:br w:type="page"/>
      </w:r>
      <w:r w:rsidR="00DB73D7" w:rsidRPr="009A3E92">
        <w:rPr>
          <w:rFonts w:asciiTheme="majorHAnsi" w:hAnsiTheme="majorHAnsi"/>
          <w:b/>
          <w:sz w:val="28"/>
          <w:szCs w:val="28"/>
        </w:rPr>
        <w:t>The Gupta Empire Expert Group</w:t>
      </w:r>
      <w:r w:rsidR="00DB73D7" w:rsidRPr="009A3E92">
        <w:rPr>
          <w:rFonts w:asciiTheme="majorHAnsi" w:hAnsiTheme="majorHAnsi"/>
          <w:b/>
          <w:sz w:val="28"/>
          <w:szCs w:val="28"/>
        </w:rPr>
        <w:tab/>
      </w:r>
      <w:r w:rsidR="00DB73D7" w:rsidRPr="009A3E92">
        <w:rPr>
          <w:rFonts w:asciiTheme="majorHAnsi" w:hAnsiTheme="majorHAnsi"/>
          <w:b/>
          <w:sz w:val="28"/>
          <w:szCs w:val="28"/>
        </w:rPr>
        <w:tab/>
      </w:r>
      <w:r w:rsidR="00DB73D7" w:rsidRPr="009A3E92">
        <w:rPr>
          <w:rFonts w:asciiTheme="majorHAnsi" w:hAnsiTheme="majorHAnsi"/>
          <w:b/>
          <w:sz w:val="28"/>
          <w:szCs w:val="28"/>
        </w:rPr>
        <w:tab/>
      </w:r>
      <w:r w:rsidR="00DB73D7" w:rsidRPr="009A3E92">
        <w:rPr>
          <w:rFonts w:asciiTheme="majorHAnsi" w:hAnsiTheme="majorHAnsi"/>
          <w:b/>
          <w:sz w:val="28"/>
          <w:szCs w:val="28"/>
        </w:rPr>
        <w:tab/>
        <w:t>Name:_____________________</w:t>
      </w:r>
    </w:p>
    <w:p w14:paraId="18AAF933" w14:textId="77777777" w:rsidR="008001E4" w:rsidRPr="009A3E92" w:rsidRDefault="008001E4" w:rsidP="00DB73D7">
      <w:pPr>
        <w:rPr>
          <w:rFonts w:asciiTheme="majorHAnsi" w:hAnsiTheme="majorHAnsi"/>
          <w:b/>
          <w:sz w:val="28"/>
          <w:szCs w:val="28"/>
        </w:rPr>
      </w:pPr>
    </w:p>
    <w:p w14:paraId="7226E6A0" w14:textId="77777777" w:rsidR="00DB73D7" w:rsidRPr="009A3E92" w:rsidRDefault="00DB73D7" w:rsidP="00DB73D7">
      <w:pPr>
        <w:rPr>
          <w:rFonts w:asciiTheme="majorHAnsi" w:hAnsiTheme="majorHAnsi"/>
          <w:sz w:val="28"/>
          <w:szCs w:val="28"/>
        </w:rPr>
      </w:pPr>
      <w:r w:rsidRPr="009A3E92">
        <w:rPr>
          <w:rFonts w:asciiTheme="majorHAnsi" w:hAnsiTheme="majorHAnsi"/>
          <w:sz w:val="28"/>
          <w:szCs w:val="28"/>
        </w:rPr>
        <w:t>Many different rulers brought India into the Common Era (CE). There was little unity and much conflict. Finally, in 315 CE a new family, or dynasty, came into power to create the next great empire. The Gupta Empire began with Chandra Gupta. It was focused on the northern part of the subcontinent of India, from the Ganges River Valley and Arabian Sea to the Bay of Bengal. The Gupta Dynasty led India for only a few hundred years, but they were important years for the country and the world.</w:t>
      </w:r>
    </w:p>
    <w:tbl>
      <w:tblPr>
        <w:tblStyle w:val="TableGrid"/>
        <w:tblW w:w="0" w:type="auto"/>
        <w:tblLook w:val="04A0" w:firstRow="1" w:lastRow="0" w:firstColumn="1" w:lastColumn="0" w:noHBand="0" w:noVBand="1"/>
      </w:tblPr>
      <w:tblGrid>
        <w:gridCol w:w="10440"/>
      </w:tblGrid>
      <w:tr w:rsidR="00DB73D7" w:rsidRPr="009A3E92" w14:paraId="20D36832" w14:textId="77777777" w:rsidTr="00DB73D7">
        <w:tc>
          <w:tcPr>
            <w:tcW w:w="10440" w:type="dxa"/>
          </w:tcPr>
          <w:p w14:paraId="596A84CE" w14:textId="77777777" w:rsidR="00DB73D7" w:rsidRPr="009A3E92" w:rsidRDefault="00DB73D7" w:rsidP="00DB73D7">
            <w:pPr>
              <w:rPr>
                <w:rFonts w:asciiTheme="majorHAnsi" w:hAnsiTheme="majorHAnsi"/>
              </w:rPr>
            </w:pPr>
          </w:p>
          <w:p w14:paraId="6675B644" w14:textId="77777777" w:rsidR="00DB73D7" w:rsidRPr="009A3E92" w:rsidRDefault="00DB73D7" w:rsidP="00DB73D7">
            <w:pPr>
              <w:rPr>
                <w:rFonts w:asciiTheme="majorHAnsi" w:hAnsiTheme="majorHAnsi"/>
              </w:rPr>
            </w:pPr>
          </w:p>
          <w:p w14:paraId="4CDE29F7" w14:textId="77777777" w:rsidR="00DB73D7" w:rsidRPr="009A3E92" w:rsidRDefault="00DB73D7" w:rsidP="00DB73D7">
            <w:pPr>
              <w:rPr>
                <w:rFonts w:asciiTheme="majorHAnsi" w:hAnsiTheme="majorHAnsi"/>
              </w:rPr>
            </w:pPr>
          </w:p>
          <w:p w14:paraId="01FCCBB7" w14:textId="77777777" w:rsidR="00DB73D7" w:rsidRPr="009A3E92" w:rsidRDefault="00DB73D7" w:rsidP="00DB73D7">
            <w:pPr>
              <w:rPr>
                <w:rFonts w:asciiTheme="majorHAnsi" w:hAnsiTheme="majorHAnsi"/>
              </w:rPr>
            </w:pPr>
          </w:p>
          <w:p w14:paraId="5A1FDCEF" w14:textId="77777777" w:rsidR="00DB73D7" w:rsidRPr="009A3E92" w:rsidRDefault="00DB73D7" w:rsidP="00DB73D7">
            <w:pPr>
              <w:rPr>
                <w:rFonts w:asciiTheme="majorHAnsi" w:hAnsiTheme="majorHAnsi"/>
              </w:rPr>
            </w:pPr>
          </w:p>
          <w:p w14:paraId="136B922C" w14:textId="77777777" w:rsidR="00DB73D7" w:rsidRPr="009A3E92" w:rsidRDefault="00DB73D7" w:rsidP="00DB73D7">
            <w:pPr>
              <w:rPr>
                <w:rFonts w:asciiTheme="majorHAnsi" w:hAnsiTheme="majorHAnsi"/>
              </w:rPr>
            </w:pPr>
          </w:p>
        </w:tc>
      </w:tr>
    </w:tbl>
    <w:p w14:paraId="69510135" w14:textId="77777777" w:rsidR="00DB73D7" w:rsidRPr="009A3E92" w:rsidRDefault="00DB73D7" w:rsidP="00DB73D7">
      <w:pPr>
        <w:rPr>
          <w:rFonts w:asciiTheme="majorHAnsi" w:hAnsiTheme="majorHAnsi"/>
          <w:sz w:val="28"/>
          <w:szCs w:val="28"/>
        </w:rPr>
      </w:pPr>
    </w:p>
    <w:p w14:paraId="63A82D30" w14:textId="77777777" w:rsidR="00DB73D7" w:rsidRPr="009A3E92" w:rsidRDefault="00DB73D7" w:rsidP="00DB73D7">
      <w:pPr>
        <w:rPr>
          <w:rFonts w:asciiTheme="majorHAnsi" w:hAnsiTheme="majorHAnsi"/>
          <w:sz w:val="28"/>
          <w:szCs w:val="28"/>
        </w:rPr>
      </w:pPr>
      <w:r w:rsidRPr="009A3E92">
        <w:rPr>
          <w:rFonts w:asciiTheme="majorHAnsi" w:hAnsiTheme="majorHAnsi"/>
          <w:sz w:val="28"/>
          <w:szCs w:val="28"/>
        </w:rPr>
        <w:t xml:space="preserve">During the Gupta Empire, Hinduism came back into prominence but religious freedom was still encouraged. The rulers relied on the Hindu caste system to make sure that everyone did what was necessary for society and government.  The caste system is built on the concept of </w:t>
      </w:r>
      <w:r w:rsidRPr="009A3E92">
        <w:rPr>
          <w:rFonts w:asciiTheme="majorHAnsi" w:hAnsiTheme="majorHAnsi"/>
          <w:i/>
          <w:sz w:val="28"/>
          <w:szCs w:val="28"/>
        </w:rPr>
        <w:t>dharma</w:t>
      </w:r>
      <w:r w:rsidRPr="009A3E92">
        <w:rPr>
          <w:rFonts w:asciiTheme="majorHAnsi" w:hAnsiTheme="majorHAnsi"/>
          <w:sz w:val="28"/>
          <w:szCs w:val="28"/>
        </w:rPr>
        <w:t xml:space="preserve"> or divine law.  Everyone is expected to do their duty and live a good life in order to have good </w:t>
      </w:r>
      <w:r w:rsidRPr="009A3E92">
        <w:rPr>
          <w:rFonts w:asciiTheme="majorHAnsi" w:hAnsiTheme="majorHAnsi"/>
          <w:i/>
          <w:sz w:val="28"/>
          <w:szCs w:val="28"/>
        </w:rPr>
        <w:t>karma</w:t>
      </w:r>
      <w:r w:rsidRPr="009A3E92">
        <w:rPr>
          <w:rFonts w:asciiTheme="majorHAnsi" w:hAnsiTheme="majorHAnsi"/>
          <w:sz w:val="28"/>
          <w:szCs w:val="28"/>
        </w:rPr>
        <w:t xml:space="preserve">. In addition to the caste system, new guilds began with skilled workers, craftspeople and merchants. Each guild lived in its own part of town. They were organized by craft or trade, so the potters had their own guild, as did the weavers and other craftspeople. </w:t>
      </w:r>
    </w:p>
    <w:tbl>
      <w:tblPr>
        <w:tblStyle w:val="TableGrid"/>
        <w:tblW w:w="0" w:type="auto"/>
        <w:tblLook w:val="04A0" w:firstRow="1" w:lastRow="0" w:firstColumn="1" w:lastColumn="0" w:noHBand="0" w:noVBand="1"/>
      </w:tblPr>
      <w:tblGrid>
        <w:gridCol w:w="10440"/>
      </w:tblGrid>
      <w:tr w:rsidR="00DB73D7" w:rsidRPr="009A3E92" w14:paraId="3F44CE25" w14:textId="77777777" w:rsidTr="00DB73D7">
        <w:tc>
          <w:tcPr>
            <w:tcW w:w="10440" w:type="dxa"/>
          </w:tcPr>
          <w:p w14:paraId="45DA6999" w14:textId="77777777" w:rsidR="00DB73D7" w:rsidRPr="009A3E92" w:rsidRDefault="00DB73D7" w:rsidP="00DB73D7">
            <w:pPr>
              <w:rPr>
                <w:rFonts w:asciiTheme="majorHAnsi" w:hAnsiTheme="majorHAnsi"/>
              </w:rPr>
            </w:pPr>
          </w:p>
          <w:p w14:paraId="6711E048" w14:textId="77777777" w:rsidR="00DB73D7" w:rsidRPr="009A3E92" w:rsidRDefault="00DB73D7" w:rsidP="00DB73D7">
            <w:pPr>
              <w:rPr>
                <w:rFonts w:asciiTheme="majorHAnsi" w:hAnsiTheme="majorHAnsi"/>
              </w:rPr>
            </w:pPr>
          </w:p>
          <w:p w14:paraId="33D611DC" w14:textId="77777777" w:rsidR="00DB73D7" w:rsidRPr="009A3E92" w:rsidRDefault="00DB73D7" w:rsidP="00DB73D7">
            <w:pPr>
              <w:rPr>
                <w:rFonts w:asciiTheme="majorHAnsi" w:hAnsiTheme="majorHAnsi"/>
              </w:rPr>
            </w:pPr>
          </w:p>
          <w:p w14:paraId="3677E762" w14:textId="77777777" w:rsidR="00DB73D7" w:rsidRPr="009A3E92" w:rsidRDefault="00DB73D7" w:rsidP="00DB73D7">
            <w:pPr>
              <w:rPr>
                <w:rFonts w:asciiTheme="majorHAnsi" w:hAnsiTheme="majorHAnsi"/>
              </w:rPr>
            </w:pPr>
          </w:p>
          <w:p w14:paraId="30F478DD" w14:textId="77777777" w:rsidR="00DB73D7" w:rsidRPr="009A3E92" w:rsidRDefault="00DB73D7" w:rsidP="00DB73D7">
            <w:pPr>
              <w:rPr>
                <w:rFonts w:asciiTheme="majorHAnsi" w:hAnsiTheme="majorHAnsi"/>
              </w:rPr>
            </w:pPr>
          </w:p>
          <w:p w14:paraId="2DCD7D18" w14:textId="77777777" w:rsidR="00DB73D7" w:rsidRPr="009A3E92" w:rsidRDefault="00DB73D7" w:rsidP="00DB73D7">
            <w:pPr>
              <w:rPr>
                <w:rFonts w:asciiTheme="majorHAnsi" w:hAnsiTheme="majorHAnsi"/>
              </w:rPr>
            </w:pPr>
          </w:p>
        </w:tc>
      </w:tr>
    </w:tbl>
    <w:p w14:paraId="4DA545C5" w14:textId="77777777" w:rsidR="00DB73D7" w:rsidRPr="009A3E92" w:rsidRDefault="00DB73D7" w:rsidP="00DB73D7">
      <w:pPr>
        <w:rPr>
          <w:rFonts w:asciiTheme="majorHAnsi" w:hAnsiTheme="majorHAnsi"/>
          <w:sz w:val="28"/>
          <w:szCs w:val="28"/>
        </w:rPr>
      </w:pPr>
    </w:p>
    <w:p w14:paraId="587278B9" w14:textId="77777777" w:rsidR="00DB73D7" w:rsidRPr="009A3E92" w:rsidRDefault="00DB73D7" w:rsidP="00DB73D7">
      <w:pPr>
        <w:rPr>
          <w:rFonts w:asciiTheme="majorHAnsi" w:hAnsiTheme="majorHAnsi"/>
          <w:sz w:val="28"/>
          <w:szCs w:val="28"/>
        </w:rPr>
      </w:pPr>
      <w:r w:rsidRPr="009A3E92">
        <w:rPr>
          <w:rFonts w:asciiTheme="majorHAnsi" w:hAnsiTheme="majorHAnsi"/>
          <w:sz w:val="28"/>
          <w:szCs w:val="28"/>
        </w:rPr>
        <w:t>The economy flourished</w:t>
      </w:r>
      <w:r w:rsidRPr="009A3E92">
        <w:rPr>
          <w:rFonts w:asciiTheme="majorHAnsi" w:hAnsiTheme="majorHAnsi"/>
          <w:i/>
          <w:sz w:val="28"/>
          <w:szCs w:val="28"/>
        </w:rPr>
        <w:t xml:space="preserve">. </w:t>
      </w:r>
      <w:r w:rsidRPr="009A3E92">
        <w:rPr>
          <w:rFonts w:asciiTheme="majorHAnsi" w:hAnsiTheme="majorHAnsi"/>
          <w:sz w:val="28"/>
          <w:szCs w:val="28"/>
        </w:rPr>
        <w:t>People traded with elephant and ox-driven carts by land, and cargo ships by sea.  They exported luxury goods like gems, cotton cloth, red dye, exotic wood like teak and ebony, perfumes and spices. They imported gold from Rome, silk from China and horses from Saudi Arabia.  Universities grew and more people were able to attend.</w:t>
      </w:r>
    </w:p>
    <w:tbl>
      <w:tblPr>
        <w:tblStyle w:val="TableGrid"/>
        <w:tblW w:w="0" w:type="auto"/>
        <w:tblLook w:val="04A0" w:firstRow="1" w:lastRow="0" w:firstColumn="1" w:lastColumn="0" w:noHBand="0" w:noVBand="1"/>
      </w:tblPr>
      <w:tblGrid>
        <w:gridCol w:w="10440"/>
      </w:tblGrid>
      <w:tr w:rsidR="00DB73D7" w:rsidRPr="009A3E92" w14:paraId="456232A5" w14:textId="77777777" w:rsidTr="00DB73D7">
        <w:tc>
          <w:tcPr>
            <w:tcW w:w="10440" w:type="dxa"/>
          </w:tcPr>
          <w:p w14:paraId="3A8E2919" w14:textId="77777777" w:rsidR="00DB73D7" w:rsidRPr="009A3E92" w:rsidRDefault="00DB73D7" w:rsidP="00DB73D7">
            <w:pPr>
              <w:rPr>
                <w:rFonts w:asciiTheme="majorHAnsi" w:hAnsiTheme="majorHAnsi"/>
              </w:rPr>
            </w:pPr>
          </w:p>
          <w:p w14:paraId="7ACB8064" w14:textId="77777777" w:rsidR="00DB73D7" w:rsidRPr="009A3E92" w:rsidRDefault="00DB73D7" w:rsidP="00DB73D7">
            <w:pPr>
              <w:rPr>
                <w:rFonts w:asciiTheme="majorHAnsi" w:hAnsiTheme="majorHAnsi"/>
              </w:rPr>
            </w:pPr>
          </w:p>
          <w:p w14:paraId="6C097423" w14:textId="77777777" w:rsidR="00DB73D7" w:rsidRPr="009A3E92" w:rsidRDefault="00DB73D7" w:rsidP="00DB73D7">
            <w:pPr>
              <w:rPr>
                <w:rFonts w:asciiTheme="majorHAnsi" w:hAnsiTheme="majorHAnsi"/>
              </w:rPr>
            </w:pPr>
          </w:p>
          <w:p w14:paraId="41B94DA3" w14:textId="77777777" w:rsidR="00DB73D7" w:rsidRPr="009A3E92" w:rsidRDefault="00DB73D7" w:rsidP="00DB73D7">
            <w:pPr>
              <w:rPr>
                <w:rFonts w:asciiTheme="majorHAnsi" w:hAnsiTheme="majorHAnsi"/>
              </w:rPr>
            </w:pPr>
          </w:p>
          <w:p w14:paraId="7CE447D8" w14:textId="77777777" w:rsidR="00DB73D7" w:rsidRPr="009A3E92" w:rsidRDefault="00DB73D7" w:rsidP="00DB73D7">
            <w:pPr>
              <w:rPr>
                <w:rFonts w:asciiTheme="majorHAnsi" w:hAnsiTheme="majorHAnsi"/>
              </w:rPr>
            </w:pPr>
          </w:p>
          <w:p w14:paraId="5CA51D4E" w14:textId="77777777" w:rsidR="00DB73D7" w:rsidRPr="009A3E92" w:rsidRDefault="00DB73D7" w:rsidP="00DB73D7">
            <w:pPr>
              <w:rPr>
                <w:rFonts w:asciiTheme="majorHAnsi" w:hAnsiTheme="majorHAnsi"/>
              </w:rPr>
            </w:pPr>
          </w:p>
        </w:tc>
      </w:tr>
    </w:tbl>
    <w:p w14:paraId="633DC0B3" w14:textId="77777777" w:rsidR="00DB73D7" w:rsidRPr="009A3E92" w:rsidRDefault="00DB73D7" w:rsidP="00DB73D7">
      <w:pPr>
        <w:rPr>
          <w:rFonts w:asciiTheme="majorHAnsi" w:hAnsiTheme="majorHAnsi"/>
          <w:sz w:val="28"/>
          <w:szCs w:val="28"/>
        </w:rPr>
      </w:pPr>
    </w:p>
    <w:p w14:paraId="53168E49" w14:textId="77777777" w:rsidR="00DB73D7" w:rsidRPr="009A3E92" w:rsidRDefault="00DB73D7" w:rsidP="00DB73D7">
      <w:pPr>
        <w:rPr>
          <w:rFonts w:asciiTheme="majorHAnsi" w:hAnsiTheme="majorHAnsi"/>
          <w:sz w:val="28"/>
          <w:szCs w:val="28"/>
        </w:rPr>
      </w:pPr>
      <w:r w:rsidRPr="009A3E92">
        <w:rPr>
          <w:rFonts w:asciiTheme="majorHAnsi" w:hAnsiTheme="majorHAnsi"/>
          <w:sz w:val="28"/>
          <w:szCs w:val="28"/>
        </w:rPr>
        <w:t>The resurgence of Hinduism brought new writings like the epic poems, Mahabharata and the Bhagavad Gita written in Sanskrit.  The Mahabharata is the longest poem in any written language! There are 88,000 verses that tell the story of a great war for control of India about 1000 years earlier.  The best-known section of the Mahabharata is the Bhagavad Gita. Krishna, the teacher of the world, preaches a sermon before an important battle. He talks about how noble it is to do one’s duty even if it is difficult and painful. New Hindu statues and temples were built.  Because of the religious tolerance, Buddhist statues and temples were also built.</w:t>
      </w:r>
    </w:p>
    <w:tbl>
      <w:tblPr>
        <w:tblStyle w:val="TableGrid"/>
        <w:tblW w:w="0" w:type="auto"/>
        <w:tblLook w:val="04A0" w:firstRow="1" w:lastRow="0" w:firstColumn="1" w:lastColumn="0" w:noHBand="0" w:noVBand="1"/>
      </w:tblPr>
      <w:tblGrid>
        <w:gridCol w:w="10440"/>
      </w:tblGrid>
      <w:tr w:rsidR="00DB73D7" w:rsidRPr="009A3E92" w14:paraId="58AEE152" w14:textId="77777777" w:rsidTr="00DB73D7">
        <w:tc>
          <w:tcPr>
            <w:tcW w:w="10440" w:type="dxa"/>
          </w:tcPr>
          <w:p w14:paraId="235D58A5" w14:textId="77777777" w:rsidR="00DB73D7" w:rsidRPr="009A3E92" w:rsidRDefault="00DB73D7" w:rsidP="00DB73D7">
            <w:pPr>
              <w:rPr>
                <w:rFonts w:asciiTheme="majorHAnsi" w:hAnsiTheme="majorHAnsi"/>
              </w:rPr>
            </w:pPr>
          </w:p>
          <w:p w14:paraId="4F1E686A" w14:textId="77777777" w:rsidR="00DB73D7" w:rsidRPr="009A3E92" w:rsidRDefault="00DB73D7" w:rsidP="00DB73D7">
            <w:pPr>
              <w:rPr>
                <w:rFonts w:asciiTheme="majorHAnsi" w:hAnsiTheme="majorHAnsi"/>
              </w:rPr>
            </w:pPr>
          </w:p>
          <w:p w14:paraId="5C98865E" w14:textId="77777777" w:rsidR="00DB73D7" w:rsidRPr="009A3E92" w:rsidRDefault="00DB73D7" w:rsidP="00DB73D7">
            <w:pPr>
              <w:rPr>
                <w:rFonts w:asciiTheme="majorHAnsi" w:hAnsiTheme="majorHAnsi"/>
              </w:rPr>
            </w:pPr>
          </w:p>
          <w:p w14:paraId="6267B883" w14:textId="77777777" w:rsidR="00DB73D7" w:rsidRPr="009A3E92" w:rsidRDefault="00DB73D7" w:rsidP="00DB73D7">
            <w:pPr>
              <w:rPr>
                <w:rFonts w:asciiTheme="majorHAnsi" w:hAnsiTheme="majorHAnsi"/>
              </w:rPr>
            </w:pPr>
          </w:p>
          <w:p w14:paraId="401E56CD" w14:textId="77777777" w:rsidR="00DB73D7" w:rsidRPr="009A3E92" w:rsidRDefault="00DB73D7" w:rsidP="00DB73D7">
            <w:pPr>
              <w:rPr>
                <w:rFonts w:asciiTheme="majorHAnsi" w:hAnsiTheme="majorHAnsi"/>
              </w:rPr>
            </w:pPr>
          </w:p>
          <w:p w14:paraId="66F4CED0" w14:textId="77777777" w:rsidR="00DB73D7" w:rsidRPr="009A3E92" w:rsidRDefault="00DB73D7" w:rsidP="00DB73D7">
            <w:pPr>
              <w:rPr>
                <w:rFonts w:asciiTheme="majorHAnsi" w:hAnsiTheme="majorHAnsi"/>
              </w:rPr>
            </w:pPr>
          </w:p>
        </w:tc>
      </w:tr>
    </w:tbl>
    <w:p w14:paraId="4806E5DF" w14:textId="77777777" w:rsidR="00DB73D7" w:rsidRPr="009A3E92" w:rsidRDefault="00DB73D7" w:rsidP="00DB73D7">
      <w:pPr>
        <w:rPr>
          <w:rFonts w:asciiTheme="majorHAnsi" w:hAnsiTheme="majorHAnsi"/>
          <w:sz w:val="28"/>
          <w:szCs w:val="28"/>
        </w:rPr>
      </w:pPr>
    </w:p>
    <w:p w14:paraId="4BAD891B" w14:textId="77777777" w:rsidR="00DB73D7" w:rsidRPr="009A3E92" w:rsidRDefault="00DB73D7" w:rsidP="00DB73D7">
      <w:pPr>
        <w:rPr>
          <w:rFonts w:asciiTheme="majorHAnsi" w:hAnsiTheme="majorHAnsi"/>
          <w:sz w:val="28"/>
          <w:szCs w:val="28"/>
        </w:rPr>
      </w:pPr>
      <w:r w:rsidRPr="009A3E92">
        <w:rPr>
          <w:rFonts w:asciiTheme="majorHAnsi" w:hAnsiTheme="majorHAnsi"/>
          <w:sz w:val="28"/>
          <w:szCs w:val="28"/>
        </w:rPr>
        <w:t>The Gupta Empire is best known for its advancement in science. They knew that the earth was a sphere and that it rotated around the sun. They also knew that there were 365.358 days in the solar year.  Gupta mathematicians gave us the number system that we use today. It features nine digits, a zero and the decimal. Aryabhata, the leading mathematician, was the first known to have used algebra and developed the concept of infinity – something without end.</w:t>
      </w:r>
    </w:p>
    <w:tbl>
      <w:tblPr>
        <w:tblStyle w:val="TableGrid"/>
        <w:tblW w:w="0" w:type="auto"/>
        <w:tblLook w:val="04A0" w:firstRow="1" w:lastRow="0" w:firstColumn="1" w:lastColumn="0" w:noHBand="0" w:noVBand="1"/>
      </w:tblPr>
      <w:tblGrid>
        <w:gridCol w:w="10440"/>
      </w:tblGrid>
      <w:tr w:rsidR="00DB73D7" w:rsidRPr="009A3E92" w14:paraId="48489779" w14:textId="77777777" w:rsidTr="00DB73D7">
        <w:tc>
          <w:tcPr>
            <w:tcW w:w="10440" w:type="dxa"/>
          </w:tcPr>
          <w:p w14:paraId="5B71BCA1" w14:textId="77777777" w:rsidR="00DB73D7" w:rsidRPr="009A3E92" w:rsidRDefault="00DB73D7" w:rsidP="00DB73D7">
            <w:pPr>
              <w:rPr>
                <w:rFonts w:asciiTheme="majorHAnsi" w:hAnsiTheme="majorHAnsi"/>
              </w:rPr>
            </w:pPr>
          </w:p>
          <w:p w14:paraId="355E54F0" w14:textId="77777777" w:rsidR="00DB73D7" w:rsidRPr="009A3E92" w:rsidRDefault="00DB73D7" w:rsidP="00DB73D7">
            <w:pPr>
              <w:rPr>
                <w:rFonts w:asciiTheme="majorHAnsi" w:hAnsiTheme="majorHAnsi"/>
              </w:rPr>
            </w:pPr>
          </w:p>
          <w:p w14:paraId="7EED5CF7" w14:textId="77777777" w:rsidR="00DB73D7" w:rsidRPr="009A3E92" w:rsidRDefault="00DB73D7" w:rsidP="00DB73D7">
            <w:pPr>
              <w:rPr>
                <w:rFonts w:asciiTheme="majorHAnsi" w:hAnsiTheme="majorHAnsi"/>
              </w:rPr>
            </w:pPr>
          </w:p>
          <w:p w14:paraId="73147181" w14:textId="77777777" w:rsidR="00DB73D7" w:rsidRPr="009A3E92" w:rsidRDefault="00DB73D7" w:rsidP="00DB73D7">
            <w:pPr>
              <w:rPr>
                <w:rFonts w:asciiTheme="majorHAnsi" w:hAnsiTheme="majorHAnsi"/>
              </w:rPr>
            </w:pPr>
          </w:p>
          <w:p w14:paraId="725352C7" w14:textId="77777777" w:rsidR="00DB73D7" w:rsidRPr="009A3E92" w:rsidRDefault="00DB73D7" w:rsidP="00DB73D7">
            <w:pPr>
              <w:rPr>
                <w:rFonts w:asciiTheme="majorHAnsi" w:hAnsiTheme="majorHAnsi"/>
              </w:rPr>
            </w:pPr>
          </w:p>
          <w:p w14:paraId="019B924F" w14:textId="77777777" w:rsidR="00DB73D7" w:rsidRPr="009A3E92" w:rsidRDefault="00DB73D7" w:rsidP="00DB73D7">
            <w:pPr>
              <w:rPr>
                <w:rFonts w:asciiTheme="majorHAnsi" w:hAnsiTheme="majorHAnsi"/>
              </w:rPr>
            </w:pPr>
          </w:p>
        </w:tc>
      </w:tr>
    </w:tbl>
    <w:p w14:paraId="23E7CE55" w14:textId="77777777" w:rsidR="00DB73D7" w:rsidRPr="009A3E92" w:rsidRDefault="00DB73D7" w:rsidP="00DB73D7">
      <w:pPr>
        <w:rPr>
          <w:rFonts w:asciiTheme="majorHAnsi" w:hAnsiTheme="majorHAnsi"/>
          <w:sz w:val="28"/>
          <w:szCs w:val="28"/>
        </w:rPr>
      </w:pPr>
    </w:p>
    <w:p w14:paraId="0EE35BDD" w14:textId="77777777" w:rsidR="00DB73D7" w:rsidRPr="009A3E92" w:rsidRDefault="00DB73D7" w:rsidP="00DB73D7">
      <w:pPr>
        <w:rPr>
          <w:rFonts w:asciiTheme="majorHAnsi" w:hAnsiTheme="majorHAnsi"/>
          <w:sz w:val="28"/>
          <w:szCs w:val="28"/>
        </w:rPr>
      </w:pPr>
      <w:r w:rsidRPr="009A3E92">
        <w:rPr>
          <w:rFonts w:asciiTheme="majorHAnsi" w:hAnsiTheme="majorHAnsi"/>
          <w:sz w:val="28"/>
          <w:szCs w:val="28"/>
        </w:rPr>
        <w:t xml:space="preserve">The Gupta Empire is known as the Golden Age of Ancient India. In 458 CE, the Huns invaded India from the steppes of Northern Asia. The Gupta warriors could not control their advances, and by 535 CE, the Gupta Empire ended. </w:t>
      </w:r>
    </w:p>
    <w:tbl>
      <w:tblPr>
        <w:tblStyle w:val="TableGrid"/>
        <w:tblW w:w="0" w:type="auto"/>
        <w:tblLook w:val="04A0" w:firstRow="1" w:lastRow="0" w:firstColumn="1" w:lastColumn="0" w:noHBand="0" w:noVBand="1"/>
      </w:tblPr>
      <w:tblGrid>
        <w:gridCol w:w="10440"/>
      </w:tblGrid>
      <w:tr w:rsidR="00DB73D7" w:rsidRPr="009A3E92" w14:paraId="1C5DE4CE" w14:textId="77777777" w:rsidTr="00DB73D7">
        <w:tc>
          <w:tcPr>
            <w:tcW w:w="10440" w:type="dxa"/>
          </w:tcPr>
          <w:p w14:paraId="4347DD9D" w14:textId="77777777" w:rsidR="00DB73D7" w:rsidRPr="009A3E92" w:rsidRDefault="00DB73D7" w:rsidP="00DB73D7">
            <w:pPr>
              <w:rPr>
                <w:rFonts w:asciiTheme="majorHAnsi" w:hAnsiTheme="majorHAnsi"/>
              </w:rPr>
            </w:pPr>
          </w:p>
          <w:p w14:paraId="370DAFF2" w14:textId="77777777" w:rsidR="00DB73D7" w:rsidRPr="009A3E92" w:rsidRDefault="00DB73D7" w:rsidP="00DB73D7">
            <w:pPr>
              <w:rPr>
                <w:rFonts w:asciiTheme="majorHAnsi" w:hAnsiTheme="majorHAnsi"/>
              </w:rPr>
            </w:pPr>
          </w:p>
          <w:p w14:paraId="23239D93" w14:textId="77777777" w:rsidR="00DB73D7" w:rsidRPr="009A3E92" w:rsidRDefault="00DB73D7" w:rsidP="00DB73D7">
            <w:pPr>
              <w:rPr>
                <w:rFonts w:asciiTheme="majorHAnsi" w:hAnsiTheme="majorHAnsi"/>
              </w:rPr>
            </w:pPr>
          </w:p>
          <w:p w14:paraId="2860CEE5" w14:textId="77777777" w:rsidR="00DB73D7" w:rsidRPr="009A3E92" w:rsidRDefault="00DB73D7" w:rsidP="00DB73D7">
            <w:pPr>
              <w:rPr>
                <w:rFonts w:asciiTheme="majorHAnsi" w:hAnsiTheme="majorHAnsi"/>
              </w:rPr>
            </w:pPr>
          </w:p>
          <w:p w14:paraId="24EDED67" w14:textId="77777777" w:rsidR="00DB73D7" w:rsidRPr="009A3E92" w:rsidRDefault="00DB73D7" w:rsidP="00DB73D7">
            <w:pPr>
              <w:rPr>
                <w:rFonts w:asciiTheme="majorHAnsi" w:hAnsiTheme="majorHAnsi"/>
              </w:rPr>
            </w:pPr>
          </w:p>
          <w:p w14:paraId="56B94376" w14:textId="77777777" w:rsidR="00DB73D7" w:rsidRPr="009A3E92" w:rsidRDefault="00DB73D7" w:rsidP="00DB73D7">
            <w:pPr>
              <w:rPr>
                <w:rFonts w:asciiTheme="majorHAnsi" w:hAnsiTheme="majorHAnsi"/>
              </w:rPr>
            </w:pPr>
          </w:p>
        </w:tc>
      </w:tr>
    </w:tbl>
    <w:p w14:paraId="591F6BA1" w14:textId="77777777" w:rsidR="00DB73D7" w:rsidRPr="009A3E92" w:rsidRDefault="00DB73D7" w:rsidP="00DB73D7">
      <w:pPr>
        <w:rPr>
          <w:rFonts w:asciiTheme="majorHAnsi" w:hAnsiTheme="majorHAnsi"/>
          <w:sz w:val="28"/>
          <w:szCs w:val="28"/>
        </w:rPr>
      </w:pPr>
    </w:p>
    <w:p w14:paraId="2570F38E" w14:textId="77777777" w:rsidR="00B3246E" w:rsidRPr="009A3E92" w:rsidRDefault="00B3246E" w:rsidP="00DB73D7">
      <w:pPr>
        <w:jc w:val="center"/>
        <w:rPr>
          <w:rFonts w:asciiTheme="majorHAnsi" w:hAnsiTheme="majorHAnsi"/>
        </w:rPr>
      </w:pPr>
    </w:p>
    <w:p w14:paraId="793C4FEC" w14:textId="77777777" w:rsidR="00DB73D7" w:rsidRPr="009A3E92" w:rsidRDefault="00CF5A65" w:rsidP="00DB73D7">
      <w:pPr>
        <w:rPr>
          <w:rFonts w:asciiTheme="majorHAnsi" w:hAnsiTheme="majorHAnsi"/>
          <w:b/>
          <w:sz w:val="28"/>
          <w:szCs w:val="28"/>
        </w:rPr>
      </w:pPr>
      <w:r w:rsidRPr="009A3E92">
        <w:rPr>
          <w:rFonts w:asciiTheme="majorHAnsi" w:hAnsiTheme="majorHAnsi"/>
        </w:rPr>
        <w:br w:type="page"/>
      </w:r>
      <w:r w:rsidR="00DB73D7" w:rsidRPr="009A3E92">
        <w:rPr>
          <w:rFonts w:asciiTheme="majorHAnsi" w:hAnsiTheme="majorHAnsi"/>
          <w:b/>
          <w:sz w:val="28"/>
          <w:szCs w:val="28"/>
        </w:rPr>
        <w:t>The Chalukya Empire Expert Group</w:t>
      </w:r>
      <w:r w:rsidR="00DB73D7" w:rsidRPr="009A3E92">
        <w:rPr>
          <w:rFonts w:asciiTheme="majorHAnsi" w:hAnsiTheme="majorHAnsi"/>
          <w:b/>
          <w:sz w:val="28"/>
          <w:szCs w:val="28"/>
        </w:rPr>
        <w:tab/>
      </w:r>
      <w:r w:rsidR="00DB73D7" w:rsidRPr="009A3E92">
        <w:rPr>
          <w:rFonts w:asciiTheme="majorHAnsi" w:hAnsiTheme="majorHAnsi"/>
          <w:b/>
          <w:sz w:val="28"/>
          <w:szCs w:val="28"/>
        </w:rPr>
        <w:tab/>
      </w:r>
      <w:r w:rsidR="00DB73D7" w:rsidRPr="009A3E92">
        <w:rPr>
          <w:rFonts w:asciiTheme="majorHAnsi" w:hAnsiTheme="majorHAnsi"/>
          <w:b/>
          <w:sz w:val="28"/>
          <w:szCs w:val="28"/>
        </w:rPr>
        <w:tab/>
        <w:t>Name:_____________________</w:t>
      </w:r>
    </w:p>
    <w:p w14:paraId="4DBCC149" w14:textId="77777777" w:rsidR="008001E4" w:rsidRPr="009A3E92" w:rsidRDefault="008001E4" w:rsidP="00DB73D7">
      <w:pPr>
        <w:rPr>
          <w:rFonts w:asciiTheme="majorHAnsi" w:hAnsiTheme="majorHAnsi"/>
          <w:b/>
          <w:sz w:val="28"/>
          <w:szCs w:val="28"/>
        </w:rPr>
      </w:pPr>
    </w:p>
    <w:p w14:paraId="5D4FDB4B" w14:textId="77777777" w:rsidR="00DB73D7" w:rsidRPr="009A3E92" w:rsidRDefault="00DB73D7" w:rsidP="00DB73D7">
      <w:pPr>
        <w:rPr>
          <w:rFonts w:asciiTheme="majorHAnsi" w:hAnsiTheme="majorHAnsi"/>
          <w:sz w:val="28"/>
          <w:szCs w:val="28"/>
        </w:rPr>
      </w:pPr>
      <w:r w:rsidRPr="009A3E92">
        <w:rPr>
          <w:rFonts w:asciiTheme="majorHAnsi" w:hAnsiTheme="majorHAnsi"/>
          <w:sz w:val="28"/>
          <w:szCs w:val="28"/>
        </w:rPr>
        <w:t>The Chalukyan Empire was actually several small kingdoms that came together to form a large kingdom. Three closely related, but individual dynasties ruled the Empire: the Badami, the Eastern and the Western. They concentrated their power in central and southern India and ruled from 550 CE to 1190 CE.</w:t>
      </w:r>
    </w:p>
    <w:tbl>
      <w:tblPr>
        <w:tblStyle w:val="TableGrid"/>
        <w:tblW w:w="0" w:type="auto"/>
        <w:tblLook w:val="04A0" w:firstRow="1" w:lastRow="0" w:firstColumn="1" w:lastColumn="0" w:noHBand="0" w:noVBand="1"/>
      </w:tblPr>
      <w:tblGrid>
        <w:gridCol w:w="10440"/>
      </w:tblGrid>
      <w:tr w:rsidR="00DB73D7" w:rsidRPr="009A3E92" w14:paraId="627A15A4" w14:textId="77777777" w:rsidTr="00DB73D7">
        <w:tc>
          <w:tcPr>
            <w:tcW w:w="10440" w:type="dxa"/>
          </w:tcPr>
          <w:p w14:paraId="5B9CBAEA" w14:textId="77777777" w:rsidR="00DB73D7" w:rsidRPr="009A3E92" w:rsidRDefault="00DB73D7" w:rsidP="00DB73D7">
            <w:pPr>
              <w:rPr>
                <w:rFonts w:asciiTheme="majorHAnsi" w:hAnsiTheme="majorHAnsi"/>
              </w:rPr>
            </w:pPr>
          </w:p>
          <w:p w14:paraId="26BB87B7" w14:textId="77777777" w:rsidR="00DB73D7" w:rsidRPr="009A3E92" w:rsidRDefault="00DB73D7" w:rsidP="00DB73D7">
            <w:pPr>
              <w:rPr>
                <w:rFonts w:asciiTheme="majorHAnsi" w:hAnsiTheme="majorHAnsi"/>
              </w:rPr>
            </w:pPr>
          </w:p>
          <w:p w14:paraId="03522FC1" w14:textId="77777777" w:rsidR="00DB73D7" w:rsidRPr="009A3E92" w:rsidRDefault="00DB73D7" w:rsidP="00DB73D7">
            <w:pPr>
              <w:rPr>
                <w:rFonts w:asciiTheme="majorHAnsi" w:hAnsiTheme="majorHAnsi"/>
              </w:rPr>
            </w:pPr>
          </w:p>
          <w:p w14:paraId="02FEC267" w14:textId="77777777" w:rsidR="00DB73D7" w:rsidRPr="009A3E92" w:rsidRDefault="00DB73D7" w:rsidP="00DB73D7">
            <w:pPr>
              <w:rPr>
                <w:rFonts w:asciiTheme="majorHAnsi" w:hAnsiTheme="majorHAnsi"/>
              </w:rPr>
            </w:pPr>
          </w:p>
          <w:p w14:paraId="0274A13F" w14:textId="77777777" w:rsidR="00DB73D7" w:rsidRPr="009A3E92" w:rsidRDefault="00DB73D7" w:rsidP="00DB73D7">
            <w:pPr>
              <w:rPr>
                <w:rFonts w:asciiTheme="majorHAnsi" w:hAnsiTheme="majorHAnsi"/>
              </w:rPr>
            </w:pPr>
          </w:p>
          <w:p w14:paraId="4F5A9E5C" w14:textId="77777777" w:rsidR="00DB73D7" w:rsidRPr="009A3E92" w:rsidRDefault="00DB73D7" w:rsidP="00DB73D7">
            <w:pPr>
              <w:rPr>
                <w:rFonts w:asciiTheme="majorHAnsi" w:hAnsiTheme="majorHAnsi"/>
              </w:rPr>
            </w:pPr>
          </w:p>
        </w:tc>
      </w:tr>
    </w:tbl>
    <w:p w14:paraId="009D0CA0" w14:textId="77777777" w:rsidR="00DB73D7" w:rsidRPr="009A3E92" w:rsidRDefault="00DB73D7" w:rsidP="00DB73D7">
      <w:pPr>
        <w:rPr>
          <w:rFonts w:asciiTheme="majorHAnsi" w:hAnsiTheme="majorHAnsi"/>
          <w:sz w:val="28"/>
          <w:szCs w:val="28"/>
        </w:rPr>
      </w:pPr>
    </w:p>
    <w:p w14:paraId="23F9F3A6" w14:textId="77777777" w:rsidR="00DB73D7" w:rsidRPr="009A3E92" w:rsidRDefault="00DB73D7" w:rsidP="00DB73D7">
      <w:pPr>
        <w:rPr>
          <w:rFonts w:asciiTheme="majorHAnsi" w:hAnsiTheme="majorHAnsi"/>
          <w:sz w:val="28"/>
          <w:szCs w:val="28"/>
        </w:rPr>
      </w:pPr>
      <w:r w:rsidRPr="009A3E92">
        <w:rPr>
          <w:rFonts w:asciiTheme="majorHAnsi" w:hAnsiTheme="majorHAnsi"/>
          <w:sz w:val="28"/>
          <w:szCs w:val="28"/>
        </w:rPr>
        <w:t>The Chalukyan Dynasty had a strong military presence.  They controlled a large navy with ships that could protect India in the Arabian Sea and the Bay of Bengal. They also had a large infantry, soldiers on foot, and a large cavalry with soldiers on horseback. The elephant corps used elephants that were trained and guided by humans for combat. Elephants’ large size and loyal temperament allowed them to travel across difficult terrain to protect their guides.</w:t>
      </w:r>
    </w:p>
    <w:tbl>
      <w:tblPr>
        <w:tblStyle w:val="TableGrid"/>
        <w:tblW w:w="0" w:type="auto"/>
        <w:tblLook w:val="04A0" w:firstRow="1" w:lastRow="0" w:firstColumn="1" w:lastColumn="0" w:noHBand="0" w:noVBand="1"/>
      </w:tblPr>
      <w:tblGrid>
        <w:gridCol w:w="10440"/>
      </w:tblGrid>
      <w:tr w:rsidR="00DB73D7" w:rsidRPr="009A3E92" w14:paraId="6A794505" w14:textId="77777777" w:rsidTr="00DB73D7">
        <w:tc>
          <w:tcPr>
            <w:tcW w:w="10440" w:type="dxa"/>
          </w:tcPr>
          <w:p w14:paraId="4704F083" w14:textId="77777777" w:rsidR="00DB73D7" w:rsidRPr="009A3E92" w:rsidRDefault="00DB73D7" w:rsidP="00DB73D7">
            <w:pPr>
              <w:rPr>
                <w:rFonts w:asciiTheme="majorHAnsi" w:hAnsiTheme="majorHAnsi"/>
              </w:rPr>
            </w:pPr>
          </w:p>
          <w:p w14:paraId="238BA254" w14:textId="77777777" w:rsidR="00DB73D7" w:rsidRPr="009A3E92" w:rsidRDefault="00DB73D7" w:rsidP="00DB73D7">
            <w:pPr>
              <w:rPr>
                <w:rFonts w:asciiTheme="majorHAnsi" w:hAnsiTheme="majorHAnsi"/>
              </w:rPr>
            </w:pPr>
          </w:p>
          <w:p w14:paraId="3EDF2C4F" w14:textId="77777777" w:rsidR="00DB73D7" w:rsidRPr="009A3E92" w:rsidRDefault="00DB73D7" w:rsidP="00DB73D7">
            <w:pPr>
              <w:rPr>
                <w:rFonts w:asciiTheme="majorHAnsi" w:hAnsiTheme="majorHAnsi"/>
              </w:rPr>
            </w:pPr>
          </w:p>
          <w:p w14:paraId="12B3AA98" w14:textId="77777777" w:rsidR="00DB73D7" w:rsidRPr="009A3E92" w:rsidRDefault="00DB73D7" w:rsidP="00DB73D7">
            <w:pPr>
              <w:rPr>
                <w:rFonts w:asciiTheme="majorHAnsi" w:hAnsiTheme="majorHAnsi"/>
              </w:rPr>
            </w:pPr>
          </w:p>
          <w:p w14:paraId="11A43F2C" w14:textId="77777777" w:rsidR="00DB73D7" w:rsidRPr="009A3E92" w:rsidRDefault="00DB73D7" w:rsidP="00DB73D7">
            <w:pPr>
              <w:rPr>
                <w:rFonts w:asciiTheme="majorHAnsi" w:hAnsiTheme="majorHAnsi"/>
              </w:rPr>
            </w:pPr>
          </w:p>
          <w:p w14:paraId="65182611" w14:textId="77777777" w:rsidR="00DB73D7" w:rsidRPr="009A3E92" w:rsidRDefault="00DB73D7" w:rsidP="00DB73D7">
            <w:pPr>
              <w:rPr>
                <w:rFonts w:asciiTheme="majorHAnsi" w:hAnsiTheme="majorHAnsi"/>
              </w:rPr>
            </w:pPr>
          </w:p>
        </w:tc>
      </w:tr>
    </w:tbl>
    <w:p w14:paraId="4959D1C5" w14:textId="77777777" w:rsidR="00DB73D7" w:rsidRPr="009A3E92" w:rsidRDefault="00DB73D7" w:rsidP="00DB73D7">
      <w:pPr>
        <w:rPr>
          <w:rFonts w:asciiTheme="majorHAnsi" w:hAnsiTheme="majorHAnsi"/>
          <w:sz w:val="28"/>
          <w:szCs w:val="28"/>
        </w:rPr>
      </w:pPr>
    </w:p>
    <w:p w14:paraId="15D13D33" w14:textId="77777777" w:rsidR="00DB73D7" w:rsidRPr="009A3E92" w:rsidRDefault="00DB73D7" w:rsidP="00DB73D7">
      <w:pPr>
        <w:rPr>
          <w:rFonts w:asciiTheme="majorHAnsi" w:hAnsiTheme="majorHAnsi"/>
          <w:sz w:val="28"/>
          <w:szCs w:val="28"/>
        </w:rPr>
      </w:pPr>
      <w:r w:rsidRPr="009A3E92">
        <w:rPr>
          <w:rFonts w:asciiTheme="majorHAnsi" w:hAnsiTheme="majorHAnsi"/>
          <w:sz w:val="28"/>
          <w:szCs w:val="28"/>
        </w:rPr>
        <w:t>The economy continued to flourish</w:t>
      </w:r>
      <w:r w:rsidRPr="009A3E92">
        <w:rPr>
          <w:rFonts w:asciiTheme="majorHAnsi" w:hAnsiTheme="majorHAnsi"/>
          <w:i/>
          <w:sz w:val="28"/>
          <w:szCs w:val="28"/>
        </w:rPr>
        <w:t xml:space="preserve">. </w:t>
      </w:r>
      <w:r w:rsidRPr="009A3E92">
        <w:rPr>
          <w:rFonts w:asciiTheme="majorHAnsi" w:hAnsiTheme="majorHAnsi"/>
          <w:sz w:val="28"/>
          <w:szCs w:val="28"/>
        </w:rPr>
        <w:t>Agriculture included crops like rice, cotton and sugar cane. There was extensive land and sea trade. Mining products like iron ore and gems were traded, as were spices such as cardamom, saffron and cinnamon. The rulers required that tolls be paid for those traveling the roads and the seaways and taxes were levied on all products, including horses and textiles. The economy grew with these funds.</w:t>
      </w:r>
    </w:p>
    <w:tbl>
      <w:tblPr>
        <w:tblStyle w:val="TableGrid"/>
        <w:tblW w:w="0" w:type="auto"/>
        <w:tblLook w:val="04A0" w:firstRow="1" w:lastRow="0" w:firstColumn="1" w:lastColumn="0" w:noHBand="0" w:noVBand="1"/>
      </w:tblPr>
      <w:tblGrid>
        <w:gridCol w:w="10440"/>
      </w:tblGrid>
      <w:tr w:rsidR="00DB73D7" w:rsidRPr="009A3E92" w14:paraId="14B3E2D9" w14:textId="77777777" w:rsidTr="00DB73D7">
        <w:tc>
          <w:tcPr>
            <w:tcW w:w="10440" w:type="dxa"/>
          </w:tcPr>
          <w:p w14:paraId="17257DB6" w14:textId="77777777" w:rsidR="00DB73D7" w:rsidRPr="009A3E92" w:rsidRDefault="00DB73D7" w:rsidP="00DB73D7">
            <w:pPr>
              <w:rPr>
                <w:rFonts w:asciiTheme="majorHAnsi" w:hAnsiTheme="majorHAnsi"/>
              </w:rPr>
            </w:pPr>
          </w:p>
          <w:p w14:paraId="14545ABA" w14:textId="77777777" w:rsidR="00DB73D7" w:rsidRPr="009A3E92" w:rsidRDefault="00DB73D7" w:rsidP="00DB73D7">
            <w:pPr>
              <w:rPr>
                <w:rFonts w:asciiTheme="majorHAnsi" w:hAnsiTheme="majorHAnsi"/>
              </w:rPr>
            </w:pPr>
          </w:p>
          <w:p w14:paraId="03296079" w14:textId="77777777" w:rsidR="00DB73D7" w:rsidRPr="009A3E92" w:rsidRDefault="00DB73D7" w:rsidP="00DB73D7">
            <w:pPr>
              <w:rPr>
                <w:rFonts w:asciiTheme="majorHAnsi" w:hAnsiTheme="majorHAnsi"/>
              </w:rPr>
            </w:pPr>
          </w:p>
          <w:p w14:paraId="6566BFB2" w14:textId="77777777" w:rsidR="00DB73D7" w:rsidRPr="009A3E92" w:rsidRDefault="00DB73D7" w:rsidP="00DB73D7">
            <w:pPr>
              <w:rPr>
                <w:rFonts w:asciiTheme="majorHAnsi" w:hAnsiTheme="majorHAnsi"/>
              </w:rPr>
            </w:pPr>
          </w:p>
          <w:p w14:paraId="31D50348" w14:textId="77777777" w:rsidR="00DB73D7" w:rsidRPr="009A3E92" w:rsidRDefault="00DB73D7" w:rsidP="00DB73D7">
            <w:pPr>
              <w:rPr>
                <w:rFonts w:asciiTheme="majorHAnsi" w:hAnsiTheme="majorHAnsi"/>
              </w:rPr>
            </w:pPr>
          </w:p>
          <w:p w14:paraId="53EBB60D" w14:textId="77777777" w:rsidR="00DB73D7" w:rsidRPr="009A3E92" w:rsidRDefault="00DB73D7" w:rsidP="00DB73D7">
            <w:pPr>
              <w:rPr>
                <w:rFonts w:asciiTheme="majorHAnsi" w:hAnsiTheme="majorHAnsi"/>
              </w:rPr>
            </w:pPr>
          </w:p>
        </w:tc>
      </w:tr>
    </w:tbl>
    <w:p w14:paraId="5412554E" w14:textId="77777777" w:rsidR="00DB73D7" w:rsidRPr="009A3E92" w:rsidRDefault="00DB73D7" w:rsidP="00DB73D7">
      <w:pPr>
        <w:rPr>
          <w:rFonts w:asciiTheme="majorHAnsi" w:hAnsiTheme="majorHAnsi"/>
          <w:sz w:val="28"/>
          <w:szCs w:val="28"/>
        </w:rPr>
      </w:pPr>
    </w:p>
    <w:p w14:paraId="5E5F6D32" w14:textId="77777777" w:rsidR="00DB73D7" w:rsidRDefault="00DB73D7" w:rsidP="00DB73D7">
      <w:pPr>
        <w:rPr>
          <w:rFonts w:asciiTheme="majorHAnsi" w:hAnsiTheme="majorHAnsi"/>
          <w:sz w:val="28"/>
          <w:szCs w:val="28"/>
        </w:rPr>
      </w:pPr>
      <w:r w:rsidRPr="009A3E92">
        <w:rPr>
          <w:rFonts w:asciiTheme="majorHAnsi" w:hAnsiTheme="majorHAnsi"/>
          <w:sz w:val="28"/>
          <w:szCs w:val="28"/>
        </w:rPr>
        <w:t>The Chalukyan Empire marks an important time of religious tolerance. Land grants were given to Buddhist monks, Jaina Arahatas and the Brahmans of Hinduism. Ancient religions like Vedic and Jainism once again were practiced. Buddhism was on the decline, but the Hindu caste system continued. More epic poetry and narratives were written and elaborate temples and statues were built.</w:t>
      </w:r>
    </w:p>
    <w:p w14:paraId="577C59E8" w14:textId="77777777" w:rsidR="004448AC" w:rsidRPr="009A3E92" w:rsidRDefault="004448AC" w:rsidP="00DB73D7">
      <w:pPr>
        <w:rPr>
          <w:rFonts w:asciiTheme="majorHAnsi" w:hAnsiTheme="majorHAnsi"/>
          <w:sz w:val="28"/>
          <w:szCs w:val="28"/>
        </w:rPr>
      </w:pPr>
    </w:p>
    <w:tbl>
      <w:tblPr>
        <w:tblStyle w:val="TableGrid"/>
        <w:tblW w:w="0" w:type="auto"/>
        <w:tblLook w:val="04A0" w:firstRow="1" w:lastRow="0" w:firstColumn="1" w:lastColumn="0" w:noHBand="0" w:noVBand="1"/>
      </w:tblPr>
      <w:tblGrid>
        <w:gridCol w:w="10440"/>
      </w:tblGrid>
      <w:tr w:rsidR="00DB73D7" w:rsidRPr="009A3E92" w14:paraId="4000F7E4" w14:textId="77777777" w:rsidTr="00DB73D7">
        <w:tc>
          <w:tcPr>
            <w:tcW w:w="10440" w:type="dxa"/>
          </w:tcPr>
          <w:p w14:paraId="0DED0B88" w14:textId="77777777" w:rsidR="00DB73D7" w:rsidRPr="009A3E92" w:rsidRDefault="00DB73D7" w:rsidP="00DB73D7">
            <w:pPr>
              <w:rPr>
                <w:rFonts w:asciiTheme="majorHAnsi" w:hAnsiTheme="majorHAnsi"/>
              </w:rPr>
            </w:pPr>
          </w:p>
          <w:p w14:paraId="59E01741" w14:textId="77777777" w:rsidR="00DB73D7" w:rsidRPr="009A3E92" w:rsidRDefault="00DB73D7" w:rsidP="00DB73D7">
            <w:pPr>
              <w:rPr>
                <w:rFonts w:asciiTheme="majorHAnsi" w:hAnsiTheme="majorHAnsi"/>
              </w:rPr>
            </w:pPr>
          </w:p>
          <w:p w14:paraId="04E8F0F5" w14:textId="77777777" w:rsidR="00DB73D7" w:rsidRPr="009A3E92" w:rsidRDefault="00DB73D7" w:rsidP="00DB73D7">
            <w:pPr>
              <w:rPr>
                <w:rFonts w:asciiTheme="majorHAnsi" w:hAnsiTheme="majorHAnsi"/>
              </w:rPr>
            </w:pPr>
          </w:p>
          <w:p w14:paraId="7770A065" w14:textId="77777777" w:rsidR="00DB73D7" w:rsidRPr="009A3E92" w:rsidRDefault="00DB73D7" w:rsidP="00DB73D7">
            <w:pPr>
              <w:rPr>
                <w:rFonts w:asciiTheme="majorHAnsi" w:hAnsiTheme="majorHAnsi"/>
              </w:rPr>
            </w:pPr>
          </w:p>
          <w:p w14:paraId="36C64824" w14:textId="77777777" w:rsidR="00DB73D7" w:rsidRPr="009A3E92" w:rsidRDefault="00DB73D7" w:rsidP="00DB73D7">
            <w:pPr>
              <w:rPr>
                <w:rFonts w:asciiTheme="majorHAnsi" w:hAnsiTheme="majorHAnsi"/>
              </w:rPr>
            </w:pPr>
          </w:p>
          <w:p w14:paraId="6FCA53E2" w14:textId="77777777" w:rsidR="00DB73D7" w:rsidRPr="009A3E92" w:rsidRDefault="00DB73D7" w:rsidP="00DB73D7">
            <w:pPr>
              <w:rPr>
                <w:rFonts w:asciiTheme="majorHAnsi" w:hAnsiTheme="majorHAnsi"/>
              </w:rPr>
            </w:pPr>
          </w:p>
        </w:tc>
      </w:tr>
    </w:tbl>
    <w:p w14:paraId="0032CA29" w14:textId="77777777" w:rsidR="00DB73D7" w:rsidRPr="009A3E92" w:rsidRDefault="00DB73D7" w:rsidP="00DB73D7">
      <w:pPr>
        <w:rPr>
          <w:rFonts w:asciiTheme="majorHAnsi" w:hAnsiTheme="majorHAnsi"/>
          <w:sz w:val="28"/>
          <w:szCs w:val="28"/>
        </w:rPr>
      </w:pPr>
    </w:p>
    <w:p w14:paraId="378242B0" w14:textId="77777777" w:rsidR="00DB73D7" w:rsidRPr="009A3E92" w:rsidRDefault="00DB73D7" w:rsidP="00DB73D7">
      <w:pPr>
        <w:rPr>
          <w:rFonts w:asciiTheme="majorHAnsi" w:hAnsiTheme="majorHAnsi"/>
          <w:sz w:val="28"/>
          <w:szCs w:val="28"/>
        </w:rPr>
      </w:pPr>
      <w:r w:rsidRPr="009A3E92">
        <w:rPr>
          <w:rFonts w:asciiTheme="majorHAnsi" w:hAnsiTheme="majorHAnsi"/>
          <w:sz w:val="28"/>
          <w:szCs w:val="28"/>
        </w:rPr>
        <w:t>While the caste system was supported by the Chalukyan rulers, this was a time of expanding rights for women. Women in the royal and more affluent class were able to attend university and participate in the fine arts, like music and dance. Marketplaces were places where people would meet to buy things for their household, but also to discuss local events. They were often built close to religious temples. The art and architecture of this time reflect the fusion of cultures from Northern and Southern India.</w:t>
      </w:r>
    </w:p>
    <w:tbl>
      <w:tblPr>
        <w:tblStyle w:val="TableGrid"/>
        <w:tblW w:w="0" w:type="auto"/>
        <w:tblLook w:val="04A0" w:firstRow="1" w:lastRow="0" w:firstColumn="1" w:lastColumn="0" w:noHBand="0" w:noVBand="1"/>
      </w:tblPr>
      <w:tblGrid>
        <w:gridCol w:w="10440"/>
      </w:tblGrid>
      <w:tr w:rsidR="00DB73D7" w:rsidRPr="009A3E92" w14:paraId="56A070B3" w14:textId="77777777" w:rsidTr="00DB73D7">
        <w:tc>
          <w:tcPr>
            <w:tcW w:w="10440" w:type="dxa"/>
          </w:tcPr>
          <w:p w14:paraId="1B4531D5" w14:textId="77777777" w:rsidR="00DB73D7" w:rsidRPr="009A3E92" w:rsidRDefault="00DB73D7" w:rsidP="00DB73D7">
            <w:pPr>
              <w:rPr>
                <w:rFonts w:asciiTheme="majorHAnsi" w:hAnsiTheme="majorHAnsi"/>
              </w:rPr>
            </w:pPr>
          </w:p>
          <w:p w14:paraId="48957CB7" w14:textId="77777777" w:rsidR="00DB73D7" w:rsidRPr="009A3E92" w:rsidRDefault="00DB73D7" w:rsidP="00DB73D7">
            <w:pPr>
              <w:rPr>
                <w:rFonts w:asciiTheme="majorHAnsi" w:hAnsiTheme="majorHAnsi"/>
              </w:rPr>
            </w:pPr>
          </w:p>
          <w:p w14:paraId="29DE4522" w14:textId="77777777" w:rsidR="00DB73D7" w:rsidRPr="009A3E92" w:rsidRDefault="00DB73D7" w:rsidP="00DB73D7">
            <w:pPr>
              <w:rPr>
                <w:rFonts w:asciiTheme="majorHAnsi" w:hAnsiTheme="majorHAnsi"/>
              </w:rPr>
            </w:pPr>
          </w:p>
          <w:p w14:paraId="4F0EFC39" w14:textId="77777777" w:rsidR="00DB73D7" w:rsidRPr="009A3E92" w:rsidRDefault="00DB73D7" w:rsidP="00DB73D7">
            <w:pPr>
              <w:rPr>
                <w:rFonts w:asciiTheme="majorHAnsi" w:hAnsiTheme="majorHAnsi"/>
              </w:rPr>
            </w:pPr>
          </w:p>
          <w:p w14:paraId="0CEEEC81" w14:textId="77777777" w:rsidR="00DB73D7" w:rsidRPr="009A3E92" w:rsidRDefault="00DB73D7" w:rsidP="00DB73D7">
            <w:pPr>
              <w:rPr>
                <w:rFonts w:asciiTheme="majorHAnsi" w:hAnsiTheme="majorHAnsi"/>
              </w:rPr>
            </w:pPr>
          </w:p>
          <w:p w14:paraId="44F3C384" w14:textId="77777777" w:rsidR="00DB73D7" w:rsidRPr="009A3E92" w:rsidRDefault="00DB73D7" w:rsidP="00DB73D7">
            <w:pPr>
              <w:rPr>
                <w:rFonts w:asciiTheme="majorHAnsi" w:hAnsiTheme="majorHAnsi"/>
              </w:rPr>
            </w:pPr>
          </w:p>
        </w:tc>
      </w:tr>
    </w:tbl>
    <w:p w14:paraId="64106362" w14:textId="77777777" w:rsidR="00DB73D7" w:rsidRPr="009A3E92" w:rsidRDefault="00DB73D7" w:rsidP="00DB73D7">
      <w:pPr>
        <w:rPr>
          <w:rFonts w:asciiTheme="majorHAnsi" w:hAnsiTheme="majorHAnsi"/>
          <w:sz w:val="28"/>
          <w:szCs w:val="28"/>
        </w:rPr>
      </w:pPr>
    </w:p>
    <w:p w14:paraId="63C19711" w14:textId="77777777" w:rsidR="00DB73D7" w:rsidRPr="009A3E92" w:rsidRDefault="00DB73D7" w:rsidP="00DB73D7">
      <w:pPr>
        <w:rPr>
          <w:rFonts w:asciiTheme="majorHAnsi" w:hAnsiTheme="majorHAnsi"/>
          <w:sz w:val="28"/>
          <w:szCs w:val="28"/>
        </w:rPr>
      </w:pPr>
      <w:r w:rsidRPr="009A3E92">
        <w:rPr>
          <w:rFonts w:asciiTheme="majorHAnsi" w:hAnsiTheme="majorHAnsi"/>
          <w:sz w:val="28"/>
          <w:szCs w:val="28"/>
        </w:rPr>
        <w:t>The Chalukyan Empire ended like many other Indian empires have ended. There was warring between the various kingdoms and invading forces took advantage of the power vacuum. The Chalukyan Empire ended in 1190 CE.</w:t>
      </w:r>
    </w:p>
    <w:tbl>
      <w:tblPr>
        <w:tblStyle w:val="TableGrid"/>
        <w:tblW w:w="0" w:type="auto"/>
        <w:tblLook w:val="04A0" w:firstRow="1" w:lastRow="0" w:firstColumn="1" w:lastColumn="0" w:noHBand="0" w:noVBand="1"/>
      </w:tblPr>
      <w:tblGrid>
        <w:gridCol w:w="10440"/>
      </w:tblGrid>
      <w:tr w:rsidR="00DB73D7" w:rsidRPr="009A3E92" w14:paraId="20E30CC0" w14:textId="77777777" w:rsidTr="00DB73D7">
        <w:tc>
          <w:tcPr>
            <w:tcW w:w="10440" w:type="dxa"/>
          </w:tcPr>
          <w:p w14:paraId="14CD59AB" w14:textId="77777777" w:rsidR="00DB73D7" w:rsidRPr="009A3E92" w:rsidRDefault="00DB73D7" w:rsidP="00DB73D7">
            <w:pPr>
              <w:rPr>
                <w:rFonts w:asciiTheme="majorHAnsi" w:hAnsiTheme="majorHAnsi"/>
              </w:rPr>
            </w:pPr>
          </w:p>
          <w:p w14:paraId="24F5BD94" w14:textId="77777777" w:rsidR="00DB73D7" w:rsidRPr="009A3E92" w:rsidRDefault="00DB73D7" w:rsidP="00DB73D7">
            <w:pPr>
              <w:rPr>
                <w:rFonts w:asciiTheme="majorHAnsi" w:hAnsiTheme="majorHAnsi"/>
              </w:rPr>
            </w:pPr>
          </w:p>
          <w:p w14:paraId="0276A30C" w14:textId="77777777" w:rsidR="00DB73D7" w:rsidRPr="009A3E92" w:rsidRDefault="00DB73D7" w:rsidP="00DB73D7">
            <w:pPr>
              <w:rPr>
                <w:rFonts w:asciiTheme="majorHAnsi" w:hAnsiTheme="majorHAnsi"/>
              </w:rPr>
            </w:pPr>
          </w:p>
          <w:p w14:paraId="1C59B364" w14:textId="77777777" w:rsidR="00DB73D7" w:rsidRPr="009A3E92" w:rsidRDefault="00DB73D7" w:rsidP="00DB73D7">
            <w:pPr>
              <w:rPr>
                <w:rFonts w:asciiTheme="majorHAnsi" w:hAnsiTheme="majorHAnsi"/>
              </w:rPr>
            </w:pPr>
          </w:p>
          <w:p w14:paraId="3843C75E" w14:textId="77777777" w:rsidR="00DB73D7" w:rsidRPr="009A3E92" w:rsidRDefault="00DB73D7" w:rsidP="00DB73D7">
            <w:pPr>
              <w:rPr>
                <w:rFonts w:asciiTheme="majorHAnsi" w:hAnsiTheme="majorHAnsi"/>
              </w:rPr>
            </w:pPr>
          </w:p>
          <w:p w14:paraId="5891F6F1" w14:textId="77777777" w:rsidR="00DB73D7" w:rsidRDefault="00DB73D7" w:rsidP="00DB73D7">
            <w:pPr>
              <w:rPr>
                <w:rFonts w:asciiTheme="majorHAnsi" w:hAnsiTheme="majorHAnsi"/>
              </w:rPr>
            </w:pPr>
          </w:p>
          <w:p w14:paraId="72BB5756" w14:textId="77777777" w:rsidR="004448AC" w:rsidRDefault="004448AC" w:rsidP="00DB73D7">
            <w:pPr>
              <w:rPr>
                <w:rFonts w:asciiTheme="majorHAnsi" w:hAnsiTheme="majorHAnsi"/>
              </w:rPr>
            </w:pPr>
          </w:p>
          <w:p w14:paraId="1B4428EF" w14:textId="77777777" w:rsidR="004448AC" w:rsidRPr="009A3E92" w:rsidRDefault="004448AC" w:rsidP="00DB73D7">
            <w:pPr>
              <w:rPr>
                <w:rFonts w:asciiTheme="majorHAnsi" w:hAnsiTheme="majorHAnsi"/>
              </w:rPr>
            </w:pPr>
          </w:p>
        </w:tc>
      </w:tr>
    </w:tbl>
    <w:p w14:paraId="416CF6DE" w14:textId="77777777" w:rsidR="00DB73D7" w:rsidRPr="009A3E92" w:rsidRDefault="00DB73D7" w:rsidP="00DB73D7">
      <w:pPr>
        <w:rPr>
          <w:rFonts w:asciiTheme="majorHAnsi" w:hAnsiTheme="majorHAnsi"/>
          <w:sz w:val="28"/>
          <w:szCs w:val="28"/>
        </w:rPr>
      </w:pPr>
    </w:p>
    <w:p w14:paraId="0C4789AE" w14:textId="77777777" w:rsidR="00CF5A65" w:rsidRPr="009A3E92" w:rsidRDefault="00B3246E" w:rsidP="00CF5A65">
      <w:pPr>
        <w:jc w:val="center"/>
        <w:rPr>
          <w:rFonts w:asciiTheme="majorHAnsi" w:hAnsiTheme="majorHAnsi"/>
          <w:b/>
          <w:sz w:val="40"/>
        </w:rPr>
      </w:pPr>
      <w:r w:rsidRPr="009A3E92">
        <w:rPr>
          <w:rFonts w:asciiTheme="majorHAnsi" w:hAnsiTheme="majorHAnsi"/>
          <w:b/>
          <w:sz w:val="40"/>
        </w:rPr>
        <w:br w:type="page"/>
      </w:r>
      <w:r w:rsidR="00CF5A65" w:rsidRPr="009A3E92">
        <w:rPr>
          <w:rFonts w:asciiTheme="majorHAnsi" w:hAnsiTheme="majorHAnsi"/>
          <w:b/>
          <w:sz w:val="40"/>
        </w:rPr>
        <w:t>FOUND POETRY</w:t>
      </w:r>
    </w:p>
    <w:p w14:paraId="2F798252" w14:textId="77777777" w:rsidR="00CF5A65" w:rsidRPr="009A3E92" w:rsidRDefault="00CF5A65" w:rsidP="00CF5A65">
      <w:pPr>
        <w:jc w:val="center"/>
        <w:rPr>
          <w:rFonts w:asciiTheme="majorHAnsi" w:hAnsiTheme="majorHAnsi"/>
          <w:b/>
          <w:sz w:val="40"/>
        </w:rPr>
      </w:pPr>
      <w:r w:rsidRPr="009A3E92">
        <w:rPr>
          <w:rFonts w:asciiTheme="majorHAnsi" w:hAnsiTheme="majorHAnsi"/>
          <w:b/>
          <w:sz w:val="40"/>
        </w:rPr>
        <w:t>FOR INDIA</w:t>
      </w:r>
    </w:p>
    <w:p w14:paraId="638960C6" w14:textId="77777777" w:rsidR="00CF5A65" w:rsidRPr="009A3E92" w:rsidRDefault="00CF5A65" w:rsidP="00CF5A65">
      <w:pPr>
        <w:jc w:val="center"/>
        <w:rPr>
          <w:rFonts w:asciiTheme="majorHAnsi" w:hAnsiTheme="majorHAnsi"/>
          <w:sz w:val="32"/>
        </w:rPr>
      </w:pPr>
    </w:p>
    <w:p w14:paraId="285275BB" w14:textId="77777777" w:rsidR="00CF5A65" w:rsidRPr="009A3E92" w:rsidRDefault="00DB73D7">
      <w:pPr>
        <w:rPr>
          <w:rFonts w:asciiTheme="majorHAnsi" w:hAnsiTheme="majorHAnsi"/>
          <w:sz w:val="32"/>
        </w:rPr>
      </w:pPr>
      <w:r w:rsidRPr="009A3E92">
        <w:rPr>
          <w:rFonts w:asciiTheme="majorHAnsi" w:hAnsiTheme="majorHAnsi"/>
          <w:sz w:val="32"/>
        </w:rPr>
        <w:tab/>
        <w:t>The Guptas brought</w:t>
      </w:r>
      <w:r w:rsidR="00CF5A65" w:rsidRPr="009A3E92">
        <w:rPr>
          <w:rFonts w:asciiTheme="majorHAnsi" w:hAnsiTheme="majorHAnsi"/>
          <w:sz w:val="32"/>
        </w:rPr>
        <w:t xml:space="preserve"> a welcome order to the lawlessness in the country.  They were a dynasty of remarkable rulers who unified northern India.  Under the Guptas, India experiences a golden age of prosperity, law and justice, scientific advance, and artistic and literary achievement.  The first of the dynasty, Chandra Gupta, married the princess Kumaradevi.  Their wedding was a great and splendid occasion – special gold coins were minted to commemorate it.  With this marriage, Chandra Gupta’s rise to power was assured.  He took the title Maharajadhiraja, which means “great king over kings”. Chandra was so renowned for learning that his reign was still being celebrated for the artists, scientists, writers and musicians, known as the “jewels” of his court. During an elaborate royal audience, he turned the kingdom over to his second son, who conquered many lands.  </w:t>
      </w:r>
    </w:p>
    <w:p w14:paraId="7E7B4CB0" w14:textId="77777777" w:rsidR="00CF5A65" w:rsidRPr="009A3E92" w:rsidRDefault="00CF5A65">
      <w:pPr>
        <w:rPr>
          <w:rFonts w:asciiTheme="majorHAnsi" w:hAnsiTheme="majorHAnsi"/>
          <w:sz w:val="32"/>
        </w:rPr>
      </w:pPr>
      <w:r w:rsidRPr="009A3E92">
        <w:rPr>
          <w:rFonts w:asciiTheme="majorHAnsi" w:hAnsiTheme="majorHAnsi"/>
          <w:sz w:val="32"/>
        </w:rPr>
        <w:t>Samudra, the son, stretched his great power across northwestern India.  He also encourage</w:t>
      </w:r>
      <w:r w:rsidR="00DB73D7" w:rsidRPr="009A3E92">
        <w:rPr>
          <w:rFonts w:asciiTheme="majorHAnsi" w:hAnsiTheme="majorHAnsi"/>
          <w:sz w:val="32"/>
        </w:rPr>
        <w:t>d</w:t>
      </w:r>
      <w:r w:rsidRPr="009A3E92">
        <w:rPr>
          <w:rFonts w:asciiTheme="majorHAnsi" w:hAnsiTheme="majorHAnsi"/>
          <w:sz w:val="32"/>
        </w:rPr>
        <w:t xml:space="preserve"> a thriving import-export business with many far away countries.  Countries such as Malaysia, Indonesia, and Sr</w:t>
      </w:r>
      <w:r w:rsidR="00DB73D7" w:rsidRPr="009A3E92">
        <w:rPr>
          <w:rFonts w:asciiTheme="majorHAnsi" w:hAnsiTheme="majorHAnsi"/>
          <w:sz w:val="32"/>
        </w:rPr>
        <w:t xml:space="preserve">i Lanka paid him tribute.  The </w:t>
      </w:r>
      <w:r w:rsidRPr="009A3E92">
        <w:rPr>
          <w:rFonts w:asciiTheme="majorHAnsi" w:hAnsiTheme="majorHAnsi"/>
          <w:sz w:val="32"/>
        </w:rPr>
        <w:t>Gupta court was so splendid that its culture was imitated even in kingdoms that were not under Gupta rule.  One Chinese traveler, who spent nine years there, wrote of the peace and prosperity and said the people were rich and happy and constantly strove to live righteously and do good works.</w:t>
      </w:r>
    </w:p>
    <w:p w14:paraId="5B3A0042" w14:textId="77777777" w:rsidR="00CF5A65" w:rsidRPr="009A3E92" w:rsidRDefault="00CF5A65">
      <w:pPr>
        <w:rPr>
          <w:rFonts w:asciiTheme="majorHAnsi" w:hAnsiTheme="majorHAnsi"/>
          <w:sz w:val="32"/>
        </w:rPr>
      </w:pPr>
    </w:p>
    <w:p w14:paraId="5B28DBC9" w14:textId="77777777" w:rsidR="00CF5A65" w:rsidRPr="009A3E92" w:rsidRDefault="00CF5A65">
      <w:pPr>
        <w:rPr>
          <w:rFonts w:asciiTheme="majorHAnsi" w:hAnsiTheme="majorHAnsi"/>
          <w:sz w:val="32"/>
        </w:rPr>
      </w:pPr>
    </w:p>
    <w:p w14:paraId="498498DE" w14:textId="77777777" w:rsidR="00CF5A65" w:rsidRPr="009A3E92" w:rsidRDefault="00CF5A65">
      <w:pPr>
        <w:rPr>
          <w:rFonts w:asciiTheme="majorHAnsi" w:hAnsiTheme="majorHAnsi"/>
          <w:sz w:val="32"/>
        </w:rPr>
      </w:pPr>
    </w:p>
    <w:p w14:paraId="7EE9573C" w14:textId="77777777" w:rsidR="00CF5A65" w:rsidRPr="009A3E92" w:rsidRDefault="00CF5A65">
      <w:pPr>
        <w:rPr>
          <w:rFonts w:asciiTheme="majorHAnsi" w:hAnsiTheme="majorHAnsi"/>
          <w:sz w:val="32"/>
        </w:rPr>
      </w:pPr>
      <w:r w:rsidRPr="009A3E92">
        <w:rPr>
          <w:rFonts w:asciiTheme="majorHAnsi" w:hAnsiTheme="majorHAnsi"/>
          <w:sz w:val="32"/>
        </w:rPr>
        <w:t>From:</w:t>
      </w:r>
    </w:p>
    <w:p w14:paraId="58C489CA" w14:textId="77777777" w:rsidR="00CF5A65" w:rsidRPr="009A3E92" w:rsidRDefault="00CF5A65">
      <w:pPr>
        <w:rPr>
          <w:rFonts w:asciiTheme="majorHAnsi" w:hAnsiTheme="majorHAnsi"/>
          <w:sz w:val="32"/>
        </w:rPr>
      </w:pPr>
      <w:r w:rsidRPr="009A3E92">
        <w:rPr>
          <w:rFonts w:asciiTheme="majorHAnsi" w:hAnsiTheme="majorHAnsi"/>
          <w:sz w:val="32"/>
        </w:rPr>
        <w:t>Cultures of the Past: India’s Gupta Dynasty</w:t>
      </w:r>
    </w:p>
    <w:p w14:paraId="06E6E0EE" w14:textId="77777777" w:rsidR="00CF5A65" w:rsidRPr="009A3E92" w:rsidRDefault="00CF5A65">
      <w:pPr>
        <w:rPr>
          <w:rFonts w:asciiTheme="majorHAnsi" w:hAnsiTheme="majorHAnsi"/>
          <w:sz w:val="32"/>
        </w:rPr>
      </w:pPr>
      <w:r w:rsidRPr="009A3E92">
        <w:rPr>
          <w:rFonts w:asciiTheme="majorHAnsi" w:hAnsiTheme="majorHAnsi"/>
          <w:sz w:val="32"/>
        </w:rPr>
        <w:t>Katherine Hinds</w:t>
      </w:r>
    </w:p>
    <w:p w14:paraId="624FB611" w14:textId="77777777" w:rsidR="00CF5A65" w:rsidRPr="009A3E92" w:rsidRDefault="00CF5A65">
      <w:pPr>
        <w:rPr>
          <w:rFonts w:asciiTheme="majorHAnsi" w:hAnsiTheme="majorHAnsi"/>
          <w:sz w:val="32"/>
        </w:rPr>
      </w:pPr>
      <w:r w:rsidRPr="009A3E92">
        <w:rPr>
          <w:rFonts w:asciiTheme="majorHAnsi" w:hAnsiTheme="majorHAnsi"/>
          <w:sz w:val="32"/>
        </w:rPr>
        <w:t>Benchmark Books</w:t>
      </w:r>
    </w:p>
    <w:p w14:paraId="27089F71" w14:textId="77777777" w:rsidR="00CF5A65" w:rsidRDefault="00CF5A65" w:rsidP="00CF5A65">
      <w:pPr>
        <w:rPr>
          <w:rFonts w:asciiTheme="majorHAnsi" w:hAnsiTheme="majorHAnsi"/>
        </w:rPr>
      </w:pPr>
    </w:p>
    <w:p w14:paraId="442EA0A3" w14:textId="77777777" w:rsidR="00381D8A" w:rsidRDefault="00381D8A" w:rsidP="00CF5A65">
      <w:pPr>
        <w:rPr>
          <w:rFonts w:asciiTheme="majorHAnsi" w:hAnsiTheme="majorHAnsi"/>
        </w:rPr>
      </w:pPr>
    </w:p>
    <w:p w14:paraId="4BD57211" w14:textId="77777777" w:rsidR="00381D8A" w:rsidRDefault="00381D8A" w:rsidP="00CF5A65">
      <w:pPr>
        <w:rPr>
          <w:rFonts w:asciiTheme="majorHAnsi" w:hAnsiTheme="majorHAnsi"/>
        </w:rPr>
      </w:pPr>
    </w:p>
    <w:p w14:paraId="6D1FBE5E" w14:textId="77777777" w:rsidR="00381D8A" w:rsidRDefault="00381D8A" w:rsidP="00CF5A65">
      <w:pPr>
        <w:rPr>
          <w:rFonts w:asciiTheme="majorHAnsi" w:hAnsiTheme="majorHAnsi"/>
        </w:rPr>
        <w:sectPr w:rsidR="00381D8A" w:rsidSect="00F7256A">
          <w:pgSz w:w="12240" w:h="15840"/>
          <w:pgMar w:top="720" w:right="720" w:bottom="720" w:left="720" w:header="720" w:footer="720" w:gutter="0"/>
          <w:cols w:space="720"/>
        </w:sectPr>
      </w:pPr>
    </w:p>
    <w:p w14:paraId="54E5D007" w14:textId="48BF659D" w:rsidR="00850078" w:rsidRDefault="00850078" w:rsidP="00850078">
      <w:r>
        <w:rPr>
          <w:noProof/>
        </w:rPr>
        <mc:AlternateContent>
          <mc:Choice Requires="wps">
            <w:drawing>
              <wp:anchor distT="0" distB="0" distL="114300" distR="114300" simplePos="0" relativeHeight="251695616" behindDoc="0" locked="0" layoutInCell="1" allowOverlap="1" wp14:anchorId="0A086A22" wp14:editId="247F6FEB">
                <wp:simplePos x="0" y="0"/>
                <wp:positionH relativeFrom="column">
                  <wp:posOffset>0</wp:posOffset>
                </wp:positionH>
                <wp:positionV relativeFrom="paragraph">
                  <wp:posOffset>3086100</wp:posOffset>
                </wp:positionV>
                <wp:extent cx="1600200" cy="571500"/>
                <wp:effectExtent l="0" t="0" r="0" b="12700"/>
                <wp:wrapSquare wrapText="bothSides"/>
                <wp:docPr id="244" name="Text Box 244"/>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610878" w14:textId="77777777" w:rsidR="002145E1" w:rsidRPr="00AB4FAF" w:rsidRDefault="002145E1" w:rsidP="00850078">
                            <w:pPr>
                              <w:rPr>
                                <w:sz w:val="32"/>
                                <w:szCs w:val="32"/>
                              </w:rPr>
                            </w:pPr>
                            <w:r w:rsidRPr="00AB4FAF">
                              <w:rPr>
                                <w:sz w:val="32"/>
                                <w:szCs w:val="32"/>
                              </w:rPr>
                              <w:t>Contributions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4" o:spid="_x0000_s1042" type="#_x0000_t202" style="position:absolute;margin-left:0;margin-top:243pt;width:126pt;height:45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" filled="f" stroked="f">
                <v:textbox>
                  <w:txbxContent>
                    <w:p w14:paraId="5E610878" w14:textId="77777777" w:rsidR="0066700C" w:rsidRPr="00AB4FAF" w:rsidRDefault="0066700C" w:rsidP="00850078">
                      <w:pPr>
                        <w:rPr>
                          <w:sz w:val="32"/>
                          <w:szCs w:val="32"/>
                        </w:rPr>
                      </w:pPr>
                      <w:r w:rsidRPr="00AB4FAF">
                        <w:rPr>
                          <w:sz w:val="32"/>
                          <w:szCs w:val="32"/>
                        </w:rPr>
                        <w:t>Contributions</w:t>
                      </w:r>
                    </w:p>
                  </w:txbxContent>
                </v:textbox>
                <w10:wrap type="square"/>
              </v:shape>
            </w:pict>
          </mc:Fallback>
        </mc:AlternateContent>
      </w:r>
      <w:r>
        <w:rPr>
          <w:noProof/>
        </w:rPr>
        <mc:AlternateContent>
          <mc:Choice Requires="wps">
            <w:drawing>
              <wp:anchor distT="0" distB="0" distL="114300" distR="114300" simplePos="0" relativeHeight="251696640" behindDoc="0" locked="0" layoutInCell="1" allowOverlap="1" wp14:anchorId="41607E2A" wp14:editId="2DD4E51B">
                <wp:simplePos x="0" y="0"/>
                <wp:positionH relativeFrom="column">
                  <wp:posOffset>1257300</wp:posOffset>
                </wp:positionH>
                <wp:positionV relativeFrom="paragraph">
                  <wp:posOffset>1143000</wp:posOffset>
                </wp:positionV>
                <wp:extent cx="1943100" cy="571500"/>
                <wp:effectExtent l="0" t="0" r="0" b="12700"/>
                <wp:wrapSquare wrapText="bothSides"/>
                <wp:docPr id="245" name="Text Box 245"/>
                <wp:cNvGraphicFramePr/>
                <a:graphic xmlns:a="http://schemas.openxmlformats.org/drawingml/2006/main">
                  <a:graphicData uri="http://schemas.microsoft.com/office/word/2010/wordprocessingShape">
                    <wps:wsp>
                      <wps:cNvSpPr txBox="1"/>
                      <wps:spPr>
                        <a:xfrm>
                          <a:off x="0" y="0"/>
                          <a:ext cx="1943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1730B6" w14:textId="77777777" w:rsidR="002145E1" w:rsidRPr="00AB4FAF" w:rsidRDefault="002145E1" w:rsidP="00850078">
                            <w:pPr>
                              <w:rPr>
                                <w:sz w:val="32"/>
                                <w:szCs w:val="32"/>
                              </w:rPr>
                            </w:pPr>
                            <w:r>
                              <w:rPr>
                                <w:sz w:val="32"/>
                                <w:szCs w:val="32"/>
                              </w:rPr>
                              <w:t>How it ended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5" o:spid="_x0000_s1043" type="#_x0000_t202" style="position:absolute;margin-left:99pt;margin-top:90pt;width:153pt;height:45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" filled="f" stroked="f">
                <v:textbox>
                  <w:txbxContent>
                    <w:p w14:paraId="3F1730B6" w14:textId="77777777" w:rsidR="0066700C" w:rsidRPr="00AB4FAF" w:rsidRDefault="0066700C" w:rsidP="00850078">
                      <w:pPr>
                        <w:rPr>
                          <w:sz w:val="32"/>
                          <w:szCs w:val="32"/>
                        </w:rPr>
                      </w:pPr>
                      <w:r>
                        <w:rPr>
                          <w:sz w:val="32"/>
                          <w:szCs w:val="32"/>
                        </w:rPr>
                        <w:t>How it ended</w:t>
                      </w:r>
                    </w:p>
                  </w:txbxContent>
                </v:textbox>
                <w10:wrap type="square"/>
              </v:shape>
            </w:pict>
          </mc:Fallback>
        </mc:AlternateContent>
      </w:r>
      <w:r>
        <w:rPr>
          <w:noProof/>
        </w:rPr>
        <mc:AlternateContent>
          <mc:Choice Requires="wps">
            <w:drawing>
              <wp:anchor distT="0" distB="0" distL="114300" distR="114300" simplePos="0" relativeHeight="251694592" behindDoc="0" locked="0" layoutInCell="1" allowOverlap="1" wp14:anchorId="5B65FA19" wp14:editId="7238813F">
                <wp:simplePos x="0" y="0"/>
                <wp:positionH relativeFrom="column">
                  <wp:posOffset>1028700</wp:posOffset>
                </wp:positionH>
                <wp:positionV relativeFrom="paragraph">
                  <wp:posOffset>5143500</wp:posOffset>
                </wp:positionV>
                <wp:extent cx="1714500" cy="685800"/>
                <wp:effectExtent l="0" t="0" r="0" b="0"/>
                <wp:wrapSquare wrapText="bothSides"/>
                <wp:docPr id="246" name="Text Box 246"/>
                <wp:cNvGraphicFramePr/>
                <a:graphic xmlns:a="http://schemas.openxmlformats.org/drawingml/2006/main">
                  <a:graphicData uri="http://schemas.microsoft.com/office/word/2010/wordprocessingShape">
                    <wps:wsp>
                      <wps:cNvSpPr txBox="1"/>
                      <wps:spPr>
                        <a:xfrm>
                          <a:off x="0" y="0"/>
                          <a:ext cx="17145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C46A07" w14:textId="77777777" w:rsidR="002145E1" w:rsidRPr="00AB4FAF" w:rsidRDefault="002145E1" w:rsidP="00850078">
                            <w:pPr>
                              <w:rPr>
                                <w:sz w:val="32"/>
                                <w:szCs w:val="32"/>
                              </w:rPr>
                            </w:pPr>
                            <w:r w:rsidRPr="00AB4FAF">
                              <w:rPr>
                                <w:sz w:val="32"/>
                                <w:szCs w:val="32"/>
                              </w:rPr>
                              <w:t>Religion/ Beliefs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6" o:spid="_x0000_s1044" type="#_x0000_t202" style="position:absolute;margin-left:81pt;margin-top:405pt;width:135pt;height:54pt;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" filled="f" stroked="f">
                <v:textbox>
                  <w:txbxContent>
                    <w:p w14:paraId="63C46A07" w14:textId="77777777" w:rsidR="0066700C" w:rsidRPr="00AB4FAF" w:rsidRDefault="0066700C" w:rsidP="00850078">
                      <w:pPr>
                        <w:rPr>
                          <w:sz w:val="32"/>
                          <w:szCs w:val="32"/>
                        </w:rPr>
                      </w:pPr>
                      <w:r w:rsidRPr="00AB4FAF">
                        <w:rPr>
                          <w:sz w:val="32"/>
                          <w:szCs w:val="32"/>
                        </w:rPr>
                        <w:t>Religion/ Beliefs</w:t>
                      </w:r>
                    </w:p>
                  </w:txbxContent>
                </v:textbox>
                <w10:wrap type="square"/>
              </v:shape>
            </w:pict>
          </mc:Fallback>
        </mc:AlternateContent>
      </w:r>
      <w:r>
        <w:rPr>
          <w:noProof/>
        </w:rPr>
        <mc:AlternateContent>
          <mc:Choice Requires="wps">
            <w:drawing>
              <wp:anchor distT="0" distB="0" distL="114300" distR="114300" simplePos="0" relativeHeight="251692544" behindDoc="0" locked="0" layoutInCell="1" allowOverlap="1" wp14:anchorId="7CC34ADD" wp14:editId="6B1BFF96">
                <wp:simplePos x="0" y="0"/>
                <wp:positionH relativeFrom="column">
                  <wp:posOffset>7772400</wp:posOffset>
                </wp:positionH>
                <wp:positionV relativeFrom="paragraph">
                  <wp:posOffset>3086100</wp:posOffset>
                </wp:positionV>
                <wp:extent cx="1600200" cy="685800"/>
                <wp:effectExtent l="0" t="0" r="0" b="0"/>
                <wp:wrapSquare wrapText="bothSides"/>
                <wp:docPr id="247" name="Text Box 247"/>
                <wp:cNvGraphicFramePr/>
                <a:graphic xmlns:a="http://schemas.openxmlformats.org/drawingml/2006/main">
                  <a:graphicData uri="http://schemas.microsoft.com/office/word/2010/wordprocessingShape">
                    <wps:wsp>
                      <wps:cNvSpPr txBox="1"/>
                      <wps:spPr>
                        <a:xfrm>
                          <a:off x="0" y="0"/>
                          <a:ext cx="16002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068CBF" w14:textId="77777777" w:rsidR="002145E1" w:rsidRPr="00AB4FAF" w:rsidRDefault="002145E1" w:rsidP="00850078">
                            <w:pPr>
                              <w:jc w:val="center"/>
                              <w:rPr>
                                <w:sz w:val="32"/>
                                <w:szCs w:val="32"/>
                              </w:rPr>
                            </w:pPr>
                            <w:r w:rsidRPr="00AB4FAF">
                              <w:rPr>
                                <w:sz w:val="32"/>
                                <w:szCs w:val="32"/>
                              </w:rPr>
                              <w:t>Government/ Rulers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7" o:spid="_x0000_s1045" type="#_x0000_t202" style="position:absolute;margin-left:612pt;margin-top:243pt;width:126pt;height:54p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" filled="f" stroked="f">
                <v:textbox>
                  <w:txbxContent>
                    <w:p w14:paraId="72068CBF" w14:textId="77777777" w:rsidR="0066700C" w:rsidRPr="00AB4FAF" w:rsidRDefault="0066700C" w:rsidP="00850078">
                      <w:pPr>
                        <w:jc w:val="center"/>
                        <w:rPr>
                          <w:sz w:val="32"/>
                          <w:szCs w:val="32"/>
                        </w:rPr>
                      </w:pPr>
                      <w:r w:rsidRPr="00AB4FAF">
                        <w:rPr>
                          <w:sz w:val="32"/>
                          <w:szCs w:val="32"/>
                        </w:rPr>
                        <w:t>Government/ Rulers</w:t>
                      </w:r>
                    </w:p>
                  </w:txbxContent>
                </v:textbox>
                <w10:wrap type="square"/>
              </v:shape>
            </w:pict>
          </mc:Fallback>
        </mc:AlternateContent>
      </w:r>
      <w:r>
        <w:rPr>
          <w:noProof/>
        </w:rPr>
        <mc:AlternateContent>
          <mc:Choice Requires="wps">
            <w:drawing>
              <wp:anchor distT="0" distB="0" distL="114300" distR="114300" simplePos="0" relativeHeight="251691520" behindDoc="0" locked="0" layoutInCell="1" allowOverlap="1" wp14:anchorId="2C290EB6" wp14:editId="3E262147">
                <wp:simplePos x="0" y="0"/>
                <wp:positionH relativeFrom="column">
                  <wp:posOffset>5943600</wp:posOffset>
                </wp:positionH>
                <wp:positionV relativeFrom="paragraph">
                  <wp:posOffset>1028700</wp:posOffset>
                </wp:positionV>
                <wp:extent cx="1828800" cy="457200"/>
                <wp:effectExtent l="0" t="0" r="0" b="0"/>
                <wp:wrapSquare wrapText="bothSides"/>
                <wp:docPr id="248" name="Text Box 248"/>
                <wp:cNvGraphicFramePr/>
                <a:graphic xmlns:a="http://schemas.openxmlformats.org/drawingml/2006/main">
                  <a:graphicData uri="http://schemas.microsoft.com/office/word/2010/wordprocessingShape">
                    <wps:wsp>
                      <wps:cNvSpPr txBox="1"/>
                      <wps:spPr>
                        <a:xfrm>
                          <a:off x="0" y="0"/>
                          <a:ext cx="1828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B88005" w14:textId="77777777" w:rsidR="002145E1" w:rsidRPr="00AB4FAF" w:rsidRDefault="002145E1" w:rsidP="00850078">
                            <w:pPr>
                              <w:rPr>
                                <w:sz w:val="32"/>
                                <w:szCs w:val="32"/>
                              </w:rPr>
                            </w:pPr>
                            <w:r w:rsidRPr="00AB4FAF">
                              <w:rPr>
                                <w:sz w:val="32"/>
                                <w:szCs w:val="32"/>
                              </w:rPr>
                              <w:t>Geography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8" o:spid="_x0000_s1046" type="#_x0000_t202" style="position:absolute;margin-left:468pt;margin-top:81pt;width:2in;height:36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" filled="f" stroked="f">
                <v:textbox>
                  <w:txbxContent>
                    <w:p w14:paraId="75B88005" w14:textId="77777777" w:rsidR="0066700C" w:rsidRPr="00AB4FAF" w:rsidRDefault="0066700C" w:rsidP="00850078">
                      <w:pPr>
                        <w:rPr>
                          <w:sz w:val="32"/>
                          <w:szCs w:val="32"/>
                        </w:rPr>
                      </w:pPr>
                      <w:r w:rsidRPr="00AB4FAF">
                        <w:rPr>
                          <w:sz w:val="32"/>
                          <w:szCs w:val="32"/>
                        </w:rPr>
                        <w:t>Geography</w:t>
                      </w:r>
                    </w:p>
                  </w:txbxContent>
                </v:textbox>
                <w10:wrap type="square"/>
              </v:shape>
            </w:pict>
          </mc:Fallback>
        </mc:AlternateContent>
      </w:r>
      <w:r>
        <w:rPr>
          <w:noProof/>
        </w:rPr>
        <mc:AlternateContent>
          <mc:Choice Requires="wps">
            <w:drawing>
              <wp:anchor distT="0" distB="0" distL="114300" distR="114300" simplePos="0" relativeHeight="251689472" behindDoc="0" locked="0" layoutInCell="1" allowOverlap="1" wp14:anchorId="4DBC396C" wp14:editId="3755B754">
                <wp:simplePos x="0" y="0"/>
                <wp:positionH relativeFrom="column">
                  <wp:posOffset>2857500</wp:posOffset>
                </wp:positionH>
                <wp:positionV relativeFrom="paragraph">
                  <wp:posOffset>4229100</wp:posOffset>
                </wp:positionV>
                <wp:extent cx="1143000" cy="1143000"/>
                <wp:effectExtent l="50800" t="25400" r="76200" b="101600"/>
                <wp:wrapNone/>
                <wp:docPr id="250" name="Straight Connector 250"/>
                <wp:cNvGraphicFramePr/>
                <a:graphic xmlns:a="http://schemas.openxmlformats.org/drawingml/2006/main">
                  <a:graphicData uri="http://schemas.microsoft.com/office/word/2010/wordprocessingShape">
                    <wps:wsp>
                      <wps:cNvCnPr/>
                      <wps:spPr>
                        <a:xfrm flipV="1">
                          <a:off x="0" y="0"/>
                          <a:ext cx="1143000" cy="1143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0" o:spid="_x0000_s1026" style="position:absolute;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33pt" to="315pt,4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" strokecolor="#4f81bd [3204]" strokeweight="2pt">
                <v:shadow on="t" opacity="24903f" mv:blur="40000f" origin=",.5" offset="0,20000emu"/>
              </v:line>
            </w:pict>
          </mc:Fallback>
        </mc:AlternateContent>
      </w:r>
      <w:r>
        <w:rPr>
          <w:noProof/>
        </w:rPr>
        <mc:AlternateContent>
          <mc:Choice Requires="wps">
            <w:drawing>
              <wp:anchor distT="0" distB="0" distL="114300" distR="114300" simplePos="0" relativeHeight="251690496" behindDoc="0" locked="0" layoutInCell="1" allowOverlap="1" wp14:anchorId="49A1B2A5" wp14:editId="5B4F328A">
                <wp:simplePos x="0" y="0"/>
                <wp:positionH relativeFrom="column">
                  <wp:posOffset>1371600</wp:posOffset>
                </wp:positionH>
                <wp:positionV relativeFrom="paragraph">
                  <wp:posOffset>3429000</wp:posOffset>
                </wp:positionV>
                <wp:extent cx="1485900" cy="0"/>
                <wp:effectExtent l="50800" t="25400" r="63500" b="101600"/>
                <wp:wrapNone/>
                <wp:docPr id="251" name="Straight Connector 251"/>
                <wp:cNvGraphicFramePr/>
                <a:graphic xmlns:a="http://schemas.openxmlformats.org/drawingml/2006/main">
                  <a:graphicData uri="http://schemas.microsoft.com/office/word/2010/wordprocessingShape">
                    <wps:wsp>
                      <wps:cNvCnPr/>
                      <wps:spPr>
                        <a:xfrm>
                          <a:off x="0" y="0"/>
                          <a:ext cx="1485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1"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270pt" to="225pt,27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" strokecolor="#4f81bd [3204]" strokeweight="2pt">
                <v:shadow on="t" opacity="24903f" mv:blur="40000f" origin=",.5" offset="0,20000emu"/>
              </v:line>
            </w:pict>
          </mc:Fallback>
        </mc:AlternateContent>
      </w:r>
      <w:r>
        <w:rPr>
          <w:noProof/>
        </w:rPr>
        <mc:AlternateContent>
          <mc:Choice Requires="wps">
            <w:drawing>
              <wp:anchor distT="0" distB="0" distL="114300" distR="114300" simplePos="0" relativeHeight="251688448" behindDoc="0" locked="0" layoutInCell="1" allowOverlap="1" wp14:anchorId="0852C6BB" wp14:editId="6A9EAB4E">
                <wp:simplePos x="0" y="0"/>
                <wp:positionH relativeFrom="column">
                  <wp:posOffset>2857500</wp:posOffset>
                </wp:positionH>
                <wp:positionV relativeFrom="paragraph">
                  <wp:posOffset>1714500</wp:posOffset>
                </wp:positionV>
                <wp:extent cx="914400" cy="800100"/>
                <wp:effectExtent l="50800" t="25400" r="76200" b="88900"/>
                <wp:wrapNone/>
                <wp:docPr id="252" name="Straight Connector 252"/>
                <wp:cNvGraphicFramePr/>
                <a:graphic xmlns:a="http://schemas.openxmlformats.org/drawingml/2006/main">
                  <a:graphicData uri="http://schemas.microsoft.com/office/word/2010/wordprocessingShape">
                    <wps:wsp>
                      <wps:cNvCnPr/>
                      <wps:spPr>
                        <a:xfrm flipH="1" flipV="1">
                          <a:off x="0" y="0"/>
                          <a:ext cx="914400" cy="800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2" o:spid="_x0000_s1026" style="position:absolute;flip:x 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35pt" to="297pt,1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" strokecolor="#4f81bd [3204]" strokeweight="2pt">
                <v:shadow on="t" opacity="24903f" mv:blur="40000f" origin=",.5" offset="0,20000emu"/>
              </v:line>
            </w:pict>
          </mc:Fallback>
        </mc:AlternateContent>
      </w:r>
      <w:r>
        <w:rPr>
          <w:noProof/>
        </w:rPr>
        <mc:AlternateContent>
          <mc:Choice Requires="wps">
            <w:drawing>
              <wp:anchor distT="0" distB="0" distL="114300" distR="114300" simplePos="0" relativeHeight="251685376" behindDoc="0" locked="0" layoutInCell="1" allowOverlap="1" wp14:anchorId="641EB217" wp14:editId="08A305A2">
                <wp:simplePos x="0" y="0"/>
                <wp:positionH relativeFrom="column">
                  <wp:posOffset>5372100</wp:posOffset>
                </wp:positionH>
                <wp:positionV relativeFrom="paragraph">
                  <wp:posOffset>1600200</wp:posOffset>
                </wp:positionV>
                <wp:extent cx="1028700" cy="914400"/>
                <wp:effectExtent l="50800" t="25400" r="63500" b="101600"/>
                <wp:wrapNone/>
                <wp:docPr id="253" name="Straight Connector 253"/>
                <wp:cNvGraphicFramePr/>
                <a:graphic xmlns:a="http://schemas.openxmlformats.org/drawingml/2006/main">
                  <a:graphicData uri="http://schemas.microsoft.com/office/word/2010/wordprocessingShape">
                    <wps:wsp>
                      <wps:cNvCnPr/>
                      <wps:spPr>
                        <a:xfrm flipV="1">
                          <a:off x="0" y="0"/>
                          <a:ext cx="1028700" cy="914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53"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423pt,126pt" to="7in,1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" strokecolor="#4f81bd [3204]" strokeweight="2pt">
                <v:shadow on="t" opacity="24903f" mv:blur="40000f" origin=",.5" offset="0,20000emu"/>
              </v:line>
            </w:pict>
          </mc:Fallback>
        </mc:AlternateContent>
      </w:r>
      <w:r>
        <w:rPr>
          <w:noProof/>
        </w:rPr>
        <mc:AlternateContent>
          <mc:Choice Requires="wps">
            <w:drawing>
              <wp:anchor distT="0" distB="0" distL="114300" distR="114300" simplePos="0" relativeHeight="251686400" behindDoc="0" locked="0" layoutInCell="1" allowOverlap="1" wp14:anchorId="711BD331" wp14:editId="5381F99B">
                <wp:simplePos x="0" y="0"/>
                <wp:positionH relativeFrom="column">
                  <wp:posOffset>6400800</wp:posOffset>
                </wp:positionH>
                <wp:positionV relativeFrom="paragraph">
                  <wp:posOffset>3429000</wp:posOffset>
                </wp:positionV>
                <wp:extent cx="1485900" cy="0"/>
                <wp:effectExtent l="50800" t="25400" r="63500" b="101600"/>
                <wp:wrapNone/>
                <wp:docPr id="254" name="Straight Connector 254"/>
                <wp:cNvGraphicFramePr/>
                <a:graphic xmlns:a="http://schemas.openxmlformats.org/drawingml/2006/main">
                  <a:graphicData uri="http://schemas.microsoft.com/office/word/2010/wordprocessingShape">
                    <wps:wsp>
                      <wps:cNvCnPr/>
                      <wps:spPr>
                        <a:xfrm>
                          <a:off x="0" y="0"/>
                          <a:ext cx="1485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4"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in,270pt" to="621pt,27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" strokecolor="#4f81bd [3204]" strokeweight="2pt">
                <v:shadow on="t" opacity="24903f" mv:blur="40000f" origin=",.5" offset="0,20000emu"/>
              </v:line>
            </w:pict>
          </mc:Fallback>
        </mc:AlternateContent>
      </w:r>
      <w:r>
        <w:rPr>
          <w:noProof/>
        </w:rPr>
        <mc:AlternateContent>
          <mc:Choice Requires="wps">
            <w:drawing>
              <wp:anchor distT="0" distB="0" distL="114300" distR="114300" simplePos="0" relativeHeight="251682304" behindDoc="0" locked="0" layoutInCell="1" allowOverlap="1" wp14:anchorId="3C51A46C" wp14:editId="231D9967">
                <wp:simplePos x="0" y="0"/>
                <wp:positionH relativeFrom="column">
                  <wp:posOffset>2857500</wp:posOffset>
                </wp:positionH>
                <wp:positionV relativeFrom="paragraph">
                  <wp:posOffset>2400300</wp:posOffset>
                </wp:positionV>
                <wp:extent cx="3543300" cy="1943100"/>
                <wp:effectExtent l="50800" t="25400" r="88900" b="114300"/>
                <wp:wrapThrough wrapText="bothSides">
                  <wp:wrapPolygon edited="0">
                    <wp:start x="8206" y="-282"/>
                    <wp:lineTo x="1548" y="0"/>
                    <wp:lineTo x="1548" y="4518"/>
                    <wp:lineTo x="-310" y="4518"/>
                    <wp:lineTo x="-310" y="13553"/>
                    <wp:lineTo x="1858" y="18918"/>
                    <wp:lineTo x="7277" y="22306"/>
                    <wp:lineTo x="8516" y="22588"/>
                    <wp:lineTo x="13161" y="22588"/>
                    <wp:lineTo x="13935" y="22306"/>
                    <wp:lineTo x="19819" y="18635"/>
                    <wp:lineTo x="19974" y="18071"/>
                    <wp:lineTo x="21987" y="13835"/>
                    <wp:lineTo x="21987" y="9035"/>
                    <wp:lineTo x="20284" y="4800"/>
                    <wp:lineTo x="20129" y="3388"/>
                    <wp:lineTo x="15019" y="0"/>
                    <wp:lineTo x="13471" y="-282"/>
                    <wp:lineTo x="8206" y="-282"/>
                  </wp:wrapPolygon>
                </wp:wrapThrough>
                <wp:docPr id="255" name="Oval 255"/>
                <wp:cNvGraphicFramePr/>
                <a:graphic xmlns:a="http://schemas.openxmlformats.org/drawingml/2006/main">
                  <a:graphicData uri="http://schemas.microsoft.com/office/word/2010/wordprocessingShape">
                    <wps:wsp>
                      <wps:cNvSpPr/>
                      <wps:spPr>
                        <a:xfrm>
                          <a:off x="0" y="0"/>
                          <a:ext cx="3543300" cy="19431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55" o:spid="_x0000_s1026" style="position:absolute;margin-left:225pt;margin-top:189pt;width:279pt;height:153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" filled="f" strokecolor="black [3213]">
                <v:shadow on="t" opacity="22937f" mv:blur="40000f" origin=",.5" offset="0,23000emu"/>
                <w10:wrap type="through"/>
              </v:oval>
            </w:pict>
          </mc:Fallback>
        </mc:AlternateContent>
      </w:r>
      <w:r>
        <w:rPr>
          <w:noProof/>
        </w:rPr>
        <mc:AlternateContent>
          <mc:Choice Requires="wps">
            <w:drawing>
              <wp:anchor distT="0" distB="0" distL="114300" distR="114300" simplePos="0" relativeHeight="251683328" behindDoc="0" locked="0" layoutInCell="1" allowOverlap="1" wp14:anchorId="4192D9E9" wp14:editId="39BEA326">
                <wp:simplePos x="0" y="0"/>
                <wp:positionH relativeFrom="column">
                  <wp:posOffset>3314700</wp:posOffset>
                </wp:positionH>
                <wp:positionV relativeFrom="paragraph">
                  <wp:posOffset>3200400</wp:posOffset>
                </wp:positionV>
                <wp:extent cx="2628900" cy="685800"/>
                <wp:effectExtent l="0" t="0" r="0" b="0"/>
                <wp:wrapSquare wrapText="bothSides"/>
                <wp:docPr id="256" name="Text Box 256"/>
                <wp:cNvGraphicFramePr/>
                <a:graphic xmlns:a="http://schemas.openxmlformats.org/drawingml/2006/main">
                  <a:graphicData uri="http://schemas.microsoft.com/office/word/2010/wordprocessingShape">
                    <wps:wsp>
                      <wps:cNvSpPr txBox="1"/>
                      <wps:spPr>
                        <a:xfrm>
                          <a:off x="0" y="0"/>
                          <a:ext cx="26289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E90B63" w14:textId="77777777" w:rsidR="002145E1" w:rsidRDefault="002145E1" w:rsidP="00850078">
                            <w:pPr>
                              <w:rPr>
                                <w:sz w:val="40"/>
                                <w:szCs w:val="40"/>
                              </w:rPr>
                            </w:pPr>
                            <w:r>
                              <w:rPr>
                                <w:sz w:val="40"/>
                                <w:szCs w:val="40"/>
                              </w:rPr>
                              <w:t>_________________________</w:t>
                            </w:r>
                          </w:p>
                          <w:p w14:paraId="336698B3" w14:textId="77777777" w:rsidR="002145E1" w:rsidRPr="00C306B9" w:rsidRDefault="002145E1" w:rsidP="00850078">
                            <w:pPr>
                              <w:jc w:val="center"/>
                              <w:rPr>
                                <w:sz w:val="40"/>
                                <w:szCs w:val="40"/>
                              </w:rPr>
                            </w:pPr>
                            <w:r w:rsidRPr="00C306B9">
                              <w:rPr>
                                <w:sz w:val="40"/>
                                <w:szCs w:val="40"/>
                              </w:rPr>
                              <w:t>Civilization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6" o:spid="_x0000_s1047" type="#_x0000_t202" style="position:absolute;margin-left:261pt;margin-top:252pt;width:207pt;height:54pt;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" filled="f" stroked="f">
                <v:textbox>
                  <w:txbxContent>
                    <w:p w14:paraId="1CE90B63" w14:textId="77777777" w:rsidR="0066700C" w:rsidRDefault="0066700C" w:rsidP="00850078">
                      <w:pPr>
                        <w:rPr>
                          <w:sz w:val="40"/>
                          <w:szCs w:val="40"/>
                        </w:rPr>
                      </w:pPr>
                      <w:r>
                        <w:rPr>
                          <w:sz w:val="40"/>
                          <w:szCs w:val="40"/>
                        </w:rPr>
                        <w:t>_________________________</w:t>
                      </w:r>
                    </w:p>
                    <w:p w14:paraId="336698B3" w14:textId="77777777" w:rsidR="0066700C" w:rsidRPr="00C306B9" w:rsidRDefault="0066700C" w:rsidP="00850078">
                      <w:pPr>
                        <w:jc w:val="center"/>
                        <w:rPr>
                          <w:sz w:val="40"/>
                          <w:szCs w:val="40"/>
                        </w:rPr>
                      </w:pPr>
                      <w:r w:rsidRPr="00C306B9">
                        <w:rPr>
                          <w:sz w:val="40"/>
                          <w:szCs w:val="40"/>
                        </w:rPr>
                        <w:t>Civilization</w:t>
                      </w:r>
                    </w:p>
                  </w:txbxContent>
                </v:textbox>
                <w10:wrap type="square"/>
              </v:shape>
            </w:pict>
          </mc:Fallback>
        </mc:AlternateContent>
      </w:r>
      <w:r>
        <w:rPr>
          <w:noProof/>
        </w:rPr>
        <mc:AlternateContent>
          <mc:Choice Requires="wps">
            <w:drawing>
              <wp:anchor distT="0" distB="0" distL="114300" distR="114300" simplePos="0" relativeHeight="251684352" behindDoc="0" locked="0" layoutInCell="1" allowOverlap="1" wp14:anchorId="6185CB09" wp14:editId="64CAF720">
                <wp:simplePos x="0" y="0"/>
                <wp:positionH relativeFrom="column">
                  <wp:posOffset>2743200</wp:posOffset>
                </wp:positionH>
                <wp:positionV relativeFrom="paragraph">
                  <wp:posOffset>0</wp:posOffset>
                </wp:positionV>
                <wp:extent cx="3657600" cy="914400"/>
                <wp:effectExtent l="0" t="0" r="0" b="0"/>
                <wp:wrapSquare wrapText="bothSides"/>
                <wp:docPr id="257" name="Text Box 257"/>
                <wp:cNvGraphicFramePr/>
                <a:graphic xmlns:a="http://schemas.openxmlformats.org/drawingml/2006/main">
                  <a:graphicData uri="http://schemas.microsoft.com/office/word/2010/wordprocessingShape">
                    <wps:wsp>
                      <wps:cNvSpPr txBox="1"/>
                      <wps:spPr>
                        <a:xfrm>
                          <a:off x="0" y="0"/>
                          <a:ext cx="36576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0FDCDE" w14:textId="77777777" w:rsidR="002145E1" w:rsidRPr="00C306B9" w:rsidRDefault="002145E1" w:rsidP="00850078">
                            <w:pPr>
                              <w:jc w:val="center"/>
                              <w:rPr>
                                <w:sz w:val="44"/>
                                <w:szCs w:val="44"/>
                              </w:rPr>
                            </w:pPr>
                            <w:r w:rsidRPr="00C306B9">
                              <w:rPr>
                                <w:sz w:val="44"/>
                                <w:szCs w:val="44"/>
                              </w:rPr>
                              <w:t>Mind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7" o:spid="_x0000_s1048" type="#_x0000_t202" style="position:absolute;margin-left:3in;margin-top:0;width:4in;height:1in;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" filled="f" stroked="f">
                <v:textbox>
                  <w:txbxContent>
                    <w:p w14:paraId="5F0FDCDE" w14:textId="77777777" w:rsidR="0066700C" w:rsidRPr="00C306B9" w:rsidRDefault="0066700C" w:rsidP="00850078">
                      <w:pPr>
                        <w:jc w:val="center"/>
                        <w:rPr>
                          <w:sz w:val="44"/>
                          <w:szCs w:val="44"/>
                        </w:rPr>
                      </w:pPr>
                      <w:r w:rsidRPr="00C306B9">
                        <w:rPr>
                          <w:sz w:val="44"/>
                          <w:szCs w:val="44"/>
                        </w:rPr>
                        <w:t>Mind Map</w:t>
                      </w:r>
                    </w:p>
                  </w:txbxContent>
                </v:textbox>
                <w10:wrap type="square"/>
              </v:shape>
            </w:pict>
          </mc:Fallback>
        </mc:AlternateContent>
      </w:r>
    </w:p>
    <w:p w14:paraId="5685E2BF" w14:textId="07373CAF" w:rsidR="00381D8A" w:rsidRDefault="00381D8A" w:rsidP="00CF5A65">
      <w:pPr>
        <w:rPr>
          <w:rFonts w:asciiTheme="majorHAnsi" w:hAnsiTheme="majorHAnsi"/>
        </w:rPr>
      </w:pPr>
    </w:p>
    <w:p w14:paraId="75D71036" w14:textId="77777777" w:rsidR="00381D8A" w:rsidRDefault="00381D8A" w:rsidP="00CF5A65">
      <w:pPr>
        <w:rPr>
          <w:rFonts w:asciiTheme="majorHAnsi" w:hAnsiTheme="majorHAnsi"/>
        </w:rPr>
      </w:pPr>
    </w:p>
    <w:p w14:paraId="5695CF64" w14:textId="77777777" w:rsidR="00381D8A" w:rsidRDefault="00381D8A" w:rsidP="00CF5A65">
      <w:pPr>
        <w:rPr>
          <w:rFonts w:asciiTheme="majorHAnsi" w:hAnsiTheme="majorHAnsi"/>
        </w:rPr>
      </w:pPr>
    </w:p>
    <w:p w14:paraId="4C421F32" w14:textId="77777777" w:rsidR="00381D8A" w:rsidRDefault="00381D8A" w:rsidP="00CF5A65">
      <w:pPr>
        <w:rPr>
          <w:rFonts w:asciiTheme="majorHAnsi" w:hAnsiTheme="majorHAnsi"/>
        </w:rPr>
      </w:pPr>
    </w:p>
    <w:p w14:paraId="1FB3A246" w14:textId="77777777" w:rsidR="00381D8A" w:rsidRDefault="00381D8A" w:rsidP="00CF5A65">
      <w:pPr>
        <w:rPr>
          <w:rFonts w:asciiTheme="majorHAnsi" w:hAnsiTheme="majorHAnsi"/>
        </w:rPr>
      </w:pPr>
    </w:p>
    <w:p w14:paraId="65C501A0" w14:textId="77777777" w:rsidR="00850078" w:rsidRDefault="00850078" w:rsidP="00CF5A65">
      <w:pPr>
        <w:rPr>
          <w:rFonts w:asciiTheme="majorHAnsi" w:hAnsiTheme="majorHAnsi"/>
        </w:rPr>
      </w:pPr>
    </w:p>
    <w:p w14:paraId="51DC500F" w14:textId="77777777" w:rsidR="00850078" w:rsidRDefault="00850078" w:rsidP="00CF5A65">
      <w:pPr>
        <w:rPr>
          <w:rFonts w:asciiTheme="majorHAnsi" w:hAnsiTheme="majorHAnsi"/>
        </w:rPr>
      </w:pPr>
    </w:p>
    <w:p w14:paraId="0BF82FBC" w14:textId="77777777" w:rsidR="00850078" w:rsidRDefault="00850078" w:rsidP="00CF5A65">
      <w:pPr>
        <w:rPr>
          <w:rFonts w:asciiTheme="majorHAnsi" w:hAnsiTheme="majorHAnsi"/>
        </w:rPr>
      </w:pPr>
    </w:p>
    <w:p w14:paraId="4B4C026F" w14:textId="77777777" w:rsidR="00850078" w:rsidRDefault="00850078" w:rsidP="00CF5A65">
      <w:pPr>
        <w:rPr>
          <w:rFonts w:asciiTheme="majorHAnsi" w:hAnsiTheme="majorHAnsi"/>
        </w:rPr>
      </w:pPr>
    </w:p>
    <w:p w14:paraId="3E062C93" w14:textId="77777777" w:rsidR="00850078" w:rsidRDefault="00850078" w:rsidP="00CF5A65">
      <w:pPr>
        <w:rPr>
          <w:rFonts w:asciiTheme="majorHAnsi" w:hAnsiTheme="majorHAnsi"/>
        </w:rPr>
      </w:pPr>
    </w:p>
    <w:p w14:paraId="0DE8CB7D" w14:textId="77777777" w:rsidR="00850078" w:rsidRDefault="00850078" w:rsidP="00CF5A65">
      <w:pPr>
        <w:rPr>
          <w:rFonts w:asciiTheme="majorHAnsi" w:hAnsiTheme="majorHAnsi"/>
        </w:rPr>
      </w:pPr>
    </w:p>
    <w:p w14:paraId="36D323D9" w14:textId="77777777" w:rsidR="00850078" w:rsidRDefault="00850078" w:rsidP="00CF5A65">
      <w:pPr>
        <w:rPr>
          <w:rFonts w:asciiTheme="majorHAnsi" w:hAnsiTheme="majorHAnsi"/>
        </w:rPr>
      </w:pPr>
    </w:p>
    <w:p w14:paraId="5D130077" w14:textId="77777777" w:rsidR="00850078" w:rsidRDefault="00850078" w:rsidP="00CF5A65">
      <w:pPr>
        <w:rPr>
          <w:rFonts w:asciiTheme="majorHAnsi" w:hAnsiTheme="majorHAnsi"/>
        </w:rPr>
      </w:pPr>
    </w:p>
    <w:p w14:paraId="3D05BDC2" w14:textId="77777777" w:rsidR="00850078" w:rsidRDefault="00850078" w:rsidP="00CF5A65">
      <w:pPr>
        <w:rPr>
          <w:rFonts w:asciiTheme="majorHAnsi" w:hAnsiTheme="majorHAnsi"/>
        </w:rPr>
      </w:pPr>
    </w:p>
    <w:p w14:paraId="204D7DDE" w14:textId="77777777" w:rsidR="00850078" w:rsidRDefault="00850078" w:rsidP="00CF5A65">
      <w:pPr>
        <w:rPr>
          <w:rFonts w:asciiTheme="majorHAnsi" w:hAnsiTheme="majorHAnsi"/>
        </w:rPr>
      </w:pPr>
    </w:p>
    <w:p w14:paraId="57E25E93" w14:textId="77777777" w:rsidR="00850078" w:rsidRDefault="00850078" w:rsidP="00CF5A65">
      <w:pPr>
        <w:rPr>
          <w:rFonts w:asciiTheme="majorHAnsi" w:hAnsiTheme="majorHAnsi"/>
        </w:rPr>
      </w:pPr>
    </w:p>
    <w:p w14:paraId="22531EB2" w14:textId="77777777" w:rsidR="00850078" w:rsidRDefault="00850078" w:rsidP="00CF5A65">
      <w:pPr>
        <w:rPr>
          <w:rFonts w:asciiTheme="majorHAnsi" w:hAnsiTheme="majorHAnsi"/>
        </w:rPr>
      </w:pPr>
    </w:p>
    <w:p w14:paraId="69CD5EB7" w14:textId="77777777" w:rsidR="00850078" w:rsidRDefault="00850078" w:rsidP="00CF5A65">
      <w:pPr>
        <w:rPr>
          <w:rFonts w:asciiTheme="majorHAnsi" w:hAnsiTheme="majorHAnsi"/>
        </w:rPr>
      </w:pPr>
    </w:p>
    <w:p w14:paraId="06B77A56" w14:textId="77777777" w:rsidR="00850078" w:rsidRDefault="00850078" w:rsidP="00CF5A65">
      <w:pPr>
        <w:rPr>
          <w:rFonts w:asciiTheme="majorHAnsi" w:hAnsiTheme="majorHAnsi"/>
        </w:rPr>
      </w:pPr>
    </w:p>
    <w:p w14:paraId="47DCDF47" w14:textId="77777777" w:rsidR="00850078" w:rsidRDefault="00850078" w:rsidP="00CF5A65">
      <w:pPr>
        <w:rPr>
          <w:rFonts w:asciiTheme="majorHAnsi" w:hAnsiTheme="majorHAnsi"/>
        </w:rPr>
      </w:pPr>
    </w:p>
    <w:p w14:paraId="7F6E7CCF" w14:textId="77777777" w:rsidR="00850078" w:rsidRDefault="00850078" w:rsidP="00CF5A65">
      <w:pPr>
        <w:rPr>
          <w:rFonts w:asciiTheme="majorHAnsi" w:hAnsiTheme="majorHAnsi"/>
        </w:rPr>
      </w:pPr>
    </w:p>
    <w:p w14:paraId="4CB6FF1E" w14:textId="54D62BA8" w:rsidR="00850078" w:rsidRDefault="00850078" w:rsidP="00CF5A65">
      <w:pPr>
        <w:rPr>
          <w:rFonts w:asciiTheme="majorHAnsi" w:hAnsiTheme="majorHAnsi"/>
        </w:rPr>
      </w:pPr>
      <w:r>
        <w:rPr>
          <w:noProof/>
        </w:rPr>
        <mc:AlternateContent>
          <mc:Choice Requires="wps">
            <w:drawing>
              <wp:anchor distT="0" distB="0" distL="114300" distR="114300" simplePos="0" relativeHeight="251687424" behindDoc="0" locked="0" layoutInCell="1" allowOverlap="1" wp14:anchorId="57D76D5E" wp14:editId="5EC7378C">
                <wp:simplePos x="0" y="0"/>
                <wp:positionH relativeFrom="column">
                  <wp:posOffset>5372100</wp:posOffset>
                </wp:positionH>
                <wp:positionV relativeFrom="paragraph">
                  <wp:posOffset>147320</wp:posOffset>
                </wp:positionV>
                <wp:extent cx="965835" cy="1145540"/>
                <wp:effectExtent l="50800" t="25400" r="75565" b="99060"/>
                <wp:wrapNone/>
                <wp:docPr id="249" name="Straight Connector 249"/>
                <wp:cNvGraphicFramePr/>
                <a:graphic xmlns:a="http://schemas.openxmlformats.org/drawingml/2006/main">
                  <a:graphicData uri="http://schemas.microsoft.com/office/word/2010/wordprocessingShape">
                    <wps:wsp>
                      <wps:cNvCnPr/>
                      <wps:spPr>
                        <a:xfrm>
                          <a:off x="0" y="0"/>
                          <a:ext cx="965835" cy="114554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9"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11.6pt" to="499.05pt,10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" strokecolor="#4f81bd [3204]" strokeweight="2pt">
                <v:shadow on="t" opacity="24903f" mv:blur="40000f" origin=",.5" offset="0,20000emu"/>
              </v:line>
            </w:pict>
          </mc:Fallback>
        </mc:AlternateContent>
      </w:r>
    </w:p>
    <w:p w14:paraId="23660DB9" w14:textId="77777777" w:rsidR="00850078" w:rsidRDefault="00850078" w:rsidP="00CF5A65">
      <w:pPr>
        <w:rPr>
          <w:rFonts w:asciiTheme="majorHAnsi" w:hAnsiTheme="majorHAnsi"/>
        </w:rPr>
      </w:pPr>
    </w:p>
    <w:p w14:paraId="1D29344C" w14:textId="77777777" w:rsidR="00850078" w:rsidRDefault="00850078" w:rsidP="00CF5A65">
      <w:pPr>
        <w:rPr>
          <w:rFonts w:asciiTheme="majorHAnsi" w:hAnsiTheme="majorHAnsi"/>
        </w:rPr>
      </w:pPr>
    </w:p>
    <w:p w14:paraId="50C80307" w14:textId="77777777" w:rsidR="00850078" w:rsidRDefault="00850078" w:rsidP="00CF5A65">
      <w:pPr>
        <w:rPr>
          <w:rFonts w:asciiTheme="majorHAnsi" w:hAnsiTheme="majorHAnsi"/>
        </w:rPr>
      </w:pPr>
    </w:p>
    <w:p w14:paraId="2428FEF5" w14:textId="77777777" w:rsidR="00850078" w:rsidRDefault="00850078" w:rsidP="00CF5A65">
      <w:pPr>
        <w:rPr>
          <w:rFonts w:asciiTheme="majorHAnsi" w:hAnsiTheme="majorHAnsi"/>
        </w:rPr>
      </w:pPr>
    </w:p>
    <w:p w14:paraId="53C9C78F" w14:textId="71AA11F2" w:rsidR="00850078" w:rsidRDefault="00850078" w:rsidP="00CF5A65">
      <w:pPr>
        <w:rPr>
          <w:rFonts w:asciiTheme="majorHAnsi" w:hAnsiTheme="majorHAnsi"/>
        </w:rPr>
      </w:pPr>
      <w:r>
        <w:rPr>
          <w:noProof/>
        </w:rPr>
        <mc:AlternateContent>
          <mc:Choice Requires="wps">
            <w:drawing>
              <wp:anchor distT="0" distB="0" distL="114300" distR="114300" simplePos="0" relativeHeight="251693568" behindDoc="0" locked="0" layoutInCell="1" allowOverlap="1" wp14:anchorId="0F6A70B1" wp14:editId="47F55FB7">
                <wp:simplePos x="0" y="0"/>
                <wp:positionH relativeFrom="column">
                  <wp:posOffset>6452235</wp:posOffset>
                </wp:positionH>
                <wp:positionV relativeFrom="paragraph">
                  <wp:posOffset>133985</wp:posOffset>
                </wp:positionV>
                <wp:extent cx="2057400" cy="571500"/>
                <wp:effectExtent l="0" t="0" r="0" b="12700"/>
                <wp:wrapSquare wrapText="bothSides"/>
                <wp:docPr id="243" name="Text Box 243"/>
                <wp:cNvGraphicFramePr/>
                <a:graphic xmlns:a="http://schemas.openxmlformats.org/drawingml/2006/main">
                  <a:graphicData uri="http://schemas.microsoft.com/office/word/2010/wordprocessingShape">
                    <wps:wsp>
                      <wps:cNvSpPr txBox="1"/>
                      <wps:spPr>
                        <a:xfrm>
                          <a:off x="0" y="0"/>
                          <a:ext cx="20574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FEB050" w14:textId="77777777" w:rsidR="002145E1" w:rsidRPr="00AB4FAF" w:rsidRDefault="002145E1" w:rsidP="00850078">
                            <w:pPr>
                              <w:rPr>
                                <w:sz w:val="32"/>
                                <w:szCs w:val="32"/>
                              </w:rPr>
                            </w:pPr>
                            <w:r w:rsidRPr="00AB4FAF">
                              <w:rPr>
                                <w:sz w:val="32"/>
                                <w:szCs w:val="32"/>
                              </w:rPr>
                              <w:t>Society/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3" o:spid="_x0000_s1049" type="#_x0000_t202" style="position:absolute;margin-left:508.05pt;margin-top:10.55pt;width:162pt;height:4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CldICAAAa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" filled="f" stroked="f">
                <v:textbox>
                  <w:txbxContent>
                    <w:p w14:paraId="12FEB050" w14:textId="77777777" w:rsidR="0066700C" w:rsidRPr="00AB4FAF" w:rsidRDefault="0066700C" w:rsidP="00850078">
                      <w:pPr>
                        <w:rPr>
                          <w:sz w:val="32"/>
                          <w:szCs w:val="32"/>
                        </w:rPr>
                      </w:pPr>
                      <w:r w:rsidRPr="00AB4FAF">
                        <w:rPr>
                          <w:sz w:val="32"/>
                          <w:szCs w:val="32"/>
                        </w:rPr>
                        <w:t>Society/ Services</w:t>
                      </w:r>
                    </w:p>
                  </w:txbxContent>
                </v:textbox>
                <w10:wrap type="square"/>
              </v:shape>
            </w:pict>
          </mc:Fallback>
        </mc:AlternateContent>
      </w:r>
    </w:p>
    <w:p w14:paraId="7EF98885" w14:textId="77777777" w:rsidR="00850078" w:rsidRDefault="00850078" w:rsidP="00CF5A65">
      <w:pPr>
        <w:rPr>
          <w:rFonts w:asciiTheme="majorHAnsi" w:hAnsiTheme="majorHAnsi"/>
        </w:rPr>
      </w:pPr>
    </w:p>
    <w:p w14:paraId="45F752C6" w14:textId="77777777" w:rsidR="00850078" w:rsidRDefault="00850078" w:rsidP="00CF5A65">
      <w:pPr>
        <w:rPr>
          <w:rFonts w:asciiTheme="majorHAnsi" w:hAnsiTheme="majorHAnsi"/>
        </w:rPr>
      </w:pPr>
    </w:p>
    <w:p w14:paraId="3C2F4488" w14:textId="77777777" w:rsidR="00850078" w:rsidRDefault="00850078" w:rsidP="00CF5A65">
      <w:pPr>
        <w:rPr>
          <w:rFonts w:asciiTheme="majorHAnsi" w:hAnsiTheme="majorHAnsi"/>
        </w:rPr>
      </w:pPr>
    </w:p>
    <w:p w14:paraId="7C64DDA2" w14:textId="77777777" w:rsidR="00850078" w:rsidRDefault="00850078" w:rsidP="00CF5A65">
      <w:pPr>
        <w:rPr>
          <w:rFonts w:asciiTheme="majorHAnsi" w:hAnsiTheme="majorHAnsi"/>
        </w:rPr>
      </w:pPr>
    </w:p>
    <w:p w14:paraId="449793F3" w14:textId="77777777" w:rsidR="00850078" w:rsidRDefault="00850078" w:rsidP="00CF5A65">
      <w:pPr>
        <w:rPr>
          <w:rFonts w:asciiTheme="majorHAnsi" w:hAnsiTheme="majorHAnsi"/>
        </w:rPr>
      </w:pPr>
    </w:p>
    <w:p w14:paraId="0613B41D" w14:textId="77777777" w:rsidR="00850078" w:rsidRDefault="00850078" w:rsidP="00CF5A65">
      <w:pPr>
        <w:rPr>
          <w:rFonts w:asciiTheme="majorHAnsi" w:hAnsiTheme="majorHAnsi"/>
        </w:rPr>
      </w:pPr>
    </w:p>
    <w:p w14:paraId="3CF1600D" w14:textId="77777777" w:rsidR="00850078" w:rsidRPr="009A3E92" w:rsidRDefault="00850078" w:rsidP="00CF5A65">
      <w:pPr>
        <w:rPr>
          <w:rFonts w:asciiTheme="majorHAnsi" w:hAnsiTheme="majorHAnsi"/>
        </w:rPr>
      </w:pPr>
    </w:p>
    <w:p w14:paraId="00A28C00" w14:textId="0D2E4C37" w:rsidR="008D3167" w:rsidRPr="009A3E92" w:rsidRDefault="008D3167" w:rsidP="008D3167">
      <w:pPr>
        <w:jc w:val="center"/>
        <w:rPr>
          <w:rFonts w:asciiTheme="majorHAnsi" w:hAnsiTheme="majorHAnsi"/>
        </w:rPr>
      </w:pPr>
    </w:p>
    <w:tbl>
      <w:tblPr>
        <w:tblStyle w:val="TableGrid"/>
        <w:tblW w:w="0" w:type="auto"/>
        <w:tblLayout w:type="fixed"/>
        <w:tblLook w:val="04A0" w:firstRow="1" w:lastRow="0" w:firstColumn="1" w:lastColumn="0" w:noHBand="0" w:noVBand="1"/>
      </w:tblPr>
      <w:tblGrid>
        <w:gridCol w:w="1548"/>
        <w:gridCol w:w="2070"/>
        <w:gridCol w:w="2070"/>
        <w:gridCol w:w="2160"/>
        <w:gridCol w:w="1980"/>
        <w:gridCol w:w="1980"/>
        <w:gridCol w:w="2070"/>
      </w:tblGrid>
      <w:tr w:rsidR="00381D8A" w:rsidRPr="009A3E92" w14:paraId="7C8AA4AB" w14:textId="77777777" w:rsidTr="00381D8A">
        <w:tc>
          <w:tcPr>
            <w:tcW w:w="1548" w:type="dxa"/>
          </w:tcPr>
          <w:p w14:paraId="76E199E3" w14:textId="77777777" w:rsidR="00DB73D7" w:rsidRPr="009A3E92" w:rsidRDefault="00DB73D7" w:rsidP="00DB73D7">
            <w:pPr>
              <w:rPr>
                <w:rFonts w:asciiTheme="majorHAnsi" w:hAnsiTheme="majorHAnsi"/>
              </w:rPr>
            </w:pPr>
            <w:r w:rsidRPr="009A3E92">
              <w:rPr>
                <w:rFonts w:asciiTheme="majorHAnsi" w:hAnsiTheme="majorHAnsi"/>
              </w:rPr>
              <w:t>Civilizations</w:t>
            </w:r>
          </w:p>
        </w:tc>
        <w:tc>
          <w:tcPr>
            <w:tcW w:w="2070" w:type="dxa"/>
          </w:tcPr>
          <w:p w14:paraId="47D99B04" w14:textId="77777777" w:rsidR="00DB73D7" w:rsidRPr="009A3E92" w:rsidRDefault="00DB73D7" w:rsidP="00DB73D7">
            <w:pPr>
              <w:rPr>
                <w:rFonts w:asciiTheme="majorHAnsi" w:hAnsiTheme="majorHAnsi"/>
              </w:rPr>
            </w:pPr>
            <w:r w:rsidRPr="009A3E92">
              <w:rPr>
                <w:rFonts w:asciiTheme="majorHAnsi" w:hAnsiTheme="majorHAnsi"/>
              </w:rPr>
              <w:t>Geography</w:t>
            </w:r>
          </w:p>
        </w:tc>
        <w:tc>
          <w:tcPr>
            <w:tcW w:w="2070" w:type="dxa"/>
          </w:tcPr>
          <w:p w14:paraId="021CD015" w14:textId="77777777" w:rsidR="00DB73D7" w:rsidRPr="009A3E92" w:rsidRDefault="00DB73D7" w:rsidP="00DB73D7">
            <w:pPr>
              <w:rPr>
                <w:rFonts w:asciiTheme="majorHAnsi" w:hAnsiTheme="majorHAnsi"/>
              </w:rPr>
            </w:pPr>
            <w:r w:rsidRPr="009A3E92">
              <w:rPr>
                <w:rFonts w:asciiTheme="majorHAnsi" w:hAnsiTheme="majorHAnsi"/>
              </w:rPr>
              <w:t>Government/</w:t>
            </w:r>
          </w:p>
          <w:p w14:paraId="26677120" w14:textId="77777777" w:rsidR="00DB73D7" w:rsidRPr="009A3E92" w:rsidRDefault="00DB73D7" w:rsidP="00DB73D7">
            <w:pPr>
              <w:rPr>
                <w:rFonts w:asciiTheme="majorHAnsi" w:hAnsiTheme="majorHAnsi"/>
              </w:rPr>
            </w:pPr>
            <w:r w:rsidRPr="009A3E92">
              <w:rPr>
                <w:rFonts w:asciiTheme="majorHAnsi" w:hAnsiTheme="majorHAnsi"/>
              </w:rPr>
              <w:t>Rulers</w:t>
            </w:r>
          </w:p>
        </w:tc>
        <w:tc>
          <w:tcPr>
            <w:tcW w:w="2160" w:type="dxa"/>
          </w:tcPr>
          <w:p w14:paraId="696B94A5" w14:textId="77777777" w:rsidR="00DB73D7" w:rsidRPr="009A3E92" w:rsidRDefault="008001E4" w:rsidP="00DB73D7">
            <w:pPr>
              <w:rPr>
                <w:rFonts w:asciiTheme="majorHAnsi" w:hAnsiTheme="majorHAnsi"/>
              </w:rPr>
            </w:pPr>
            <w:r w:rsidRPr="009A3E92">
              <w:rPr>
                <w:rFonts w:asciiTheme="majorHAnsi" w:hAnsiTheme="majorHAnsi"/>
              </w:rPr>
              <w:t>Society</w:t>
            </w:r>
            <w:r w:rsidR="00DB73D7" w:rsidRPr="009A3E92">
              <w:rPr>
                <w:rFonts w:asciiTheme="majorHAnsi" w:hAnsiTheme="majorHAnsi"/>
              </w:rPr>
              <w:t>/</w:t>
            </w:r>
          </w:p>
          <w:p w14:paraId="5F325B60" w14:textId="77777777" w:rsidR="00DB73D7" w:rsidRPr="009A3E92" w:rsidRDefault="00DB73D7" w:rsidP="00DB73D7">
            <w:pPr>
              <w:rPr>
                <w:rFonts w:asciiTheme="majorHAnsi" w:hAnsiTheme="majorHAnsi"/>
              </w:rPr>
            </w:pPr>
            <w:r w:rsidRPr="009A3E92">
              <w:rPr>
                <w:rFonts w:asciiTheme="majorHAnsi" w:hAnsiTheme="majorHAnsi"/>
              </w:rPr>
              <w:t>Services</w:t>
            </w:r>
          </w:p>
        </w:tc>
        <w:tc>
          <w:tcPr>
            <w:tcW w:w="1980" w:type="dxa"/>
          </w:tcPr>
          <w:p w14:paraId="29E85F1F" w14:textId="77777777" w:rsidR="00DB73D7" w:rsidRPr="009A3E92" w:rsidRDefault="00DB73D7" w:rsidP="00DB73D7">
            <w:pPr>
              <w:rPr>
                <w:rFonts w:asciiTheme="majorHAnsi" w:hAnsiTheme="majorHAnsi"/>
              </w:rPr>
            </w:pPr>
            <w:r w:rsidRPr="009A3E92">
              <w:rPr>
                <w:rFonts w:asciiTheme="majorHAnsi" w:hAnsiTheme="majorHAnsi"/>
              </w:rPr>
              <w:t>Religion/</w:t>
            </w:r>
          </w:p>
          <w:p w14:paraId="5295FBA8" w14:textId="77777777" w:rsidR="00DB73D7" w:rsidRPr="009A3E92" w:rsidRDefault="00DB73D7" w:rsidP="00DB73D7">
            <w:pPr>
              <w:rPr>
                <w:rFonts w:asciiTheme="majorHAnsi" w:hAnsiTheme="majorHAnsi"/>
              </w:rPr>
            </w:pPr>
            <w:r w:rsidRPr="009A3E92">
              <w:rPr>
                <w:rFonts w:asciiTheme="majorHAnsi" w:hAnsiTheme="majorHAnsi"/>
              </w:rPr>
              <w:t>Beliefs</w:t>
            </w:r>
          </w:p>
        </w:tc>
        <w:tc>
          <w:tcPr>
            <w:tcW w:w="1980" w:type="dxa"/>
          </w:tcPr>
          <w:p w14:paraId="5EE43C3D" w14:textId="77777777" w:rsidR="00DB73D7" w:rsidRPr="009A3E92" w:rsidRDefault="00DB73D7" w:rsidP="00DB73D7">
            <w:pPr>
              <w:rPr>
                <w:rFonts w:asciiTheme="majorHAnsi" w:hAnsiTheme="majorHAnsi"/>
              </w:rPr>
            </w:pPr>
            <w:r w:rsidRPr="009A3E92">
              <w:rPr>
                <w:rFonts w:asciiTheme="majorHAnsi" w:hAnsiTheme="majorHAnsi"/>
              </w:rPr>
              <w:t>Contributions</w:t>
            </w:r>
          </w:p>
        </w:tc>
        <w:tc>
          <w:tcPr>
            <w:tcW w:w="2070" w:type="dxa"/>
          </w:tcPr>
          <w:p w14:paraId="74E7D2B0" w14:textId="0F09FCA7" w:rsidR="00DB73D7" w:rsidRPr="009A3E92" w:rsidRDefault="00381D8A" w:rsidP="00DB73D7">
            <w:pPr>
              <w:rPr>
                <w:rFonts w:asciiTheme="majorHAnsi" w:hAnsiTheme="majorHAnsi"/>
              </w:rPr>
            </w:pPr>
            <w:r>
              <w:rPr>
                <w:rFonts w:asciiTheme="majorHAnsi" w:hAnsiTheme="majorHAnsi"/>
              </w:rPr>
              <w:t>E</w:t>
            </w:r>
            <w:r w:rsidR="00DB73D7" w:rsidRPr="009A3E92">
              <w:rPr>
                <w:rFonts w:asciiTheme="majorHAnsi" w:hAnsiTheme="majorHAnsi"/>
              </w:rPr>
              <w:t>nded</w:t>
            </w:r>
          </w:p>
        </w:tc>
      </w:tr>
      <w:tr w:rsidR="00381D8A" w:rsidRPr="009A3E92" w14:paraId="4A264AFD" w14:textId="77777777" w:rsidTr="00381D8A">
        <w:tc>
          <w:tcPr>
            <w:tcW w:w="1548" w:type="dxa"/>
          </w:tcPr>
          <w:p w14:paraId="6DDC2257" w14:textId="77777777" w:rsidR="00DB73D7" w:rsidRPr="009A3E92" w:rsidRDefault="00DB73D7" w:rsidP="00DB73D7">
            <w:pPr>
              <w:rPr>
                <w:rFonts w:asciiTheme="majorHAnsi" w:hAnsiTheme="majorHAnsi"/>
              </w:rPr>
            </w:pPr>
            <w:r w:rsidRPr="009A3E92">
              <w:rPr>
                <w:rFonts w:asciiTheme="majorHAnsi" w:hAnsiTheme="majorHAnsi"/>
              </w:rPr>
              <w:t>Indus Valley</w:t>
            </w:r>
          </w:p>
          <w:p w14:paraId="311E44F0" w14:textId="77777777" w:rsidR="00DB73D7" w:rsidRPr="009A3E92" w:rsidRDefault="008001E4" w:rsidP="00DB73D7">
            <w:pPr>
              <w:rPr>
                <w:rFonts w:asciiTheme="majorHAnsi" w:hAnsiTheme="majorHAnsi"/>
              </w:rPr>
            </w:pPr>
            <w:r w:rsidRPr="009A3E92">
              <w:rPr>
                <w:rFonts w:asciiTheme="majorHAnsi" w:hAnsiTheme="majorHAnsi"/>
              </w:rPr>
              <w:t>2500-1500 BC</w:t>
            </w:r>
            <w:r w:rsidR="00DB73D7" w:rsidRPr="009A3E92">
              <w:rPr>
                <w:rFonts w:asciiTheme="majorHAnsi" w:hAnsiTheme="majorHAnsi"/>
              </w:rPr>
              <w:t>E</w:t>
            </w:r>
          </w:p>
          <w:p w14:paraId="7147833A" w14:textId="77777777" w:rsidR="008001E4" w:rsidRPr="009A3E92" w:rsidRDefault="008001E4" w:rsidP="00DB73D7">
            <w:pPr>
              <w:rPr>
                <w:rFonts w:asciiTheme="majorHAnsi" w:hAnsiTheme="majorHAnsi"/>
              </w:rPr>
            </w:pPr>
          </w:p>
          <w:p w14:paraId="5F823251" w14:textId="77777777" w:rsidR="008001E4" w:rsidRPr="009A3E92" w:rsidRDefault="008001E4" w:rsidP="00DB73D7">
            <w:pPr>
              <w:rPr>
                <w:rFonts w:asciiTheme="majorHAnsi" w:hAnsiTheme="majorHAnsi"/>
              </w:rPr>
            </w:pPr>
          </w:p>
        </w:tc>
        <w:tc>
          <w:tcPr>
            <w:tcW w:w="2070" w:type="dxa"/>
          </w:tcPr>
          <w:p w14:paraId="20D13D25" w14:textId="77777777" w:rsidR="00DB73D7" w:rsidRPr="009A3E92" w:rsidRDefault="00DB73D7" w:rsidP="008001E4">
            <w:pPr>
              <w:ind w:left="360"/>
              <w:rPr>
                <w:rFonts w:asciiTheme="majorHAnsi" w:hAnsiTheme="majorHAnsi"/>
              </w:rPr>
            </w:pPr>
          </w:p>
        </w:tc>
        <w:tc>
          <w:tcPr>
            <w:tcW w:w="2070" w:type="dxa"/>
          </w:tcPr>
          <w:p w14:paraId="1623879D" w14:textId="77777777" w:rsidR="00DB73D7" w:rsidRPr="009A3E92" w:rsidRDefault="00DB73D7" w:rsidP="008001E4">
            <w:pPr>
              <w:ind w:left="360"/>
              <w:rPr>
                <w:rFonts w:asciiTheme="majorHAnsi" w:hAnsiTheme="majorHAnsi"/>
              </w:rPr>
            </w:pPr>
          </w:p>
        </w:tc>
        <w:tc>
          <w:tcPr>
            <w:tcW w:w="2160" w:type="dxa"/>
          </w:tcPr>
          <w:p w14:paraId="6C165D56" w14:textId="77777777" w:rsidR="00DB73D7" w:rsidRPr="009A3E92" w:rsidRDefault="00DB73D7" w:rsidP="008001E4">
            <w:pPr>
              <w:ind w:left="360"/>
              <w:rPr>
                <w:rFonts w:asciiTheme="majorHAnsi" w:hAnsiTheme="majorHAnsi"/>
              </w:rPr>
            </w:pPr>
          </w:p>
        </w:tc>
        <w:tc>
          <w:tcPr>
            <w:tcW w:w="1980" w:type="dxa"/>
          </w:tcPr>
          <w:p w14:paraId="31079B23" w14:textId="77777777" w:rsidR="00DB73D7" w:rsidRPr="009A3E92" w:rsidRDefault="00DB73D7" w:rsidP="008001E4">
            <w:pPr>
              <w:ind w:left="360"/>
              <w:rPr>
                <w:rFonts w:asciiTheme="majorHAnsi" w:hAnsiTheme="majorHAnsi"/>
              </w:rPr>
            </w:pPr>
          </w:p>
        </w:tc>
        <w:tc>
          <w:tcPr>
            <w:tcW w:w="1980" w:type="dxa"/>
          </w:tcPr>
          <w:p w14:paraId="0BD760F7" w14:textId="77777777" w:rsidR="00DB73D7" w:rsidRPr="009A3E92" w:rsidRDefault="00DB73D7" w:rsidP="008001E4">
            <w:pPr>
              <w:ind w:left="360"/>
              <w:rPr>
                <w:rFonts w:asciiTheme="majorHAnsi" w:hAnsiTheme="majorHAnsi"/>
              </w:rPr>
            </w:pPr>
          </w:p>
        </w:tc>
        <w:tc>
          <w:tcPr>
            <w:tcW w:w="2070" w:type="dxa"/>
          </w:tcPr>
          <w:p w14:paraId="60AF8FA3" w14:textId="77777777" w:rsidR="00DB73D7" w:rsidRPr="009A3E92" w:rsidRDefault="00DB73D7" w:rsidP="008001E4">
            <w:pPr>
              <w:ind w:left="360"/>
              <w:rPr>
                <w:rFonts w:asciiTheme="majorHAnsi" w:hAnsiTheme="majorHAnsi"/>
              </w:rPr>
            </w:pPr>
            <w:r w:rsidRPr="009A3E92">
              <w:rPr>
                <w:rFonts w:asciiTheme="majorHAnsi" w:hAnsiTheme="majorHAnsi"/>
              </w:rPr>
              <w:t xml:space="preserve"> </w:t>
            </w:r>
          </w:p>
        </w:tc>
      </w:tr>
      <w:tr w:rsidR="00381D8A" w:rsidRPr="009A3E92" w14:paraId="3AC3CBAF" w14:textId="77777777" w:rsidTr="00381D8A">
        <w:tc>
          <w:tcPr>
            <w:tcW w:w="1548" w:type="dxa"/>
          </w:tcPr>
          <w:p w14:paraId="3A179F88" w14:textId="77777777" w:rsidR="00DB73D7" w:rsidRPr="009A3E92" w:rsidRDefault="00DB73D7" w:rsidP="00DB73D7">
            <w:pPr>
              <w:rPr>
                <w:rFonts w:asciiTheme="majorHAnsi" w:hAnsiTheme="majorHAnsi"/>
              </w:rPr>
            </w:pPr>
            <w:r w:rsidRPr="009A3E92">
              <w:rPr>
                <w:rFonts w:asciiTheme="majorHAnsi" w:hAnsiTheme="majorHAnsi"/>
              </w:rPr>
              <w:t>Aryan</w:t>
            </w:r>
          </w:p>
          <w:p w14:paraId="374FF328" w14:textId="77777777" w:rsidR="00DB73D7" w:rsidRPr="009A3E92" w:rsidRDefault="00DB73D7" w:rsidP="00DB73D7">
            <w:pPr>
              <w:rPr>
                <w:rFonts w:asciiTheme="majorHAnsi" w:hAnsiTheme="majorHAnsi"/>
              </w:rPr>
            </w:pPr>
            <w:r w:rsidRPr="009A3E92">
              <w:rPr>
                <w:rFonts w:asciiTheme="majorHAnsi" w:hAnsiTheme="majorHAnsi"/>
              </w:rPr>
              <w:t>1500-400 BC</w:t>
            </w:r>
            <w:r w:rsidR="008001E4" w:rsidRPr="009A3E92">
              <w:rPr>
                <w:rFonts w:asciiTheme="majorHAnsi" w:hAnsiTheme="majorHAnsi"/>
              </w:rPr>
              <w:t>E</w:t>
            </w:r>
          </w:p>
          <w:p w14:paraId="11301BB4" w14:textId="77777777" w:rsidR="008001E4" w:rsidRPr="009A3E92" w:rsidRDefault="008001E4" w:rsidP="00DB73D7">
            <w:pPr>
              <w:rPr>
                <w:rFonts w:asciiTheme="majorHAnsi" w:hAnsiTheme="majorHAnsi"/>
              </w:rPr>
            </w:pPr>
          </w:p>
          <w:p w14:paraId="7DA37784" w14:textId="77777777" w:rsidR="008001E4" w:rsidRPr="009A3E92" w:rsidRDefault="008001E4" w:rsidP="00DB73D7">
            <w:pPr>
              <w:rPr>
                <w:rFonts w:asciiTheme="majorHAnsi" w:hAnsiTheme="majorHAnsi"/>
              </w:rPr>
            </w:pPr>
          </w:p>
        </w:tc>
        <w:tc>
          <w:tcPr>
            <w:tcW w:w="2070" w:type="dxa"/>
          </w:tcPr>
          <w:p w14:paraId="032D0CD3" w14:textId="77777777" w:rsidR="00DB73D7" w:rsidRPr="009A3E92" w:rsidRDefault="00DB73D7" w:rsidP="008001E4">
            <w:pPr>
              <w:ind w:left="360"/>
              <w:rPr>
                <w:rFonts w:asciiTheme="majorHAnsi" w:hAnsiTheme="majorHAnsi"/>
              </w:rPr>
            </w:pPr>
          </w:p>
          <w:p w14:paraId="7251B684" w14:textId="77777777" w:rsidR="008001E4" w:rsidRPr="009A3E92" w:rsidRDefault="008001E4" w:rsidP="008001E4">
            <w:pPr>
              <w:rPr>
                <w:rFonts w:asciiTheme="majorHAnsi" w:hAnsiTheme="majorHAnsi"/>
              </w:rPr>
            </w:pPr>
          </w:p>
          <w:p w14:paraId="43D3EB2E" w14:textId="77777777" w:rsidR="008001E4" w:rsidRPr="009A3E92" w:rsidRDefault="008001E4" w:rsidP="008001E4">
            <w:pPr>
              <w:rPr>
                <w:rFonts w:asciiTheme="majorHAnsi" w:hAnsiTheme="majorHAnsi"/>
              </w:rPr>
            </w:pPr>
          </w:p>
        </w:tc>
        <w:tc>
          <w:tcPr>
            <w:tcW w:w="2070" w:type="dxa"/>
          </w:tcPr>
          <w:p w14:paraId="33F20C9E" w14:textId="77777777" w:rsidR="00DB73D7" w:rsidRPr="009A3E92" w:rsidRDefault="00DB73D7" w:rsidP="008001E4">
            <w:pPr>
              <w:ind w:left="360"/>
              <w:rPr>
                <w:rFonts w:asciiTheme="majorHAnsi" w:hAnsiTheme="majorHAnsi"/>
              </w:rPr>
            </w:pPr>
          </w:p>
        </w:tc>
        <w:tc>
          <w:tcPr>
            <w:tcW w:w="2160" w:type="dxa"/>
          </w:tcPr>
          <w:p w14:paraId="67DAD91F" w14:textId="77777777" w:rsidR="00DB73D7" w:rsidRPr="009A3E92" w:rsidRDefault="00DB73D7" w:rsidP="008001E4">
            <w:pPr>
              <w:ind w:left="360"/>
              <w:rPr>
                <w:rFonts w:asciiTheme="majorHAnsi" w:hAnsiTheme="majorHAnsi"/>
              </w:rPr>
            </w:pPr>
          </w:p>
        </w:tc>
        <w:tc>
          <w:tcPr>
            <w:tcW w:w="1980" w:type="dxa"/>
          </w:tcPr>
          <w:p w14:paraId="51C85E4A" w14:textId="77777777" w:rsidR="00DB73D7" w:rsidRPr="009A3E92" w:rsidRDefault="00DB73D7" w:rsidP="008001E4">
            <w:pPr>
              <w:ind w:left="360"/>
              <w:rPr>
                <w:rFonts w:asciiTheme="majorHAnsi" w:hAnsiTheme="majorHAnsi"/>
              </w:rPr>
            </w:pPr>
          </w:p>
        </w:tc>
        <w:tc>
          <w:tcPr>
            <w:tcW w:w="1980" w:type="dxa"/>
          </w:tcPr>
          <w:p w14:paraId="0ED62988" w14:textId="77777777" w:rsidR="00DB73D7" w:rsidRPr="009A3E92" w:rsidRDefault="00DB73D7" w:rsidP="008001E4">
            <w:pPr>
              <w:ind w:left="360"/>
              <w:rPr>
                <w:rFonts w:asciiTheme="majorHAnsi" w:hAnsiTheme="majorHAnsi"/>
              </w:rPr>
            </w:pPr>
          </w:p>
        </w:tc>
        <w:tc>
          <w:tcPr>
            <w:tcW w:w="2070" w:type="dxa"/>
          </w:tcPr>
          <w:p w14:paraId="4904086B" w14:textId="77777777" w:rsidR="00DB73D7" w:rsidRPr="009A3E92" w:rsidRDefault="00DB73D7" w:rsidP="008001E4">
            <w:pPr>
              <w:ind w:left="360"/>
              <w:rPr>
                <w:rFonts w:asciiTheme="majorHAnsi" w:hAnsiTheme="majorHAnsi"/>
              </w:rPr>
            </w:pPr>
          </w:p>
        </w:tc>
      </w:tr>
      <w:tr w:rsidR="00381D8A" w:rsidRPr="009A3E92" w14:paraId="1761D4C9" w14:textId="77777777" w:rsidTr="00381D8A">
        <w:tc>
          <w:tcPr>
            <w:tcW w:w="1548" w:type="dxa"/>
          </w:tcPr>
          <w:p w14:paraId="0469D81D" w14:textId="77777777" w:rsidR="00DB73D7" w:rsidRPr="009A3E92" w:rsidRDefault="00DB73D7" w:rsidP="00DB73D7">
            <w:pPr>
              <w:rPr>
                <w:rFonts w:asciiTheme="majorHAnsi" w:hAnsiTheme="majorHAnsi"/>
              </w:rPr>
            </w:pPr>
            <w:r w:rsidRPr="009A3E92">
              <w:rPr>
                <w:rFonts w:asciiTheme="majorHAnsi" w:hAnsiTheme="majorHAnsi"/>
              </w:rPr>
              <w:t>Mauryan</w:t>
            </w:r>
          </w:p>
          <w:p w14:paraId="6B947459" w14:textId="77777777" w:rsidR="00DB73D7" w:rsidRPr="009A3E92" w:rsidRDefault="00DB73D7" w:rsidP="00DB73D7">
            <w:pPr>
              <w:rPr>
                <w:rFonts w:asciiTheme="majorHAnsi" w:hAnsiTheme="majorHAnsi"/>
              </w:rPr>
            </w:pPr>
            <w:r w:rsidRPr="009A3E92">
              <w:rPr>
                <w:rFonts w:asciiTheme="majorHAnsi" w:hAnsiTheme="majorHAnsi"/>
              </w:rPr>
              <w:t>322–185 BCE</w:t>
            </w:r>
          </w:p>
          <w:p w14:paraId="394073CB" w14:textId="77777777" w:rsidR="008001E4" w:rsidRPr="009A3E92" w:rsidRDefault="008001E4" w:rsidP="00DB73D7">
            <w:pPr>
              <w:rPr>
                <w:rFonts w:asciiTheme="majorHAnsi" w:hAnsiTheme="majorHAnsi"/>
              </w:rPr>
            </w:pPr>
          </w:p>
          <w:p w14:paraId="78A6F727" w14:textId="77777777" w:rsidR="00DB73D7" w:rsidRPr="009A3E92" w:rsidRDefault="00DB73D7" w:rsidP="00DB73D7">
            <w:pPr>
              <w:rPr>
                <w:rFonts w:asciiTheme="majorHAnsi" w:hAnsiTheme="majorHAnsi"/>
              </w:rPr>
            </w:pPr>
          </w:p>
        </w:tc>
        <w:tc>
          <w:tcPr>
            <w:tcW w:w="2070" w:type="dxa"/>
          </w:tcPr>
          <w:p w14:paraId="38648D27" w14:textId="77777777" w:rsidR="00DB73D7" w:rsidRPr="009A3E92" w:rsidRDefault="00DB73D7" w:rsidP="008001E4">
            <w:pPr>
              <w:ind w:left="360"/>
              <w:rPr>
                <w:rFonts w:asciiTheme="majorHAnsi" w:hAnsiTheme="majorHAnsi"/>
              </w:rPr>
            </w:pPr>
          </w:p>
        </w:tc>
        <w:tc>
          <w:tcPr>
            <w:tcW w:w="2070" w:type="dxa"/>
          </w:tcPr>
          <w:p w14:paraId="0487DFEC" w14:textId="77777777" w:rsidR="00DB73D7" w:rsidRPr="009A3E92" w:rsidRDefault="00DB73D7" w:rsidP="008001E4">
            <w:pPr>
              <w:ind w:left="360"/>
              <w:rPr>
                <w:rFonts w:asciiTheme="majorHAnsi" w:hAnsiTheme="majorHAnsi"/>
              </w:rPr>
            </w:pPr>
          </w:p>
        </w:tc>
        <w:tc>
          <w:tcPr>
            <w:tcW w:w="2160" w:type="dxa"/>
          </w:tcPr>
          <w:p w14:paraId="6BA61089" w14:textId="77777777" w:rsidR="00DB73D7" w:rsidRPr="009A3E92" w:rsidRDefault="00DB73D7" w:rsidP="008001E4">
            <w:pPr>
              <w:ind w:left="360"/>
              <w:rPr>
                <w:rFonts w:asciiTheme="majorHAnsi" w:hAnsiTheme="majorHAnsi"/>
              </w:rPr>
            </w:pPr>
          </w:p>
          <w:p w14:paraId="5CD553A0" w14:textId="77777777" w:rsidR="00DB73D7" w:rsidRPr="009A3E92" w:rsidRDefault="00DB73D7" w:rsidP="008001E4">
            <w:pPr>
              <w:pStyle w:val="ListParagraph"/>
              <w:ind w:left="360"/>
              <w:rPr>
                <w:rFonts w:asciiTheme="majorHAnsi" w:hAnsiTheme="majorHAnsi"/>
              </w:rPr>
            </w:pPr>
          </w:p>
        </w:tc>
        <w:tc>
          <w:tcPr>
            <w:tcW w:w="1980" w:type="dxa"/>
          </w:tcPr>
          <w:p w14:paraId="7EF604B4" w14:textId="77777777" w:rsidR="00DB73D7" w:rsidRPr="009A3E92" w:rsidRDefault="00DB73D7" w:rsidP="008001E4">
            <w:pPr>
              <w:ind w:left="360"/>
              <w:rPr>
                <w:rFonts w:asciiTheme="majorHAnsi" w:hAnsiTheme="majorHAnsi"/>
              </w:rPr>
            </w:pPr>
          </w:p>
        </w:tc>
        <w:tc>
          <w:tcPr>
            <w:tcW w:w="1980" w:type="dxa"/>
          </w:tcPr>
          <w:p w14:paraId="3F1F5697" w14:textId="77777777" w:rsidR="00DB73D7" w:rsidRPr="009A3E92" w:rsidRDefault="00DB73D7" w:rsidP="008001E4">
            <w:pPr>
              <w:ind w:left="360"/>
              <w:rPr>
                <w:rFonts w:asciiTheme="majorHAnsi" w:hAnsiTheme="majorHAnsi"/>
              </w:rPr>
            </w:pPr>
          </w:p>
        </w:tc>
        <w:tc>
          <w:tcPr>
            <w:tcW w:w="2070" w:type="dxa"/>
          </w:tcPr>
          <w:p w14:paraId="3049B998" w14:textId="77777777" w:rsidR="00DB73D7" w:rsidRPr="009A3E92" w:rsidRDefault="00DB73D7" w:rsidP="008001E4">
            <w:pPr>
              <w:ind w:left="360"/>
              <w:rPr>
                <w:rFonts w:asciiTheme="majorHAnsi" w:hAnsiTheme="majorHAnsi"/>
              </w:rPr>
            </w:pPr>
          </w:p>
        </w:tc>
      </w:tr>
      <w:tr w:rsidR="00381D8A" w:rsidRPr="009A3E92" w14:paraId="2A415FA9" w14:textId="77777777" w:rsidTr="00381D8A">
        <w:tc>
          <w:tcPr>
            <w:tcW w:w="1548" w:type="dxa"/>
          </w:tcPr>
          <w:p w14:paraId="1F2CF152" w14:textId="77777777" w:rsidR="00DB73D7" w:rsidRPr="009A3E92" w:rsidRDefault="00DB73D7" w:rsidP="00DB73D7">
            <w:pPr>
              <w:rPr>
                <w:rFonts w:asciiTheme="majorHAnsi" w:hAnsiTheme="majorHAnsi"/>
              </w:rPr>
            </w:pPr>
            <w:r w:rsidRPr="009A3E92">
              <w:rPr>
                <w:rFonts w:asciiTheme="majorHAnsi" w:hAnsiTheme="majorHAnsi"/>
              </w:rPr>
              <w:t>Gupta</w:t>
            </w:r>
          </w:p>
          <w:p w14:paraId="1A32A983" w14:textId="77777777" w:rsidR="00DB73D7" w:rsidRPr="009A3E92" w:rsidRDefault="008001E4" w:rsidP="00DB73D7">
            <w:pPr>
              <w:rPr>
                <w:rFonts w:asciiTheme="majorHAnsi" w:hAnsiTheme="majorHAnsi"/>
              </w:rPr>
            </w:pPr>
            <w:r w:rsidRPr="009A3E92">
              <w:rPr>
                <w:rFonts w:asciiTheme="majorHAnsi" w:hAnsiTheme="majorHAnsi"/>
              </w:rPr>
              <w:t>315 - 535 CE</w:t>
            </w:r>
          </w:p>
          <w:p w14:paraId="249DCE73" w14:textId="77777777" w:rsidR="008001E4" w:rsidRPr="009A3E92" w:rsidRDefault="008001E4" w:rsidP="00DB73D7">
            <w:pPr>
              <w:rPr>
                <w:rFonts w:asciiTheme="majorHAnsi" w:hAnsiTheme="majorHAnsi"/>
              </w:rPr>
            </w:pPr>
          </w:p>
          <w:p w14:paraId="5505CCAC" w14:textId="77777777" w:rsidR="008001E4" w:rsidRPr="009A3E92" w:rsidRDefault="008001E4" w:rsidP="00DB73D7">
            <w:pPr>
              <w:rPr>
                <w:rFonts w:asciiTheme="majorHAnsi" w:hAnsiTheme="majorHAnsi"/>
              </w:rPr>
            </w:pPr>
          </w:p>
          <w:p w14:paraId="5A89B37B" w14:textId="77777777" w:rsidR="008001E4" w:rsidRPr="009A3E92" w:rsidRDefault="008001E4" w:rsidP="00DB73D7">
            <w:pPr>
              <w:rPr>
                <w:rFonts w:asciiTheme="majorHAnsi" w:hAnsiTheme="majorHAnsi"/>
              </w:rPr>
            </w:pPr>
          </w:p>
        </w:tc>
        <w:tc>
          <w:tcPr>
            <w:tcW w:w="2070" w:type="dxa"/>
          </w:tcPr>
          <w:p w14:paraId="6FB75D15" w14:textId="77777777" w:rsidR="00DB73D7" w:rsidRPr="009A3E92" w:rsidRDefault="00DB73D7" w:rsidP="008001E4">
            <w:pPr>
              <w:ind w:left="360"/>
              <w:rPr>
                <w:rFonts w:asciiTheme="majorHAnsi" w:hAnsiTheme="majorHAnsi"/>
              </w:rPr>
            </w:pPr>
          </w:p>
        </w:tc>
        <w:tc>
          <w:tcPr>
            <w:tcW w:w="2070" w:type="dxa"/>
          </w:tcPr>
          <w:p w14:paraId="687AE1F1" w14:textId="77777777" w:rsidR="00DB73D7" w:rsidRPr="009A3E92" w:rsidRDefault="00DB73D7" w:rsidP="008001E4">
            <w:pPr>
              <w:ind w:left="360"/>
              <w:rPr>
                <w:rFonts w:asciiTheme="majorHAnsi" w:hAnsiTheme="majorHAnsi"/>
              </w:rPr>
            </w:pPr>
          </w:p>
        </w:tc>
        <w:tc>
          <w:tcPr>
            <w:tcW w:w="2160" w:type="dxa"/>
          </w:tcPr>
          <w:p w14:paraId="4D3AC95F" w14:textId="77777777" w:rsidR="00DB73D7" w:rsidRPr="009A3E92" w:rsidRDefault="00DB73D7" w:rsidP="008001E4">
            <w:pPr>
              <w:ind w:left="360"/>
              <w:rPr>
                <w:rFonts w:asciiTheme="majorHAnsi" w:hAnsiTheme="majorHAnsi"/>
              </w:rPr>
            </w:pPr>
          </w:p>
        </w:tc>
        <w:tc>
          <w:tcPr>
            <w:tcW w:w="1980" w:type="dxa"/>
          </w:tcPr>
          <w:p w14:paraId="634C0DC9" w14:textId="77777777" w:rsidR="00DB73D7" w:rsidRPr="009A3E92" w:rsidRDefault="00DB73D7" w:rsidP="008001E4">
            <w:pPr>
              <w:ind w:left="360"/>
              <w:rPr>
                <w:rFonts w:asciiTheme="majorHAnsi" w:hAnsiTheme="majorHAnsi"/>
              </w:rPr>
            </w:pPr>
          </w:p>
        </w:tc>
        <w:tc>
          <w:tcPr>
            <w:tcW w:w="1980" w:type="dxa"/>
          </w:tcPr>
          <w:p w14:paraId="77B9D4C6" w14:textId="77777777" w:rsidR="00DB73D7" w:rsidRPr="009A3E92" w:rsidRDefault="00DB73D7" w:rsidP="008001E4">
            <w:pPr>
              <w:ind w:left="360"/>
              <w:rPr>
                <w:rFonts w:asciiTheme="majorHAnsi" w:hAnsiTheme="majorHAnsi"/>
              </w:rPr>
            </w:pPr>
          </w:p>
        </w:tc>
        <w:tc>
          <w:tcPr>
            <w:tcW w:w="2070" w:type="dxa"/>
          </w:tcPr>
          <w:p w14:paraId="2F249A54" w14:textId="77777777" w:rsidR="00DB73D7" w:rsidRPr="009A3E92" w:rsidRDefault="00DB73D7" w:rsidP="008001E4">
            <w:pPr>
              <w:ind w:left="360"/>
              <w:rPr>
                <w:rFonts w:asciiTheme="majorHAnsi" w:hAnsiTheme="majorHAnsi"/>
              </w:rPr>
            </w:pPr>
          </w:p>
        </w:tc>
      </w:tr>
      <w:tr w:rsidR="00381D8A" w:rsidRPr="009A3E92" w14:paraId="6764DB73" w14:textId="77777777" w:rsidTr="00381D8A">
        <w:tc>
          <w:tcPr>
            <w:tcW w:w="1548" w:type="dxa"/>
          </w:tcPr>
          <w:p w14:paraId="28FF9363" w14:textId="77777777" w:rsidR="00DB73D7" w:rsidRPr="009A3E92" w:rsidRDefault="00DB73D7" w:rsidP="00DB73D7">
            <w:pPr>
              <w:rPr>
                <w:rFonts w:asciiTheme="majorHAnsi" w:hAnsiTheme="majorHAnsi"/>
              </w:rPr>
            </w:pPr>
            <w:r w:rsidRPr="009A3E92">
              <w:rPr>
                <w:rFonts w:asciiTheme="majorHAnsi" w:hAnsiTheme="majorHAnsi"/>
              </w:rPr>
              <w:t>Chalukyan</w:t>
            </w:r>
          </w:p>
          <w:p w14:paraId="6FC61142" w14:textId="77777777" w:rsidR="00DB73D7" w:rsidRPr="009A3E92" w:rsidRDefault="008001E4" w:rsidP="00DB73D7">
            <w:pPr>
              <w:rPr>
                <w:rFonts w:asciiTheme="majorHAnsi" w:hAnsiTheme="majorHAnsi"/>
              </w:rPr>
            </w:pPr>
            <w:r w:rsidRPr="009A3E92">
              <w:rPr>
                <w:rFonts w:asciiTheme="majorHAnsi" w:hAnsiTheme="majorHAnsi"/>
              </w:rPr>
              <w:t>550–</w:t>
            </w:r>
            <w:r w:rsidR="00DB73D7" w:rsidRPr="009A3E92">
              <w:rPr>
                <w:rFonts w:asciiTheme="majorHAnsi" w:hAnsiTheme="majorHAnsi"/>
              </w:rPr>
              <w:t xml:space="preserve">1190 </w:t>
            </w:r>
            <w:r w:rsidRPr="009A3E92">
              <w:rPr>
                <w:rFonts w:asciiTheme="majorHAnsi" w:hAnsiTheme="majorHAnsi"/>
              </w:rPr>
              <w:t>CE</w:t>
            </w:r>
          </w:p>
          <w:p w14:paraId="1C90F815" w14:textId="77777777" w:rsidR="008001E4" w:rsidRPr="009A3E92" w:rsidRDefault="008001E4" w:rsidP="00DB73D7">
            <w:pPr>
              <w:rPr>
                <w:rFonts w:asciiTheme="majorHAnsi" w:hAnsiTheme="majorHAnsi"/>
              </w:rPr>
            </w:pPr>
          </w:p>
          <w:p w14:paraId="0089EEB6" w14:textId="77777777" w:rsidR="008001E4" w:rsidRPr="009A3E92" w:rsidRDefault="008001E4" w:rsidP="00DB73D7">
            <w:pPr>
              <w:rPr>
                <w:rFonts w:asciiTheme="majorHAnsi" w:hAnsiTheme="majorHAnsi"/>
              </w:rPr>
            </w:pPr>
          </w:p>
          <w:p w14:paraId="46976E9E" w14:textId="77777777" w:rsidR="00DB73D7" w:rsidRPr="009A3E92" w:rsidRDefault="00DB73D7" w:rsidP="00DB73D7">
            <w:pPr>
              <w:rPr>
                <w:rFonts w:asciiTheme="majorHAnsi" w:hAnsiTheme="majorHAnsi"/>
              </w:rPr>
            </w:pPr>
          </w:p>
        </w:tc>
        <w:tc>
          <w:tcPr>
            <w:tcW w:w="2070" w:type="dxa"/>
          </w:tcPr>
          <w:p w14:paraId="3A7B8D93" w14:textId="77777777" w:rsidR="00DB73D7" w:rsidRPr="009A3E92" w:rsidRDefault="00DB73D7" w:rsidP="008001E4">
            <w:pPr>
              <w:ind w:left="360"/>
              <w:rPr>
                <w:rFonts w:asciiTheme="majorHAnsi" w:hAnsiTheme="majorHAnsi"/>
              </w:rPr>
            </w:pPr>
          </w:p>
        </w:tc>
        <w:tc>
          <w:tcPr>
            <w:tcW w:w="2070" w:type="dxa"/>
          </w:tcPr>
          <w:p w14:paraId="30F30E1B" w14:textId="77777777" w:rsidR="00DB73D7" w:rsidRPr="009A3E92" w:rsidRDefault="00DB73D7" w:rsidP="008001E4">
            <w:pPr>
              <w:ind w:left="360"/>
              <w:rPr>
                <w:rFonts w:asciiTheme="majorHAnsi" w:hAnsiTheme="majorHAnsi"/>
              </w:rPr>
            </w:pPr>
          </w:p>
        </w:tc>
        <w:tc>
          <w:tcPr>
            <w:tcW w:w="2160" w:type="dxa"/>
          </w:tcPr>
          <w:p w14:paraId="7770E325" w14:textId="77777777" w:rsidR="00DB73D7" w:rsidRPr="009A3E92" w:rsidRDefault="00DB73D7" w:rsidP="008001E4">
            <w:pPr>
              <w:ind w:left="360"/>
              <w:rPr>
                <w:rFonts w:asciiTheme="majorHAnsi" w:hAnsiTheme="majorHAnsi"/>
              </w:rPr>
            </w:pPr>
          </w:p>
        </w:tc>
        <w:tc>
          <w:tcPr>
            <w:tcW w:w="1980" w:type="dxa"/>
          </w:tcPr>
          <w:p w14:paraId="40C6EB44" w14:textId="77777777" w:rsidR="00DB73D7" w:rsidRPr="009A3E92" w:rsidRDefault="00DB73D7" w:rsidP="008001E4">
            <w:pPr>
              <w:ind w:left="360"/>
              <w:rPr>
                <w:rFonts w:asciiTheme="majorHAnsi" w:hAnsiTheme="majorHAnsi"/>
              </w:rPr>
            </w:pPr>
          </w:p>
        </w:tc>
        <w:tc>
          <w:tcPr>
            <w:tcW w:w="1980" w:type="dxa"/>
          </w:tcPr>
          <w:p w14:paraId="2A3C6E0A" w14:textId="77777777" w:rsidR="00DB73D7" w:rsidRPr="009A3E92" w:rsidRDefault="00DB73D7" w:rsidP="008001E4">
            <w:pPr>
              <w:ind w:left="360"/>
              <w:rPr>
                <w:rFonts w:asciiTheme="majorHAnsi" w:hAnsiTheme="majorHAnsi"/>
              </w:rPr>
            </w:pPr>
            <w:r w:rsidRPr="009A3E92">
              <w:rPr>
                <w:rFonts w:asciiTheme="majorHAnsi" w:hAnsiTheme="majorHAnsi"/>
              </w:rPr>
              <w:t xml:space="preserve"> </w:t>
            </w:r>
          </w:p>
        </w:tc>
        <w:tc>
          <w:tcPr>
            <w:tcW w:w="2070" w:type="dxa"/>
          </w:tcPr>
          <w:p w14:paraId="6B564368" w14:textId="77777777" w:rsidR="00DB73D7" w:rsidRPr="009A3E92" w:rsidRDefault="00DB73D7" w:rsidP="008001E4">
            <w:pPr>
              <w:ind w:left="360"/>
              <w:rPr>
                <w:rFonts w:asciiTheme="majorHAnsi" w:hAnsiTheme="majorHAnsi"/>
              </w:rPr>
            </w:pPr>
          </w:p>
        </w:tc>
      </w:tr>
    </w:tbl>
    <w:p w14:paraId="2343AF8F" w14:textId="77777777" w:rsidR="00CF5A65" w:rsidRPr="009A3E92" w:rsidRDefault="00CF5A65" w:rsidP="00CF5A65">
      <w:pPr>
        <w:rPr>
          <w:rFonts w:asciiTheme="majorHAnsi" w:hAnsiTheme="majorHAnsi"/>
        </w:rPr>
      </w:pPr>
    </w:p>
    <w:p w14:paraId="76B2C030" w14:textId="77777777" w:rsidR="00CF5A65" w:rsidRPr="009A3E92" w:rsidRDefault="00CF5A65">
      <w:pPr>
        <w:rPr>
          <w:rFonts w:asciiTheme="majorHAnsi" w:hAnsiTheme="majorHAnsi"/>
        </w:rPr>
      </w:pPr>
    </w:p>
    <w:p w14:paraId="46B61D0E" w14:textId="77777777" w:rsidR="00381D8A" w:rsidRDefault="00381D8A" w:rsidP="00CF5A65">
      <w:pPr>
        <w:rPr>
          <w:rFonts w:asciiTheme="majorHAnsi" w:hAnsiTheme="majorHAnsi"/>
        </w:rPr>
        <w:sectPr w:rsidR="00381D8A" w:rsidSect="00381D8A">
          <w:pgSz w:w="15840" w:h="12240" w:orient="landscape"/>
          <w:pgMar w:top="720" w:right="720" w:bottom="720" w:left="720" w:header="720" w:footer="720" w:gutter="0"/>
          <w:cols w:space="720"/>
        </w:sectPr>
      </w:pPr>
    </w:p>
    <w:p w14:paraId="206C33BB" w14:textId="77777777" w:rsidR="00E426E4" w:rsidRPr="00792B4D" w:rsidRDefault="00E426E4" w:rsidP="00E426E4">
      <w:pPr>
        <w:jc w:val="center"/>
        <w:rPr>
          <w:rFonts w:asciiTheme="majorHAnsi" w:hAnsiTheme="majorHAnsi"/>
          <w:sz w:val="36"/>
          <w:szCs w:val="36"/>
        </w:rPr>
      </w:pPr>
      <w:r w:rsidRPr="00792B4D">
        <w:rPr>
          <w:rFonts w:asciiTheme="majorHAnsi" w:hAnsiTheme="majorHAnsi"/>
          <w:sz w:val="36"/>
          <w:szCs w:val="36"/>
        </w:rPr>
        <w:t>Writing Prompt</w:t>
      </w:r>
    </w:p>
    <w:p w14:paraId="720949C6" w14:textId="77777777" w:rsidR="00E426E4" w:rsidRPr="00792B4D" w:rsidRDefault="00E426E4" w:rsidP="00E426E4">
      <w:pPr>
        <w:jc w:val="center"/>
        <w:rPr>
          <w:rFonts w:asciiTheme="majorHAnsi" w:hAnsiTheme="majorHAnsi"/>
        </w:rPr>
      </w:pPr>
      <w:r>
        <w:rPr>
          <w:rFonts w:asciiTheme="majorHAnsi" w:hAnsiTheme="majorHAnsi"/>
        </w:rPr>
        <w:t>Brief Constructed Response</w:t>
      </w:r>
    </w:p>
    <w:p w14:paraId="69601DA6" w14:textId="77777777" w:rsidR="00E426E4" w:rsidRPr="00792B4D" w:rsidRDefault="00E426E4" w:rsidP="00E426E4">
      <w:pPr>
        <w:jc w:val="center"/>
        <w:rPr>
          <w:rFonts w:asciiTheme="majorHAnsi" w:hAnsiTheme="majorHAnsi"/>
          <w:sz w:val="36"/>
          <w:szCs w:val="36"/>
        </w:rPr>
      </w:pPr>
    </w:p>
    <w:p w14:paraId="275E58BA" w14:textId="77777777" w:rsidR="00E426E4" w:rsidRPr="00792B4D" w:rsidRDefault="00E426E4" w:rsidP="00E426E4">
      <w:pPr>
        <w:jc w:val="center"/>
        <w:rPr>
          <w:rFonts w:asciiTheme="majorHAnsi" w:hAnsiTheme="majorHAnsi"/>
        </w:rPr>
      </w:pPr>
      <w:r w:rsidRPr="00792B4D">
        <w:rPr>
          <w:rFonts w:asciiTheme="majorHAnsi" w:hAnsiTheme="majorHAnsi"/>
        </w:rPr>
        <w:t>https://gtm-media.discoveryeducation.com/</w:t>
      </w:r>
    </w:p>
    <w:p w14:paraId="697E8EDD" w14:textId="77777777" w:rsidR="00E426E4" w:rsidRPr="00792B4D" w:rsidRDefault="00E426E4" w:rsidP="00E426E4">
      <w:pPr>
        <w:jc w:val="center"/>
        <w:rPr>
          <w:rFonts w:asciiTheme="majorHAnsi" w:hAnsiTheme="majorHAnsi"/>
          <w:sz w:val="36"/>
          <w:szCs w:val="36"/>
        </w:rPr>
      </w:pPr>
      <w:r w:rsidRPr="00792B4D">
        <w:rPr>
          <w:rFonts w:asciiTheme="majorHAnsi" w:hAnsiTheme="majorHAnsi"/>
          <w:sz w:val="32"/>
          <w:szCs w:val="32"/>
        </w:rPr>
        <w:t>Look at the photograph below</w:t>
      </w:r>
      <w:r w:rsidRPr="00792B4D">
        <w:rPr>
          <w:rFonts w:asciiTheme="majorHAnsi" w:hAnsiTheme="majorHAnsi"/>
          <w:sz w:val="36"/>
          <w:szCs w:val="36"/>
        </w:rPr>
        <w:t>.</w:t>
      </w:r>
    </w:p>
    <w:p w14:paraId="373BB670" w14:textId="77777777" w:rsidR="00E426E4" w:rsidRPr="00FF53AF" w:rsidRDefault="00E426E4" w:rsidP="00E426E4">
      <w:pPr>
        <w:jc w:val="center"/>
        <w:rPr>
          <w:rFonts w:ascii="Times" w:hAnsi="Times"/>
          <w:sz w:val="20"/>
          <w:szCs w:val="20"/>
        </w:rPr>
      </w:pPr>
    </w:p>
    <w:p w14:paraId="08D2ADB9" w14:textId="77777777" w:rsidR="00E426E4" w:rsidRDefault="00E426E4" w:rsidP="00E426E4">
      <w:pPr>
        <w:jc w:val="center"/>
        <w:rPr>
          <w:rFonts w:asciiTheme="majorHAnsi" w:hAnsiTheme="majorHAnsi"/>
          <w:sz w:val="32"/>
          <w:szCs w:val="32"/>
        </w:rPr>
      </w:pPr>
      <w:r>
        <w:rPr>
          <w:rFonts w:ascii="Times" w:hAnsi="Times"/>
          <w:noProof/>
          <w:sz w:val="20"/>
          <w:szCs w:val="20"/>
        </w:rPr>
        <w:drawing>
          <wp:inline distT="0" distB="0" distL="0" distR="0" wp14:anchorId="506BE8A7" wp14:editId="56C933D2">
            <wp:extent cx="2362200" cy="3543300"/>
            <wp:effectExtent l="0" t="0" r="0" b="1270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2362200" cy="3543300"/>
                    </a:xfrm>
                    <a:prstGeom prst="rect">
                      <a:avLst/>
                    </a:prstGeom>
                    <a:noFill/>
                    <a:ln>
                      <a:noFill/>
                    </a:ln>
                  </pic:spPr>
                </pic:pic>
              </a:graphicData>
            </a:graphic>
          </wp:inline>
        </w:drawing>
      </w:r>
      <w:r w:rsidRPr="00FF53AF">
        <w:rPr>
          <w:rFonts w:ascii="Times" w:hAnsi="Times"/>
          <w:sz w:val="20"/>
          <w:szCs w:val="20"/>
        </w:rPr>
        <w:br/>
      </w:r>
    </w:p>
    <w:p w14:paraId="155F4D2E" w14:textId="77777777" w:rsidR="00E426E4" w:rsidRDefault="00E426E4" w:rsidP="00E426E4">
      <w:pPr>
        <w:jc w:val="center"/>
        <w:rPr>
          <w:rFonts w:asciiTheme="majorHAnsi" w:hAnsiTheme="majorHAnsi"/>
          <w:sz w:val="32"/>
          <w:szCs w:val="32"/>
        </w:rPr>
      </w:pPr>
    </w:p>
    <w:p w14:paraId="04208F51" w14:textId="77777777" w:rsidR="00E426E4" w:rsidRPr="00792B4D" w:rsidRDefault="00E426E4" w:rsidP="00E426E4">
      <w:pPr>
        <w:jc w:val="center"/>
        <w:rPr>
          <w:rFonts w:asciiTheme="majorHAnsi" w:hAnsiTheme="majorHAnsi"/>
          <w:sz w:val="32"/>
          <w:szCs w:val="32"/>
        </w:rPr>
      </w:pPr>
      <w:r w:rsidRPr="00792B4D">
        <w:rPr>
          <w:rFonts w:asciiTheme="majorHAnsi" w:hAnsiTheme="majorHAnsi"/>
          <w:sz w:val="32"/>
          <w:szCs w:val="32"/>
        </w:rPr>
        <w:t>Hinduism is a religion with a set of beliefs, rituals, and practices. India’s caste system is a centuries-old practice that divides people into four hereditary classes.</w:t>
      </w:r>
    </w:p>
    <w:p w14:paraId="7026D357" w14:textId="77777777" w:rsidR="00E426E4" w:rsidRPr="00792B4D" w:rsidRDefault="00E426E4" w:rsidP="00E426E4">
      <w:pPr>
        <w:jc w:val="center"/>
        <w:rPr>
          <w:rFonts w:asciiTheme="majorHAnsi" w:hAnsiTheme="majorHAnsi"/>
          <w:sz w:val="32"/>
          <w:szCs w:val="32"/>
        </w:rPr>
      </w:pPr>
    </w:p>
    <w:p w14:paraId="1C86A44C" w14:textId="77777777" w:rsidR="00E426E4" w:rsidRPr="00792B4D" w:rsidRDefault="00E426E4" w:rsidP="00E426E4">
      <w:pPr>
        <w:jc w:val="center"/>
        <w:rPr>
          <w:rFonts w:asciiTheme="majorHAnsi" w:hAnsiTheme="majorHAnsi"/>
          <w:sz w:val="32"/>
          <w:szCs w:val="32"/>
        </w:rPr>
      </w:pPr>
    </w:p>
    <w:p w14:paraId="7459BC77" w14:textId="77777777" w:rsidR="00E426E4" w:rsidRPr="00792B4D" w:rsidRDefault="00E426E4" w:rsidP="00E426E4">
      <w:pPr>
        <w:jc w:val="center"/>
        <w:rPr>
          <w:rFonts w:asciiTheme="majorHAnsi" w:hAnsiTheme="majorHAnsi"/>
          <w:sz w:val="32"/>
          <w:szCs w:val="32"/>
        </w:rPr>
      </w:pPr>
      <w:r w:rsidRPr="00792B4D">
        <w:rPr>
          <w:rFonts w:asciiTheme="majorHAnsi" w:hAnsiTheme="majorHAnsi"/>
          <w:sz w:val="32"/>
          <w:szCs w:val="32"/>
        </w:rPr>
        <w:t>How do the beliefs of Hinduism influence the caste system? Be sure to provide details and examples in your answer.</w:t>
      </w:r>
    </w:p>
    <w:p w14:paraId="31A01EA9" w14:textId="77777777" w:rsidR="00E426E4" w:rsidRPr="00792B4D" w:rsidRDefault="00E426E4" w:rsidP="00E426E4">
      <w:pPr>
        <w:jc w:val="center"/>
        <w:rPr>
          <w:rFonts w:asciiTheme="majorHAnsi" w:hAnsiTheme="majorHAnsi"/>
        </w:rPr>
      </w:pPr>
    </w:p>
    <w:p w14:paraId="66C515EE" w14:textId="77777777" w:rsidR="00E426E4" w:rsidRPr="00792B4D" w:rsidRDefault="00E426E4" w:rsidP="00E426E4">
      <w:pPr>
        <w:jc w:val="center"/>
        <w:rPr>
          <w:rFonts w:asciiTheme="majorHAnsi" w:hAnsiTheme="majorHAnsi"/>
        </w:rPr>
      </w:pPr>
    </w:p>
    <w:p w14:paraId="31E731D0" w14:textId="77777777" w:rsidR="00E426E4" w:rsidRPr="00792B4D" w:rsidRDefault="00E426E4" w:rsidP="00E426E4">
      <w:pPr>
        <w:jc w:val="center"/>
        <w:rPr>
          <w:rFonts w:asciiTheme="majorHAnsi" w:hAnsiTheme="majorHAnsi"/>
        </w:rPr>
      </w:pPr>
    </w:p>
    <w:p w14:paraId="0D6ED70D" w14:textId="77777777" w:rsidR="00E426E4" w:rsidRPr="00792B4D" w:rsidRDefault="00E426E4" w:rsidP="00E426E4">
      <w:pPr>
        <w:jc w:val="center"/>
        <w:rPr>
          <w:rFonts w:asciiTheme="majorHAnsi" w:hAnsiTheme="majorHAnsi"/>
        </w:rPr>
      </w:pPr>
    </w:p>
    <w:p w14:paraId="703CC312" w14:textId="77777777" w:rsidR="00E426E4" w:rsidRPr="00792B4D" w:rsidRDefault="00E426E4" w:rsidP="00E426E4">
      <w:pPr>
        <w:jc w:val="center"/>
        <w:rPr>
          <w:rFonts w:asciiTheme="majorHAnsi" w:hAnsiTheme="majorHAnsi"/>
        </w:rPr>
      </w:pPr>
    </w:p>
    <w:p w14:paraId="66146FF7" w14:textId="77777777" w:rsidR="00E426E4" w:rsidRPr="00792B4D" w:rsidRDefault="00E426E4" w:rsidP="00E426E4">
      <w:pPr>
        <w:jc w:val="center"/>
        <w:rPr>
          <w:rFonts w:asciiTheme="majorHAnsi" w:hAnsiTheme="majorHAnsi"/>
        </w:rPr>
      </w:pPr>
    </w:p>
    <w:p w14:paraId="39183C42" w14:textId="77777777" w:rsidR="00E426E4" w:rsidRPr="00792B4D" w:rsidRDefault="00E426E4" w:rsidP="00E426E4">
      <w:pPr>
        <w:jc w:val="center"/>
        <w:rPr>
          <w:rFonts w:asciiTheme="majorHAnsi" w:hAnsiTheme="majorHAnsi"/>
        </w:rPr>
      </w:pPr>
    </w:p>
    <w:p w14:paraId="71CC8E89" w14:textId="77777777" w:rsidR="00E426E4" w:rsidRPr="00792B4D" w:rsidRDefault="00E426E4" w:rsidP="00E426E4">
      <w:pPr>
        <w:jc w:val="center"/>
        <w:rPr>
          <w:rFonts w:asciiTheme="majorHAnsi" w:hAnsiTheme="majorHAnsi"/>
        </w:rPr>
      </w:pPr>
    </w:p>
    <w:p w14:paraId="4F850073" w14:textId="77777777" w:rsidR="00E426E4" w:rsidRPr="00792B4D" w:rsidRDefault="00E426E4" w:rsidP="00E426E4">
      <w:pPr>
        <w:jc w:val="center"/>
        <w:rPr>
          <w:rFonts w:asciiTheme="majorHAnsi" w:hAnsiTheme="majorHAnsi"/>
        </w:rPr>
      </w:pPr>
    </w:p>
    <w:p w14:paraId="3C6F1E29" w14:textId="77777777" w:rsidR="00E426E4" w:rsidRPr="00792B4D" w:rsidRDefault="00E426E4" w:rsidP="00E426E4">
      <w:pPr>
        <w:jc w:val="center"/>
        <w:rPr>
          <w:rFonts w:asciiTheme="majorHAnsi" w:hAnsiTheme="majorHAnsi"/>
        </w:rPr>
      </w:pPr>
    </w:p>
    <w:p w14:paraId="0DE4D155" w14:textId="77777777" w:rsidR="00E426E4" w:rsidRPr="00792B4D" w:rsidRDefault="00E426E4" w:rsidP="00E426E4">
      <w:pPr>
        <w:jc w:val="center"/>
        <w:rPr>
          <w:rFonts w:asciiTheme="majorHAnsi" w:hAnsiTheme="majorHAnsi"/>
        </w:rPr>
      </w:pPr>
    </w:p>
    <w:p w14:paraId="1E3F5377" w14:textId="77777777" w:rsidR="00E426E4" w:rsidRPr="00792B4D" w:rsidRDefault="00E426E4" w:rsidP="00E426E4">
      <w:pPr>
        <w:jc w:val="center"/>
        <w:rPr>
          <w:rFonts w:asciiTheme="majorHAnsi" w:hAnsiTheme="majorHAnsi"/>
          <w:sz w:val="32"/>
          <w:szCs w:val="32"/>
        </w:rPr>
      </w:pPr>
      <w:r w:rsidRPr="00792B4D">
        <w:rPr>
          <w:rFonts w:asciiTheme="majorHAnsi" w:hAnsiTheme="majorHAnsi"/>
          <w:sz w:val="32"/>
          <w:szCs w:val="32"/>
        </w:rPr>
        <w:t xml:space="preserve">Scoring Rubric for </w:t>
      </w:r>
      <w:r>
        <w:rPr>
          <w:rFonts w:asciiTheme="majorHAnsi" w:hAnsiTheme="majorHAnsi"/>
          <w:sz w:val="32"/>
          <w:szCs w:val="32"/>
        </w:rPr>
        <w:t>Brief C</w:t>
      </w:r>
      <w:r w:rsidRPr="00792B4D">
        <w:rPr>
          <w:rFonts w:asciiTheme="majorHAnsi" w:hAnsiTheme="majorHAnsi"/>
          <w:sz w:val="32"/>
          <w:szCs w:val="32"/>
        </w:rPr>
        <w:t xml:space="preserve">onstructed </w:t>
      </w:r>
      <w:r>
        <w:rPr>
          <w:rFonts w:asciiTheme="majorHAnsi" w:hAnsiTheme="majorHAnsi"/>
          <w:sz w:val="32"/>
          <w:szCs w:val="32"/>
        </w:rPr>
        <w:t>R</w:t>
      </w:r>
      <w:r w:rsidRPr="00792B4D">
        <w:rPr>
          <w:rFonts w:asciiTheme="majorHAnsi" w:hAnsiTheme="majorHAnsi"/>
          <w:sz w:val="32"/>
          <w:szCs w:val="32"/>
        </w:rPr>
        <w:t>esponse</w:t>
      </w:r>
    </w:p>
    <w:tbl>
      <w:tblPr>
        <w:tblStyle w:val="TableGrid"/>
        <w:tblW w:w="0" w:type="auto"/>
        <w:tblLook w:val="04A0" w:firstRow="1" w:lastRow="0" w:firstColumn="1" w:lastColumn="0" w:noHBand="0" w:noVBand="1"/>
      </w:tblPr>
      <w:tblGrid>
        <w:gridCol w:w="10908"/>
      </w:tblGrid>
      <w:tr w:rsidR="00E426E4" w:rsidRPr="00792B4D" w14:paraId="296C5DC9" w14:textId="77777777" w:rsidTr="00E426E4">
        <w:tc>
          <w:tcPr>
            <w:tcW w:w="10908" w:type="dxa"/>
          </w:tcPr>
          <w:p w14:paraId="7E71CECC" w14:textId="77777777" w:rsidR="00E426E4" w:rsidRPr="00792B4D" w:rsidRDefault="00E426E4" w:rsidP="00E426E4">
            <w:pPr>
              <w:rPr>
                <w:rFonts w:asciiTheme="majorHAnsi" w:hAnsiTheme="majorHAnsi"/>
                <w:sz w:val="28"/>
                <w:szCs w:val="28"/>
              </w:rPr>
            </w:pPr>
            <w:r w:rsidRPr="00792B4D">
              <w:rPr>
                <w:rFonts w:asciiTheme="majorHAnsi" w:hAnsiTheme="majorHAnsi"/>
                <w:sz w:val="28"/>
                <w:szCs w:val="28"/>
              </w:rPr>
              <w:t xml:space="preserve">EXEMPLARY </w:t>
            </w:r>
          </w:p>
          <w:p w14:paraId="6F176EC1" w14:textId="77777777" w:rsidR="00E426E4" w:rsidRPr="00792B4D" w:rsidRDefault="00E426E4" w:rsidP="00E426E4">
            <w:pPr>
              <w:rPr>
                <w:rFonts w:asciiTheme="majorHAnsi" w:hAnsiTheme="majorHAnsi"/>
                <w:sz w:val="28"/>
                <w:szCs w:val="28"/>
              </w:rPr>
            </w:pPr>
            <w:r w:rsidRPr="00792B4D">
              <w:rPr>
                <w:rFonts w:asciiTheme="majorHAnsi" w:hAnsiTheme="majorHAnsi"/>
                <w:sz w:val="28"/>
                <w:szCs w:val="28"/>
              </w:rPr>
              <w:t xml:space="preserve">An exemplary response reveals comprehensive understanding of the content. </w:t>
            </w:r>
          </w:p>
          <w:p w14:paraId="7100CBAF" w14:textId="77777777" w:rsidR="00E426E4" w:rsidRPr="00792B4D" w:rsidRDefault="00E426E4" w:rsidP="00E426E4">
            <w:pPr>
              <w:rPr>
                <w:rFonts w:asciiTheme="majorHAnsi" w:hAnsiTheme="majorHAnsi"/>
                <w:sz w:val="28"/>
                <w:szCs w:val="28"/>
              </w:rPr>
            </w:pPr>
            <w:r w:rsidRPr="00792B4D">
              <w:rPr>
                <w:rFonts w:asciiTheme="majorHAnsi" w:hAnsiTheme="majorHAnsi"/>
                <w:sz w:val="28"/>
                <w:szCs w:val="28"/>
              </w:rPr>
              <w:t xml:space="preserve">The response: </w:t>
            </w:r>
          </w:p>
          <w:p w14:paraId="4692F63B" w14:textId="77777777" w:rsidR="00E426E4" w:rsidRPr="00792B4D" w:rsidRDefault="00E426E4" w:rsidP="00E426E4">
            <w:pPr>
              <w:rPr>
                <w:rFonts w:asciiTheme="majorHAnsi" w:hAnsiTheme="majorHAnsi"/>
                <w:sz w:val="28"/>
                <w:szCs w:val="28"/>
              </w:rPr>
            </w:pPr>
            <w:r w:rsidRPr="00792B4D">
              <w:rPr>
                <w:rFonts w:asciiTheme="majorHAnsi" w:hAnsiTheme="majorHAnsi"/>
                <w:sz w:val="28"/>
                <w:szCs w:val="28"/>
              </w:rPr>
              <w:t>-takes a clear position on the relationship between Hindu beliefs and the caste system</w:t>
            </w:r>
          </w:p>
          <w:p w14:paraId="0EFD0071" w14:textId="77777777" w:rsidR="00E426E4" w:rsidRPr="00792B4D" w:rsidRDefault="00E426E4" w:rsidP="00E426E4">
            <w:pPr>
              <w:rPr>
                <w:rFonts w:asciiTheme="majorHAnsi" w:hAnsiTheme="majorHAnsi"/>
                <w:sz w:val="28"/>
                <w:szCs w:val="28"/>
              </w:rPr>
            </w:pPr>
            <w:r w:rsidRPr="00792B4D">
              <w:rPr>
                <w:rFonts w:asciiTheme="majorHAnsi" w:hAnsiTheme="majorHAnsi"/>
                <w:sz w:val="28"/>
                <w:szCs w:val="28"/>
              </w:rPr>
              <w:t xml:space="preserve">-provides a plausible, clear, and thorough explanation of how Hindu beliefs influence the caste system </w:t>
            </w:r>
          </w:p>
          <w:p w14:paraId="1B069BB6" w14:textId="77777777" w:rsidR="00E426E4" w:rsidRPr="00792B4D" w:rsidRDefault="00E426E4" w:rsidP="00E426E4">
            <w:pPr>
              <w:rPr>
                <w:rFonts w:asciiTheme="majorHAnsi" w:hAnsiTheme="majorHAnsi"/>
                <w:sz w:val="28"/>
                <w:szCs w:val="28"/>
              </w:rPr>
            </w:pPr>
            <w:r w:rsidRPr="00792B4D">
              <w:rPr>
                <w:rFonts w:asciiTheme="majorHAnsi" w:hAnsiTheme="majorHAnsi"/>
                <w:sz w:val="28"/>
                <w:szCs w:val="28"/>
              </w:rPr>
              <w:t xml:space="preserve">-provides relevant, insightful, and complete justification of positions taken </w:t>
            </w:r>
          </w:p>
          <w:p w14:paraId="6790527B" w14:textId="77777777" w:rsidR="00E426E4" w:rsidRPr="00792B4D" w:rsidRDefault="00E426E4" w:rsidP="00E426E4">
            <w:pPr>
              <w:rPr>
                <w:rFonts w:asciiTheme="majorHAnsi" w:hAnsiTheme="majorHAnsi"/>
                <w:sz w:val="28"/>
                <w:szCs w:val="28"/>
              </w:rPr>
            </w:pPr>
            <w:r w:rsidRPr="00792B4D">
              <w:rPr>
                <w:rFonts w:asciiTheme="majorHAnsi" w:hAnsiTheme="majorHAnsi"/>
                <w:sz w:val="28"/>
                <w:szCs w:val="28"/>
              </w:rPr>
              <w:t xml:space="preserve">-contains no misconceptions or content errors </w:t>
            </w:r>
          </w:p>
          <w:p w14:paraId="26B92FD2" w14:textId="77777777" w:rsidR="00E426E4" w:rsidRPr="00792B4D" w:rsidRDefault="00E426E4" w:rsidP="00E426E4">
            <w:pPr>
              <w:rPr>
                <w:rFonts w:asciiTheme="majorHAnsi" w:hAnsiTheme="majorHAnsi"/>
                <w:sz w:val="28"/>
                <w:szCs w:val="28"/>
              </w:rPr>
            </w:pPr>
          </w:p>
        </w:tc>
      </w:tr>
      <w:tr w:rsidR="00E426E4" w:rsidRPr="00792B4D" w14:paraId="1ABEF593" w14:textId="77777777" w:rsidTr="00E426E4">
        <w:tc>
          <w:tcPr>
            <w:tcW w:w="10908" w:type="dxa"/>
          </w:tcPr>
          <w:p w14:paraId="3D56C156" w14:textId="77777777" w:rsidR="00E426E4" w:rsidRPr="00792B4D" w:rsidRDefault="00E426E4" w:rsidP="00E426E4">
            <w:pPr>
              <w:rPr>
                <w:rFonts w:asciiTheme="majorHAnsi" w:hAnsiTheme="majorHAnsi"/>
                <w:sz w:val="28"/>
                <w:szCs w:val="28"/>
              </w:rPr>
            </w:pPr>
            <w:r w:rsidRPr="00792B4D">
              <w:rPr>
                <w:rFonts w:asciiTheme="majorHAnsi" w:hAnsiTheme="majorHAnsi"/>
                <w:sz w:val="28"/>
                <w:szCs w:val="28"/>
              </w:rPr>
              <w:t xml:space="preserve">PROFICIENT </w:t>
            </w:r>
          </w:p>
          <w:p w14:paraId="4443C780" w14:textId="77777777" w:rsidR="00E426E4" w:rsidRPr="00792B4D" w:rsidRDefault="00E426E4" w:rsidP="00E426E4">
            <w:pPr>
              <w:rPr>
                <w:rFonts w:asciiTheme="majorHAnsi" w:hAnsiTheme="majorHAnsi"/>
                <w:sz w:val="28"/>
                <w:szCs w:val="28"/>
              </w:rPr>
            </w:pPr>
            <w:r w:rsidRPr="00792B4D">
              <w:rPr>
                <w:rFonts w:asciiTheme="majorHAnsi" w:hAnsiTheme="majorHAnsi"/>
                <w:sz w:val="28"/>
                <w:szCs w:val="28"/>
              </w:rPr>
              <w:t xml:space="preserve">A proficient response reveals some understanding of the content. </w:t>
            </w:r>
          </w:p>
          <w:p w14:paraId="7749495F" w14:textId="77777777" w:rsidR="00E426E4" w:rsidRPr="00792B4D" w:rsidRDefault="00E426E4" w:rsidP="00E426E4">
            <w:pPr>
              <w:rPr>
                <w:rFonts w:asciiTheme="majorHAnsi" w:hAnsiTheme="majorHAnsi"/>
                <w:sz w:val="28"/>
                <w:szCs w:val="28"/>
              </w:rPr>
            </w:pPr>
            <w:r w:rsidRPr="00792B4D">
              <w:rPr>
                <w:rFonts w:asciiTheme="majorHAnsi" w:hAnsiTheme="majorHAnsi"/>
                <w:sz w:val="28"/>
                <w:szCs w:val="28"/>
              </w:rPr>
              <w:t xml:space="preserve">The response: </w:t>
            </w:r>
          </w:p>
          <w:p w14:paraId="5190B37A" w14:textId="77777777" w:rsidR="00E426E4" w:rsidRPr="00792B4D" w:rsidRDefault="00E426E4" w:rsidP="00E426E4">
            <w:pPr>
              <w:rPr>
                <w:rFonts w:asciiTheme="majorHAnsi" w:hAnsiTheme="majorHAnsi"/>
                <w:sz w:val="28"/>
                <w:szCs w:val="28"/>
              </w:rPr>
            </w:pPr>
            <w:r w:rsidRPr="00792B4D">
              <w:rPr>
                <w:rFonts w:asciiTheme="majorHAnsi" w:hAnsiTheme="majorHAnsi"/>
                <w:sz w:val="28"/>
                <w:szCs w:val="28"/>
              </w:rPr>
              <w:t xml:space="preserve">-takes a clear position on the relationship between Hindu beliefs and the caste system </w:t>
            </w:r>
          </w:p>
          <w:p w14:paraId="374233CD" w14:textId="77777777" w:rsidR="00E426E4" w:rsidRPr="00792B4D" w:rsidRDefault="00E426E4" w:rsidP="00E426E4">
            <w:pPr>
              <w:rPr>
                <w:rFonts w:asciiTheme="majorHAnsi" w:hAnsiTheme="majorHAnsi"/>
                <w:sz w:val="28"/>
                <w:szCs w:val="28"/>
              </w:rPr>
            </w:pPr>
            <w:r w:rsidRPr="00792B4D">
              <w:rPr>
                <w:rFonts w:asciiTheme="majorHAnsi" w:hAnsiTheme="majorHAnsi"/>
                <w:sz w:val="28"/>
                <w:szCs w:val="28"/>
              </w:rPr>
              <w:t xml:space="preserve">-provides a plausible and clear explanation of how Hindu beliefs influence the caste system </w:t>
            </w:r>
          </w:p>
          <w:p w14:paraId="01CA0935" w14:textId="77777777" w:rsidR="00E426E4" w:rsidRPr="00792B4D" w:rsidRDefault="00E426E4" w:rsidP="00E426E4">
            <w:pPr>
              <w:rPr>
                <w:rFonts w:asciiTheme="majorHAnsi" w:hAnsiTheme="majorHAnsi"/>
                <w:sz w:val="28"/>
                <w:szCs w:val="28"/>
              </w:rPr>
            </w:pPr>
            <w:r w:rsidRPr="00792B4D">
              <w:rPr>
                <w:rFonts w:asciiTheme="majorHAnsi" w:hAnsiTheme="majorHAnsi"/>
                <w:sz w:val="28"/>
                <w:szCs w:val="28"/>
              </w:rPr>
              <w:t xml:space="preserve">-provides relevant and accurate justification of positions taken </w:t>
            </w:r>
          </w:p>
          <w:p w14:paraId="3ECFDF8A" w14:textId="77777777" w:rsidR="00E426E4" w:rsidRPr="00792B4D" w:rsidRDefault="00E426E4" w:rsidP="00E426E4">
            <w:pPr>
              <w:rPr>
                <w:rFonts w:asciiTheme="majorHAnsi" w:hAnsiTheme="majorHAnsi"/>
                <w:sz w:val="28"/>
                <w:szCs w:val="28"/>
              </w:rPr>
            </w:pPr>
            <w:r w:rsidRPr="00792B4D">
              <w:rPr>
                <w:rFonts w:asciiTheme="majorHAnsi" w:hAnsiTheme="majorHAnsi"/>
                <w:sz w:val="28"/>
                <w:szCs w:val="28"/>
              </w:rPr>
              <w:t xml:space="preserve">-contains no misconceptions or content errors </w:t>
            </w:r>
          </w:p>
          <w:p w14:paraId="47BF8E32" w14:textId="77777777" w:rsidR="00E426E4" w:rsidRPr="00792B4D" w:rsidRDefault="00E426E4" w:rsidP="00E426E4">
            <w:pPr>
              <w:rPr>
                <w:rFonts w:asciiTheme="majorHAnsi" w:hAnsiTheme="majorHAnsi"/>
                <w:sz w:val="28"/>
                <w:szCs w:val="28"/>
              </w:rPr>
            </w:pPr>
          </w:p>
        </w:tc>
      </w:tr>
      <w:tr w:rsidR="00E426E4" w:rsidRPr="00792B4D" w14:paraId="10BB82D6" w14:textId="77777777" w:rsidTr="00E426E4">
        <w:tc>
          <w:tcPr>
            <w:tcW w:w="10908" w:type="dxa"/>
          </w:tcPr>
          <w:p w14:paraId="2ADFC0FA" w14:textId="77777777" w:rsidR="00E426E4" w:rsidRPr="00792B4D" w:rsidRDefault="00E426E4" w:rsidP="00E426E4">
            <w:pPr>
              <w:rPr>
                <w:rFonts w:asciiTheme="majorHAnsi" w:hAnsiTheme="majorHAnsi"/>
                <w:sz w:val="28"/>
                <w:szCs w:val="28"/>
              </w:rPr>
            </w:pPr>
            <w:r w:rsidRPr="00792B4D">
              <w:rPr>
                <w:rFonts w:asciiTheme="majorHAnsi" w:hAnsiTheme="majorHAnsi"/>
                <w:sz w:val="28"/>
                <w:szCs w:val="28"/>
              </w:rPr>
              <w:t xml:space="preserve">BASIC </w:t>
            </w:r>
          </w:p>
          <w:p w14:paraId="64FAEF9D" w14:textId="77777777" w:rsidR="00E426E4" w:rsidRPr="00792B4D" w:rsidRDefault="00E426E4" w:rsidP="00E426E4">
            <w:pPr>
              <w:rPr>
                <w:rFonts w:asciiTheme="majorHAnsi" w:hAnsiTheme="majorHAnsi"/>
                <w:sz w:val="28"/>
                <w:szCs w:val="28"/>
              </w:rPr>
            </w:pPr>
            <w:r w:rsidRPr="00792B4D">
              <w:rPr>
                <w:rFonts w:asciiTheme="majorHAnsi" w:hAnsiTheme="majorHAnsi"/>
                <w:sz w:val="28"/>
                <w:szCs w:val="28"/>
              </w:rPr>
              <w:t xml:space="preserve">A basic response reveals knowledge of the content. </w:t>
            </w:r>
          </w:p>
          <w:p w14:paraId="09C74E1A" w14:textId="77777777" w:rsidR="00E426E4" w:rsidRPr="00792B4D" w:rsidRDefault="00E426E4" w:rsidP="00E426E4">
            <w:pPr>
              <w:rPr>
                <w:rFonts w:asciiTheme="majorHAnsi" w:hAnsiTheme="majorHAnsi"/>
                <w:sz w:val="28"/>
                <w:szCs w:val="28"/>
              </w:rPr>
            </w:pPr>
            <w:r w:rsidRPr="00792B4D">
              <w:rPr>
                <w:rFonts w:asciiTheme="majorHAnsi" w:hAnsiTheme="majorHAnsi"/>
                <w:sz w:val="28"/>
                <w:szCs w:val="28"/>
              </w:rPr>
              <w:t xml:space="preserve">The response: </w:t>
            </w:r>
          </w:p>
          <w:p w14:paraId="3E0BFCC9" w14:textId="77777777" w:rsidR="00E426E4" w:rsidRPr="00792B4D" w:rsidRDefault="00E426E4" w:rsidP="00E426E4">
            <w:pPr>
              <w:rPr>
                <w:rFonts w:asciiTheme="majorHAnsi" w:hAnsiTheme="majorHAnsi"/>
                <w:sz w:val="28"/>
                <w:szCs w:val="28"/>
              </w:rPr>
            </w:pPr>
            <w:r w:rsidRPr="00792B4D">
              <w:rPr>
                <w:rFonts w:asciiTheme="majorHAnsi" w:hAnsiTheme="majorHAnsi"/>
                <w:sz w:val="28"/>
                <w:szCs w:val="28"/>
              </w:rPr>
              <w:t xml:space="preserve">-takes a clear position on the relationship between Hindu beliefs and the caste system </w:t>
            </w:r>
          </w:p>
          <w:p w14:paraId="6CED6D7A" w14:textId="77777777" w:rsidR="00E426E4" w:rsidRPr="00792B4D" w:rsidRDefault="00E426E4" w:rsidP="00E426E4">
            <w:pPr>
              <w:rPr>
                <w:rFonts w:asciiTheme="majorHAnsi" w:hAnsiTheme="majorHAnsi"/>
                <w:sz w:val="28"/>
                <w:szCs w:val="28"/>
              </w:rPr>
            </w:pPr>
            <w:r w:rsidRPr="00792B4D">
              <w:rPr>
                <w:rFonts w:asciiTheme="majorHAnsi" w:hAnsiTheme="majorHAnsi"/>
                <w:sz w:val="28"/>
                <w:szCs w:val="28"/>
              </w:rPr>
              <w:t xml:space="preserve">-provides a basic explanation of how Hindu beliefs justify the caste system </w:t>
            </w:r>
          </w:p>
          <w:p w14:paraId="6B8DE5F1" w14:textId="77777777" w:rsidR="00E426E4" w:rsidRPr="00792B4D" w:rsidRDefault="00E426E4" w:rsidP="00E426E4">
            <w:pPr>
              <w:rPr>
                <w:rFonts w:asciiTheme="majorHAnsi" w:hAnsiTheme="majorHAnsi"/>
                <w:sz w:val="28"/>
                <w:szCs w:val="28"/>
              </w:rPr>
            </w:pPr>
            <w:r w:rsidRPr="00792B4D">
              <w:rPr>
                <w:rFonts w:asciiTheme="majorHAnsi" w:hAnsiTheme="majorHAnsi"/>
                <w:sz w:val="28"/>
                <w:szCs w:val="28"/>
              </w:rPr>
              <w:t xml:space="preserve">-provides some relevant justification of the positions taken </w:t>
            </w:r>
          </w:p>
          <w:p w14:paraId="3DBB3BDF" w14:textId="77777777" w:rsidR="00E426E4" w:rsidRPr="00792B4D" w:rsidRDefault="00E426E4" w:rsidP="00E426E4">
            <w:pPr>
              <w:rPr>
                <w:rFonts w:asciiTheme="majorHAnsi" w:hAnsiTheme="majorHAnsi"/>
                <w:sz w:val="28"/>
                <w:szCs w:val="28"/>
              </w:rPr>
            </w:pPr>
            <w:r w:rsidRPr="00792B4D">
              <w:rPr>
                <w:rFonts w:asciiTheme="majorHAnsi" w:hAnsiTheme="majorHAnsi"/>
                <w:sz w:val="28"/>
                <w:szCs w:val="28"/>
              </w:rPr>
              <w:t xml:space="preserve">-contains minimal interfering misconceptions or content errors </w:t>
            </w:r>
          </w:p>
          <w:p w14:paraId="52F4B473" w14:textId="77777777" w:rsidR="00E426E4" w:rsidRPr="00792B4D" w:rsidRDefault="00E426E4" w:rsidP="00E426E4">
            <w:pPr>
              <w:rPr>
                <w:rFonts w:asciiTheme="majorHAnsi" w:hAnsiTheme="majorHAnsi"/>
                <w:sz w:val="28"/>
                <w:szCs w:val="28"/>
              </w:rPr>
            </w:pPr>
          </w:p>
        </w:tc>
      </w:tr>
      <w:tr w:rsidR="00E426E4" w:rsidRPr="00792B4D" w14:paraId="411FF9ED" w14:textId="77777777" w:rsidTr="00E426E4">
        <w:tc>
          <w:tcPr>
            <w:tcW w:w="10908" w:type="dxa"/>
          </w:tcPr>
          <w:p w14:paraId="0497042B" w14:textId="77777777" w:rsidR="00E426E4" w:rsidRPr="00792B4D" w:rsidRDefault="00E426E4" w:rsidP="00E426E4">
            <w:pPr>
              <w:rPr>
                <w:rFonts w:asciiTheme="majorHAnsi" w:hAnsiTheme="majorHAnsi"/>
                <w:sz w:val="28"/>
                <w:szCs w:val="28"/>
              </w:rPr>
            </w:pPr>
            <w:r w:rsidRPr="00792B4D">
              <w:rPr>
                <w:rFonts w:asciiTheme="majorHAnsi" w:hAnsiTheme="majorHAnsi"/>
                <w:sz w:val="28"/>
                <w:szCs w:val="28"/>
              </w:rPr>
              <w:t xml:space="preserve">UNSATISFACTORY </w:t>
            </w:r>
          </w:p>
          <w:p w14:paraId="3087907B" w14:textId="77777777" w:rsidR="00E426E4" w:rsidRPr="00792B4D" w:rsidRDefault="00E426E4" w:rsidP="00E426E4">
            <w:pPr>
              <w:rPr>
                <w:rFonts w:asciiTheme="majorHAnsi" w:hAnsiTheme="majorHAnsi"/>
                <w:sz w:val="28"/>
                <w:szCs w:val="28"/>
              </w:rPr>
            </w:pPr>
            <w:r w:rsidRPr="00792B4D">
              <w:rPr>
                <w:rFonts w:asciiTheme="majorHAnsi" w:hAnsiTheme="majorHAnsi"/>
                <w:sz w:val="28"/>
                <w:szCs w:val="28"/>
              </w:rPr>
              <w:t xml:space="preserve">An unsatisfactory response reveals minimal knowledge of the content. </w:t>
            </w:r>
          </w:p>
          <w:p w14:paraId="5BBE94A0" w14:textId="77777777" w:rsidR="00E426E4" w:rsidRPr="00792B4D" w:rsidRDefault="00E426E4" w:rsidP="00E426E4">
            <w:pPr>
              <w:rPr>
                <w:rFonts w:asciiTheme="majorHAnsi" w:hAnsiTheme="majorHAnsi"/>
                <w:sz w:val="28"/>
                <w:szCs w:val="28"/>
              </w:rPr>
            </w:pPr>
            <w:r w:rsidRPr="00792B4D">
              <w:rPr>
                <w:rFonts w:asciiTheme="majorHAnsi" w:hAnsiTheme="majorHAnsi"/>
                <w:sz w:val="28"/>
                <w:szCs w:val="28"/>
              </w:rPr>
              <w:t xml:space="preserve">The response </w:t>
            </w:r>
          </w:p>
          <w:p w14:paraId="3958A514" w14:textId="77777777" w:rsidR="00E426E4" w:rsidRPr="00792B4D" w:rsidRDefault="00E426E4" w:rsidP="00E426E4">
            <w:pPr>
              <w:rPr>
                <w:rFonts w:asciiTheme="majorHAnsi" w:hAnsiTheme="majorHAnsi"/>
                <w:sz w:val="28"/>
                <w:szCs w:val="28"/>
              </w:rPr>
            </w:pPr>
            <w:r w:rsidRPr="00792B4D">
              <w:rPr>
                <w:rFonts w:asciiTheme="majorHAnsi" w:hAnsiTheme="majorHAnsi"/>
                <w:sz w:val="28"/>
                <w:szCs w:val="28"/>
              </w:rPr>
              <w:t xml:space="preserve">-features an incomplete or uneven argument about relationship between Hindu beliefs and the caste system </w:t>
            </w:r>
          </w:p>
          <w:p w14:paraId="18C1B9C6" w14:textId="77777777" w:rsidR="00E426E4" w:rsidRPr="00792B4D" w:rsidRDefault="00E426E4" w:rsidP="00E426E4">
            <w:pPr>
              <w:rPr>
                <w:rFonts w:asciiTheme="majorHAnsi" w:hAnsiTheme="majorHAnsi"/>
                <w:sz w:val="28"/>
                <w:szCs w:val="28"/>
              </w:rPr>
            </w:pPr>
            <w:r w:rsidRPr="00792B4D">
              <w:rPr>
                <w:rFonts w:asciiTheme="majorHAnsi" w:hAnsiTheme="majorHAnsi"/>
                <w:sz w:val="28"/>
                <w:szCs w:val="28"/>
              </w:rPr>
              <w:t xml:space="preserve">-provides some information relevant to the topic of the question </w:t>
            </w:r>
          </w:p>
          <w:p w14:paraId="5B009BAC" w14:textId="77777777" w:rsidR="00E426E4" w:rsidRPr="00792B4D" w:rsidRDefault="00E426E4" w:rsidP="00E426E4">
            <w:pPr>
              <w:rPr>
                <w:rFonts w:asciiTheme="majorHAnsi" w:hAnsiTheme="majorHAnsi"/>
                <w:sz w:val="28"/>
                <w:szCs w:val="28"/>
              </w:rPr>
            </w:pPr>
            <w:r w:rsidRPr="00792B4D">
              <w:rPr>
                <w:rFonts w:asciiTheme="majorHAnsi" w:hAnsiTheme="majorHAnsi"/>
                <w:sz w:val="28"/>
                <w:szCs w:val="28"/>
              </w:rPr>
              <w:t xml:space="preserve">-contains significant misconceptions or content errors </w:t>
            </w:r>
          </w:p>
          <w:p w14:paraId="4160FEE9" w14:textId="77777777" w:rsidR="00E426E4" w:rsidRPr="00792B4D" w:rsidRDefault="00E426E4" w:rsidP="00E426E4">
            <w:pPr>
              <w:rPr>
                <w:rFonts w:asciiTheme="majorHAnsi" w:hAnsiTheme="majorHAnsi"/>
                <w:sz w:val="28"/>
                <w:szCs w:val="28"/>
              </w:rPr>
            </w:pPr>
          </w:p>
        </w:tc>
      </w:tr>
      <w:tr w:rsidR="00E426E4" w:rsidRPr="00792B4D" w14:paraId="245AEC64" w14:textId="77777777" w:rsidTr="00E426E4">
        <w:tc>
          <w:tcPr>
            <w:tcW w:w="10908" w:type="dxa"/>
          </w:tcPr>
          <w:p w14:paraId="02C3C54E" w14:textId="77777777" w:rsidR="00E426E4" w:rsidRPr="00792B4D" w:rsidRDefault="00E426E4" w:rsidP="00E426E4">
            <w:pPr>
              <w:rPr>
                <w:rFonts w:asciiTheme="majorHAnsi" w:hAnsiTheme="majorHAnsi"/>
                <w:sz w:val="28"/>
                <w:szCs w:val="28"/>
              </w:rPr>
            </w:pPr>
            <w:r w:rsidRPr="00792B4D">
              <w:rPr>
                <w:rFonts w:asciiTheme="majorHAnsi" w:hAnsiTheme="majorHAnsi"/>
                <w:sz w:val="28"/>
                <w:szCs w:val="28"/>
              </w:rPr>
              <w:t xml:space="preserve">NO RESPONSE/IRRELEVANT RESPONSE </w:t>
            </w:r>
          </w:p>
          <w:p w14:paraId="2B74EA66" w14:textId="77777777" w:rsidR="00E426E4" w:rsidRPr="00792B4D" w:rsidRDefault="00E426E4" w:rsidP="00E426E4">
            <w:pPr>
              <w:rPr>
                <w:rFonts w:asciiTheme="majorHAnsi" w:hAnsiTheme="majorHAnsi"/>
                <w:sz w:val="28"/>
                <w:szCs w:val="28"/>
              </w:rPr>
            </w:pPr>
            <w:r w:rsidRPr="00792B4D">
              <w:rPr>
                <w:rFonts w:asciiTheme="majorHAnsi" w:hAnsiTheme="majorHAnsi"/>
                <w:sz w:val="28"/>
                <w:szCs w:val="28"/>
              </w:rPr>
              <w:t>The student provides a completely incorrect or irrelevant response or does not respond at all</w:t>
            </w:r>
          </w:p>
          <w:p w14:paraId="3F511337" w14:textId="77777777" w:rsidR="00E426E4" w:rsidRPr="00792B4D" w:rsidRDefault="00E426E4" w:rsidP="00E426E4">
            <w:pPr>
              <w:rPr>
                <w:rFonts w:asciiTheme="majorHAnsi" w:hAnsiTheme="majorHAnsi"/>
                <w:sz w:val="28"/>
                <w:szCs w:val="28"/>
              </w:rPr>
            </w:pPr>
          </w:p>
        </w:tc>
      </w:tr>
    </w:tbl>
    <w:p w14:paraId="4F2B6FC6" w14:textId="77777777" w:rsidR="00E426E4" w:rsidRPr="00792B4D" w:rsidRDefault="00E426E4" w:rsidP="00E426E4">
      <w:pPr>
        <w:jc w:val="center"/>
        <w:rPr>
          <w:rFonts w:asciiTheme="majorHAnsi" w:hAnsiTheme="majorHAnsi"/>
        </w:rPr>
      </w:pPr>
    </w:p>
    <w:p w14:paraId="4283D6F7" w14:textId="49651A7E" w:rsidR="00CF5A65" w:rsidRDefault="00CF5A65" w:rsidP="00CF5A65">
      <w:pPr>
        <w:rPr>
          <w:rFonts w:asciiTheme="majorHAnsi" w:hAnsiTheme="majorHAnsi"/>
        </w:rPr>
      </w:pPr>
    </w:p>
    <w:p w14:paraId="53856E4A" w14:textId="77777777" w:rsidR="00381D8A" w:rsidRDefault="00381D8A" w:rsidP="00CF5A65">
      <w:pPr>
        <w:rPr>
          <w:rFonts w:asciiTheme="majorHAnsi" w:hAnsiTheme="majorHAnsi"/>
        </w:rPr>
      </w:pPr>
    </w:p>
    <w:p w14:paraId="24346607" w14:textId="77777777" w:rsidR="00E426E4" w:rsidRPr="00850078" w:rsidRDefault="00E426E4" w:rsidP="00E426E4">
      <w:pPr>
        <w:jc w:val="center"/>
        <w:rPr>
          <w:rFonts w:asciiTheme="majorHAnsi" w:hAnsiTheme="majorHAnsi" w:cs="Georgia"/>
          <w:color w:val="000000"/>
          <w:sz w:val="32"/>
          <w:szCs w:val="32"/>
        </w:rPr>
      </w:pPr>
      <w:r w:rsidRPr="00850078">
        <w:rPr>
          <w:rFonts w:asciiTheme="majorHAnsi" w:hAnsiTheme="majorHAnsi" w:cs="Georgia"/>
          <w:color w:val="000000"/>
          <w:sz w:val="32"/>
          <w:szCs w:val="32"/>
        </w:rPr>
        <w:t>Action Plan</w:t>
      </w:r>
    </w:p>
    <w:p w14:paraId="32710B4C" w14:textId="77777777" w:rsidR="00E426E4" w:rsidRPr="00E426E4" w:rsidRDefault="00E426E4" w:rsidP="00E426E4">
      <w:pPr>
        <w:rPr>
          <w:rFonts w:asciiTheme="majorHAnsi" w:hAnsiTheme="majorHAnsi" w:cs="Georgia"/>
          <w:color w:val="000000"/>
          <w:sz w:val="28"/>
          <w:szCs w:val="28"/>
        </w:rPr>
      </w:pPr>
    </w:p>
    <w:p w14:paraId="35CB2BF7" w14:textId="77777777" w:rsidR="00E426E4" w:rsidRPr="00E426E4" w:rsidRDefault="00E426E4" w:rsidP="00E426E4">
      <w:pPr>
        <w:rPr>
          <w:rFonts w:asciiTheme="majorHAnsi" w:hAnsiTheme="majorHAnsi" w:cs="Georgia"/>
          <w:color w:val="000000"/>
          <w:sz w:val="28"/>
          <w:szCs w:val="28"/>
        </w:rPr>
      </w:pPr>
      <w:r w:rsidRPr="00E426E4">
        <w:rPr>
          <w:rFonts w:asciiTheme="majorHAnsi" w:hAnsiTheme="majorHAnsi" w:cs="Georgia"/>
          <w:color w:val="000000"/>
          <w:sz w:val="28"/>
          <w:szCs w:val="28"/>
        </w:rPr>
        <w:t xml:space="preserve">Many locations on Earth experience winds that blow in one general direction for long periods of time, but then change course. This seasonal shift in the wind’s direction is called a </w:t>
      </w:r>
      <w:r w:rsidRPr="00E426E4">
        <w:rPr>
          <w:rFonts w:asciiTheme="majorHAnsi" w:hAnsiTheme="majorHAnsi" w:cs="Georgia"/>
          <w:b/>
          <w:color w:val="000000"/>
          <w:sz w:val="28"/>
          <w:szCs w:val="28"/>
        </w:rPr>
        <w:t>monsoon</w:t>
      </w:r>
      <w:r w:rsidRPr="00E426E4">
        <w:rPr>
          <w:rFonts w:asciiTheme="majorHAnsi" w:hAnsiTheme="majorHAnsi" w:cs="Georgia"/>
          <w:color w:val="000000"/>
          <w:sz w:val="28"/>
          <w:szCs w:val="28"/>
        </w:rPr>
        <w:t xml:space="preserve">. Perhaps the most famous monsoon of all takes place in India, but even here in Albuquerque we experience summer monsoons. This changing of the direction of the wind can have a dramatic effect on both the weather and a population’s way of life. </w:t>
      </w:r>
    </w:p>
    <w:p w14:paraId="4E6275E6" w14:textId="77777777" w:rsidR="00E426E4" w:rsidRPr="00E426E4" w:rsidRDefault="00E426E4" w:rsidP="00E426E4">
      <w:pPr>
        <w:rPr>
          <w:rFonts w:asciiTheme="majorHAnsi" w:hAnsiTheme="majorHAnsi" w:cs="Georgia"/>
          <w:color w:val="000000"/>
          <w:sz w:val="28"/>
          <w:szCs w:val="28"/>
        </w:rPr>
      </w:pPr>
    </w:p>
    <w:p w14:paraId="3251EA39" w14:textId="77777777" w:rsidR="00E426E4" w:rsidRPr="00E426E4" w:rsidRDefault="00E426E4" w:rsidP="00E426E4">
      <w:pPr>
        <w:jc w:val="center"/>
        <w:rPr>
          <w:rFonts w:asciiTheme="majorHAnsi" w:hAnsiTheme="majorHAnsi" w:cs="Arial"/>
          <w:sz w:val="28"/>
          <w:szCs w:val="28"/>
        </w:rPr>
      </w:pPr>
      <w:r w:rsidRPr="00E426E4">
        <w:rPr>
          <w:rFonts w:asciiTheme="majorHAnsi" w:hAnsiTheme="majorHAnsi" w:cs="Arial"/>
          <w:noProof/>
          <w:sz w:val="28"/>
          <w:szCs w:val="28"/>
        </w:rPr>
        <w:drawing>
          <wp:inline distT="0" distB="0" distL="0" distR="0" wp14:anchorId="612BC884" wp14:editId="14AD371B">
            <wp:extent cx="3946201" cy="272288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 floods.jpg"/>
                    <pic:cNvPicPr/>
                  </pic:nvPicPr>
                  <pic:blipFill>
                    <a:blip r:embed="rId49">
                      <a:extLst>
                        <a:ext uri="{28A0092B-C50C-407E-A947-70E740481C1C}">
                          <a14:useLocalDpi xmlns:a14="http://schemas.microsoft.com/office/drawing/2010/main"/>
                        </a:ext>
                      </a:extLst>
                    </a:blip>
                    <a:stretch>
                      <a:fillRect/>
                    </a:stretch>
                  </pic:blipFill>
                  <pic:spPr>
                    <a:xfrm>
                      <a:off x="0" y="0"/>
                      <a:ext cx="3953684" cy="2728043"/>
                    </a:xfrm>
                    <a:prstGeom prst="rect">
                      <a:avLst/>
                    </a:prstGeom>
                  </pic:spPr>
                </pic:pic>
              </a:graphicData>
            </a:graphic>
          </wp:inline>
        </w:drawing>
      </w:r>
    </w:p>
    <w:p w14:paraId="37BDCF45" w14:textId="77777777" w:rsidR="00E426E4" w:rsidRPr="00E426E4" w:rsidRDefault="00E426E4" w:rsidP="00E426E4">
      <w:pPr>
        <w:jc w:val="center"/>
        <w:rPr>
          <w:rFonts w:asciiTheme="majorHAnsi" w:hAnsiTheme="majorHAnsi" w:cs="Arial"/>
          <w:sz w:val="28"/>
          <w:szCs w:val="28"/>
        </w:rPr>
      </w:pPr>
    </w:p>
    <w:p w14:paraId="3CAA4608" w14:textId="77777777" w:rsidR="00E426E4" w:rsidRPr="00E426E4" w:rsidRDefault="00E426E4" w:rsidP="00E426E4">
      <w:pPr>
        <w:jc w:val="center"/>
        <w:rPr>
          <w:rFonts w:asciiTheme="majorHAnsi" w:hAnsiTheme="majorHAnsi" w:cs="Arial"/>
          <w:sz w:val="28"/>
          <w:szCs w:val="28"/>
        </w:rPr>
      </w:pPr>
    </w:p>
    <w:p w14:paraId="0B93553E" w14:textId="77777777" w:rsidR="00E426E4" w:rsidRPr="00E426E4" w:rsidRDefault="00E426E4" w:rsidP="00E426E4">
      <w:pPr>
        <w:rPr>
          <w:rFonts w:asciiTheme="majorHAnsi" w:hAnsiTheme="majorHAnsi" w:cs="Arial"/>
          <w:sz w:val="28"/>
          <w:szCs w:val="28"/>
        </w:rPr>
      </w:pPr>
      <w:r w:rsidRPr="00E426E4">
        <w:rPr>
          <w:rFonts w:asciiTheme="majorHAnsi" w:hAnsiTheme="majorHAnsi" w:cs="Arial"/>
          <w:sz w:val="28"/>
          <w:szCs w:val="28"/>
        </w:rPr>
        <w:t xml:space="preserve">This picture shows what can happen during the summer monsoons here in Albuquerque, when warm, wet air moves north from the coast of South America into New Mexico. </w:t>
      </w:r>
    </w:p>
    <w:p w14:paraId="2E39D868" w14:textId="77777777" w:rsidR="00E426E4" w:rsidRPr="00E426E4" w:rsidRDefault="00E426E4" w:rsidP="00E426E4">
      <w:pPr>
        <w:rPr>
          <w:rFonts w:asciiTheme="majorHAnsi" w:hAnsiTheme="majorHAnsi" w:cs="Arial"/>
          <w:sz w:val="28"/>
          <w:szCs w:val="28"/>
        </w:rPr>
      </w:pPr>
    </w:p>
    <w:p w14:paraId="7C2FE00D" w14:textId="77777777" w:rsidR="00E426E4" w:rsidRPr="00E426E4" w:rsidRDefault="00E426E4" w:rsidP="00E426E4">
      <w:pPr>
        <w:rPr>
          <w:rFonts w:asciiTheme="majorHAnsi" w:hAnsiTheme="majorHAnsi" w:cs="Arial"/>
          <w:sz w:val="28"/>
          <w:szCs w:val="28"/>
        </w:rPr>
      </w:pPr>
      <w:r w:rsidRPr="00E426E4">
        <w:rPr>
          <w:rFonts w:asciiTheme="majorHAnsi" w:hAnsiTheme="majorHAnsi" w:cs="Arial"/>
          <w:sz w:val="28"/>
          <w:szCs w:val="28"/>
        </w:rPr>
        <w:t>Watch this video clip from Discovery Education’s Social Studies Techbook to discover some of the problems caused by the changing monsoon winds in India:</w:t>
      </w:r>
    </w:p>
    <w:p w14:paraId="346EA989" w14:textId="77777777" w:rsidR="00E426E4" w:rsidRPr="00E426E4" w:rsidRDefault="00E426E4" w:rsidP="00E426E4">
      <w:pPr>
        <w:rPr>
          <w:rFonts w:asciiTheme="majorHAnsi" w:hAnsiTheme="majorHAnsi" w:cs="Arial"/>
          <w:sz w:val="28"/>
          <w:szCs w:val="28"/>
        </w:rPr>
      </w:pPr>
    </w:p>
    <w:p w14:paraId="53B33D7F" w14:textId="77777777" w:rsidR="00E426E4" w:rsidRPr="00E426E4" w:rsidRDefault="00E426E4" w:rsidP="00E426E4">
      <w:pPr>
        <w:pStyle w:val="Heading2"/>
        <w:rPr>
          <w:rFonts w:asciiTheme="majorHAnsi" w:hAnsiTheme="majorHAnsi"/>
        </w:rPr>
      </w:pPr>
      <w:r w:rsidRPr="00E426E4">
        <w:rPr>
          <w:rStyle w:val="quicklist-thumb"/>
          <w:rFonts w:asciiTheme="majorHAnsi" w:hAnsiTheme="majorHAnsi"/>
        </w:rPr>
        <w:t xml:space="preserve">Geography of the World: South Asia: Land and Resources    </w:t>
      </w:r>
      <w:r w:rsidRPr="00E426E4">
        <w:rPr>
          <w:rFonts w:asciiTheme="majorHAnsi" w:hAnsiTheme="majorHAnsi"/>
        </w:rPr>
        <w:t>Segment 3 of 5       Weather Patterns of Asia</w:t>
      </w:r>
    </w:p>
    <w:p w14:paraId="1E4B04D6" w14:textId="77777777" w:rsidR="00E426E4" w:rsidRPr="00E426E4" w:rsidRDefault="00E426E4" w:rsidP="00E426E4">
      <w:pPr>
        <w:rPr>
          <w:rStyle w:val="full-desc-hidden"/>
          <w:rFonts w:asciiTheme="majorHAnsi" w:hAnsiTheme="majorHAnsi"/>
          <w:color w:val="4F81BD" w:themeColor="accent1"/>
          <w:sz w:val="28"/>
          <w:szCs w:val="28"/>
        </w:rPr>
      </w:pPr>
      <w:r w:rsidRPr="00E426E4">
        <w:rPr>
          <w:rStyle w:val="full-desc-hidden"/>
          <w:rFonts w:asciiTheme="majorHAnsi" w:hAnsiTheme="majorHAnsi"/>
          <w:color w:val="4F81BD" w:themeColor="accent1"/>
          <w:sz w:val="28"/>
          <w:szCs w:val="28"/>
        </w:rPr>
        <w:t>This program looks in detail at the geographic regions of the Indian subcontinent, which includes the countries of Pakistan, Bangladesh, Nepal and India. It highlights the positive and negative effects of shifting winds called monsoons. The relationship between weather and agriculture is given special attention, as viewers learn how rice, sugar cane, and pepper are grown and harvested. Also shown is the use of irrigation and reservoirs in dry areas. In each region featured, the people of South Asia work to make the most of their natural resources. The diversity of the landscape and the ingenuity of the people produce what is needed to live, grow, and thrive.</w:t>
      </w:r>
    </w:p>
    <w:p w14:paraId="16D129C6" w14:textId="77777777" w:rsidR="00E426E4" w:rsidRPr="00E426E4" w:rsidRDefault="00E426E4" w:rsidP="00E426E4">
      <w:pPr>
        <w:rPr>
          <w:rFonts w:asciiTheme="majorHAnsi" w:hAnsiTheme="majorHAnsi" w:cs="Arial"/>
          <w:color w:val="4F81BD" w:themeColor="accent1"/>
          <w:sz w:val="28"/>
          <w:szCs w:val="28"/>
        </w:rPr>
      </w:pPr>
    </w:p>
    <w:p w14:paraId="45D2D221" w14:textId="77777777" w:rsidR="00E426E4" w:rsidRPr="00E426E4" w:rsidRDefault="00E426E4" w:rsidP="00E426E4">
      <w:pPr>
        <w:rPr>
          <w:rFonts w:asciiTheme="majorHAnsi" w:hAnsiTheme="majorHAnsi" w:cs="Arial"/>
          <w:b/>
          <w:sz w:val="28"/>
          <w:szCs w:val="28"/>
        </w:rPr>
      </w:pPr>
      <w:r w:rsidRPr="00E426E4">
        <w:rPr>
          <w:rFonts w:asciiTheme="majorHAnsi" w:hAnsiTheme="majorHAnsi" w:cs="Arial"/>
          <w:b/>
          <w:sz w:val="28"/>
          <w:szCs w:val="28"/>
        </w:rPr>
        <w:t>As a class, we will define some of the problems caused by the summer monsoons in Albuquerque:</w:t>
      </w:r>
    </w:p>
    <w:p w14:paraId="5C94BFE6" w14:textId="77777777" w:rsidR="00E426E4" w:rsidRPr="00E426E4" w:rsidRDefault="00E426E4" w:rsidP="00E426E4">
      <w:pPr>
        <w:rPr>
          <w:rFonts w:asciiTheme="majorHAnsi" w:hAnsiTheme="majorHAnsi" w:cs="Arial"/>
          <w:b/>
          <w:sz w:val="28"/>
          <w:szCs w:val="28"/>
        </w:rPr>
      </w:pPr>
    </w:p>
    <w:p w14:paraId="440F481F" w14:textId="77777777" w:rsidR="00E426E4" w:rsidRPr="00E426E4" w:rsidRDefault="00E426E4" w:rsidP="00E426E4">
      <w:pPr>
        <w:rPr>
          <w:rFonts w:asciiTheme="majorHAnsi" w:hAnsiTheme="majorHAnsi" w:cs="Arial"/>
          <w:b/>
          <w:sz w:val="28"/>
          <w:szCs w:val="28"/>
        </w:rPr>
      </w:pPr>
      <w:r w:rsidRPr="00E426E4">
        <w:rPr>
          <w:rFonts w:asciiTheme="majorHAnsi" w:hAnsiTheme="majorHAnsi" w:cs="Arial"/>
          <w:b/>
          <w:sz w:val="28"/>
          <w:szCs w:val="28"/>
        </w:rPr>
        <w:t>And brainstorm solutions:</w:t>
      </w:r>
      <w:r w:rsidRPr="00E426E4">
        <w:rPr>
          <w:rFonts w:asciiTheme="majorHAnsi" w:hAnsiTheme="majorHAnsi" w:cs="Arial"/>
          <w:b/>
          <w:sz w:val="28"/>
          <w:szCs w:val="28"/>
        </w:rPr>
        <w:tab/>
      </w:r>
    </w:p>
    <w:tbl>
      <w:tblPr>
        <w:tblStyle w:val="TableGrid"/>
        <w:tblW w:w="0" w:type="auto"/>
        <w:tblLook w:val="04A0" w:firstRow="1" w:lastRow="0" w:firstColumn="1" w:lastColumn="0" w:noHBand="0" w:noVBand="1"/>
      </w:tblPr>
      <w:tblGrid>
        <w:gridCol w:w="3672"/>
        <w:gridCol w:w="3672"/>
        <w:gridCol w:w="3672"/>
      </w:tblGrid>
      <w:tr w:rsidR="00E426E4" w:rsidRPr="00E426E4" w14:paraId="691DA1D6" w14:textId="77777777" w:rsidTr="00E426E4">
        <w:tc>
          <w:tcPr>
            <w:tcW w:w="3672" w:type="dxa"/>
          </w:tcPr>
          <w:p w14:paraId="194EADFF" w14:textId="77777777" w:rsidR="00E426E4" w:rsidRPr="00E426E4" w:rsidRDefault="00E426E4" w:rsidP="00E426E4">
            <w:pPr>
              <w:jc w:val="center"/>
              <w:rPr>
                <w:rFonts w:asciiTheme="majorHAnsi" w:hAnsiTheme="majorHAnsi" w:cs="Arial"/>
                <w:b/>
                <w:sz w:val="28"/>
                <w:szCs w:val="28"/>
              </w:rPr>
            </w:pPr>
            <w:r w:rsidRPr="00E426E4">
              <w:rPr>
                <w:rFonts w:asciiTheme="majorHAnsi" w:hAnsiTheme="majorHAnsi" w:cs="Arial"/>
                <w:b/>
                <w:sz w:val="28"/>
                <w:szCs w:val="28"/>
              </w:rPr>
              <w:t>Solutions</w:t>
            </w:r>
          </w:p>
        </w:tc>
        <w:tc>
          <w:tcPr>
            <w:tcW w:w="3672" w:type="dxa"/>
          </w:tcPr>
          <w:p w14:paraId="7A75D637" w14:textId="77777777" w:rsidR="00E426E4" w:rsidRPr="00E426E4" w:rsidRDefault="00E426E4" w:rsidP="00E426E4">
            <w:pPr>
              <w:jc w:val="center"/>
              <w:rPr>
                <w:rFonts w:asciiTheme="majorHAnsi" w:hAnsiTheme="majorHAnsi" w:cs="Arial"/>
                <w:b/>
                <w:sz w:val="28"/>
                <w:szCs w:val="28"/>
              </w:rPr>
            </w:pPr>
            <w:r w:rsidRPr="00E426E4">
              <w:rPr>
                <w:rFonts w:asciiTheme="majorHAnsi" w:hAnsiTheme="majorHAnsi" w:cs="Arial"/>
                <w:b/>
                <w:sz w:val="28"/>
                <w:szCs w:val="28"/>
              </w:rPr>
              <w:t>Pros (+)</w:t>
            </w:r>
          </w:p>
        </w:tc>
        <w:tc>
          <w:tcPr>
            <w:tcW w:w="3672" w:type="dxa"/>
          </w:tcPr>
          <w:p w14:paraId="15A8003B" w14:textId="77777777" w:rsidR="00E426E4" w:rsidRPr="00E426E4" w:rsidRDefault="00E426E4" w:rsidP="00E426E4">
            <w:pPr>
              <w:jc w:val="center"/>
              <w:rPr>
                <w:rFonts w:asciiTheme="majorHAnsi" w:hAnsiTheme="majorHAnsi" w:cs="Arial"/>
                <w:b/>
                <w:sz w:val="28"/>
                <w:szCs w:val="28"/>
              </w:rPr>
            </w:pPr>
            <w:r w:rsidRPr="00E426E4">
              <w:rPr>
                <w:rFonts w:asciiTheme="majorHAnsi" w:hAnsiTheme="majorHAnsi" w:cs="Arial"/>
                <w:b/>
                <w:sz w:val="28"/>
                <w:szCs w:val="28"/>
              </w:rPr>
              <w:t>Cons (-)</w:t>
            </w:r>
          </w:p>
        </w:tc>
      </w:tr>
      <w:tr w:rsidR="00E426E4" w:rsidRPr="00E426E4" w14:paraId="666D9843" w14:textId="77777777" w:rsidTr="00E426E4">
        <w:tc>
          <w:tcPr>
            <w:tcW w:w="3672" w:type="dxa"/>
          </w:tcPr>
          <w:p w14:paraId="30D676BE" w14:textId="77777777" w:rsidR="00E426E4" w:rsidRPr="00E426E4" w:rsidRDefault="00E426E4" w:rsidP="00E426E4">
            <w:pPr>
              <w:rPr>
                <w:rFonts w:asciiTheme="majorHAnsi" w:hAnsiTheme="majorHAnsi" w:cs="Arial"/>
                <w:b/>
                <w:sz w:val="28"/>
                <w:szCs w:val="28"/>
              </w:rPr>
            </w:pPr>
          </w:p>
          <w:p w14:paraId="2E96355C" w14:textId="77777777" w:rsidR="00E426E4" w:rsidRPr="00E426E4" w:rsidRDefault="00E426E4" w:rsidP="00E426E4">
            <w:pPr>
              <w:rPr>
                <w:rFonts w:asciiTheme="majorHAnsi" w:hAnsiTheme="majorHAnsi" w:cs="Arial"/>
                <w:b/>
                <w:sz w:val="28"/>
                <w:szCs w:val="28"/>
              </w:rPr>
            </w:pPr>
          </w:p>
          <w:p w14:paraId="5192BC09" w14:textId="77777777" w:rsidR="00E426E4" w:rsidRPr="00E426E4" w:rsidRDefault="00E426E4" w:rsidP="00E426E4">
            <w:pPr>
              <w:rPr>
                <w:rFonts w:asciiTheme="majorHAnsi" w:hAnsiTheme="majorHAnsi" w:cs="Arial"/>
                <w:b/>
                <w:sz w:val="28"/>
                <w:szCs w:val="28"/>
              </w:rPr>
            </w:pPr>
          </w:p>
          <w:p w14:paraId="5389D832" w14:textId="77777777" w:rsidR="00E426E4" w:rsidRPr="00E426E4" w:rsidRDefault="00E426E4" w:rsidP="00E426E4">
            <w:pPr>
              <w:rPr>
                <w:rFonts w:asciiTheme="majorHAnsi" w:hAnsiTheme="majorHAnsi" w:cs="Arial"/>
                <w:b/>
                <w:sz w:val="28"/>
                <w:szCs w:val="28"/>
              </w:rPr>
            </w:pPr>
          </w:p>
        </w:tc>
        <w:tc>
          <w:tcPr>
            <w:tcW w:w="3672" w:type="dxa"/>
          </w:tcPr>
          <w:p w14:paraId="6A37E4D5" w14:textId="77777777" w:rsidR="00E426E4" w:rsidRPr="00E426E4" w:rsidRDefault="00E426E4" w:rsidP="00E426E4">
            <w:pPr>
              <w:rPr>
                <w:rFonts w:asciiTheme="majorHAnsi" w:hAnsiTheme="majorHAnsi" w:cs="Arial"/>
                <w:b/>
                <w:sz w:val="28"/>
                <w:szCs w:val="28"/>
              </w:rPr>
            </w:pPr>
          </w:p>
        </w:tc>
        <w:tc>
          <w:tcPr>
            <w:tcW w:w="3672" w:type="dxa"/>
          </w:tcPr>
          <w:p w14:paraId="7D52A414" w14:textId="77777777" w:rsidR="00E426E4" w:rsidRPr="00E426E4" w:rsidRDefault="00E426E4" w:rsidP="00E426E4">
            <w:pPr>
              <w:rPr>
                <w:rFonts w:asciiTheme="majorHAnsi" w:hAnsiTheme="majorHAnsi" w:cs="Arial"/>
                <w:b/>
                <w:sz w:val="28"/>
                <w:szCs w:val="28"/>
              </w:rPr>
            </w:pPr>
          </w:p>
        </w:tc>
      </w:tr>
      <w:tr w:rsidR="00E426E4" w:rsidRPr="00E426E4" w14:paraId="7F463BD4" w14:textId="77777777" w:rsidTr="00E426E4">
        <w:tc>
          <w:tcPr>
            <w:tcW w:w="3672" w:type="dxa"/>
          </w:tcPr>
          <w:p w14:paraId="15772C11" w14:textId="77777777" w:rsidR="00E426E4" w:rsidRPr="00E426E4" w:rsidRDefault="00E426E4" w:rsidP="00E426E4">
            <w:pPr>
              <w:rPr>
                <w:rFonts w:asciiTheme="majorHAnsi" w:hAnsiTheme="majorHAnsi" w:cs="Arial"/>
                <w:b/>
                <w:sz w:val="28"/>
                <w:szCs w:val="28"/>
              </w:rPr>
            </w:pPr>
          </w:p>
          <w:p w14:paraId="17E246F8" w14:textId="77777777" w:rsidR="00E426E4" w:rsidRPr="00E426E4" w:rsidRDefault="00E426E4" w:rsidP="00E426E4">
            <w:pPr>
              <w:rPr>
                <w:rFonts w:asciiTheme="majorHAnsi" w:hAnsiTheme="majorHAnsi" w:cs="Arial"/>
                <w:b/>
                <w:sz w:val="28"/>
                <w:szCs w:val="28"/>
              </w:rPr>
            </w:pPr>
          </w:p>
          <w:p w14:paraId="05448B2D" w14:textId="77777777" w:rsidR="00E426E4" w:rsidRPr="00E426E4" w:rsidRDefault="00E426E4" w:rsidP="00E426E4">
            <w:pPr>
              <w:rPr>
                <w:rFonts w:asciiTheme="majorHAnsi" w:hAnsiTheme="majorHAnsi" w:cs="Arial"/>
                <w:b/>
                <w:sz w:val="28"/>
                <w:szCs w:val="28"/>
              </w:rPr>
            </w:pPr>
          </w:p>
          <w:p w14:paraId="5EC953CF" w14:textId="77777777" w:rsidR="00E426E4" w:rsidRPr="00E426E4" w:rsidRDefault="00E426E4" w:rsidP="00E426E4">
            <w:pPr>
              <w:rPr>
                <w:rFonts w:asciiTheme="majorHAnsi" w:hAnsiTheme="majorHAnsi" w:cs="Arial"/>
                <w:b/>
                <w:sz w:val="28"/>
                <w:szCs w:val="28"/>
              </w:rPr>
            </w:pPr>
          </w:p>
        </w:tc>
        <w:tc>
          <w:tcPr>
            <w:tcW w:w="3672" w:type="dxa"/>
          </w:tcPr>
          <w:p w14:paraId="6CA1237C" w14:textId="77777777" w:rsidR="00E426E4" w:rsidRPr="00E426E4" w:rsidRDefault="00E426E4" w:rsidP="00E426E4">
            <w:pPr>
              <w:rPr>
                <w:rFonts w:asciiTheme="majorHAnsi" w:hAnsiTheme="majorHAnsi" w:cs="Arial"/>
                <w:b/>
                <w:sz w:val="28"/>
                <w:szCs w:val="28"/>
              </w:rPr>
            </w:pPr>
          </w:p>
        </w:tc>
        <w:tc>
          <w:tcPr>
            <w:tcW w:w="3672" w:type="dxa"/>
          </w:tcPr>
          <w:p w14:paraId="7CDB2C7A" w14:textId="77777777" w:rsidR="00E426E4" w:rsidRPr="00E426E4" w:rsidRDefault="00E426E4" w:rsidP="00E426E4">
            <w:pPr>
              <w:rPr>
                <w:rFonts w:asciiTheme="majorHAnsi" w:hAnsiTheme="majorHAnsi" w:cs="Arial"/>
                <w:b/>
                <w:sz w:val="28"/>
                <w:szCs w:val="28"/>
              </w:rPr>
            </w:pPr>
          </w:p>
        </w:tc>
      </w:tr>
      <w:tr w:rsidR="00E426E4" w:rsidRPr="00E426E4" w14:paraId="1C9AA1B1" w14:textId="77777777" w:rsidTr="00E426E4">
        <w:tc>
          <w:tcPr>
            <w:tcW w:w="3672" w:type="dxa"/>
          </w:tcPr>
          <w:p w14:paraId="4472296E" w14:textId="77777777" w:rsidR="00E426E4" w:rsidRPr="00E426E4" w:rsidRDefault="00E426E4" w:rsidP="00E426E4">
            <w:pPr>
              <w:rPr>
                <w:rFonts w:asciiTheme="majorHAnsi" w:hAnsiTheme="majorHAnsi" w:cs="Arial"/>
                <w:b/>
                <w:sz w:val="28"/>
                <w:szCs w:val="28"/>
              </w:rPr>
            </w:pPr>
          </w:p>
          <w:p w14:paraId="6AAC2CB6" w14:textId="77777777" w:rsidR="00E426E4" w:rsidRPr="00E426E4" w:rsidRDefault="00E426E4" w:rsidP="00E426E4">
            <w:pPr>
              <w:rPr>
                <w:rFonts w:asciiTheme="majorHAnsi" w:hAnsiTheme="majorHAnsi" w:cs="Arial"/>
                <w:b/>
                <w:sz w:val="28"/>
                <w:szCs w:val="28"/>
              </w:rPr>
            </w:pPr>
          </w:p>
          <w:p w14:paraId="319BF206" w14:textId="77777777" w:rsidR="00E426E4" w:rsidRPr="00E426E4" w:rsidRDefault="00E426E4" w:rsidP="00E426E4">
            <w:pPr>
              <w:rPr>
                <w:rFonts w:asciiTheme="majorHAnsi" w:hAnsiTheme="majorHAnsi" w:cs="Arial"/>
                <w:b/>
                <w:sz w:val="28"/>
                <w:szCs w:val="28"/>
              </w:rPr>
            </w:pPr>
          </w:p>
          <w:p w14:paraId="6A3C3475" w14:textId="77777777" w:rsidR="00E426E4" w:rsidRPr="00E426E4" w:rsidRDefault="00E426E4" w:rsidP="00E426E4">
            <w:pPr>
              <w:rPr>
                <w:rFonts w:asciiTheme="majorHAnsi" w:hAnsiTheme="majorHAnsi" w:cs="Arial"/>
                <w:b/>
                <w:sz w:val="28"/>
                <w:szCs w:val="28"/>
              </w:rPr>
            </w:pPr>
          </w:p>
        </w:tc>
        <w:tc>
          <w:tcPr>
            <w:tcW w:w="3672" w:type="dxa"/>
          </w:tcPr>
          <w:p w14:paraId="22B54D63" w14:textId="77777777" w:rsidR="00E426E4" w:rsidRPr="00E426E4" w:rsidRDefault="00E426E4" w:rsidP="00E426E4">
            <w:pPr>
              <w:rPr>
                <w:rFonts w:asciiTheme="majorHAnsi" w:hAnsiTheme="majorHAnsi" w:cs="Arial"/>
                <w:b/>
                <w:sz w:val="28"/>
                <w:szCs w:val="28"/>
              </w:rPr>
            </w:pPr>
          </w:p>
        </w:tc>
        <w:tc>
          <w:tcPr>
            <w:tcW w:w="3672" w:type="dxa"/>
          </w:tcPr>
          <w:p w14:paraId="2066A37C" w14:textId="77777777" w:rsidR="00E426E4" w:rsidRPr="00E426E4" w:rsidRDefault="00E426E4" w:rsidP="00E426E4">
            <w:pPr>
              <w:rPr>
                <w:rFonts w:asciiTheme="majorHAnsi" w:hAnsiTheme="majorHAnsi" w:cs="Arial"/>
                <w:b/>
                <w:sz w:val="28"/>
                <w:szCs w:val="28"/>
              </w:rPr>
            </w:pPr>
          </w:p>
        </w:tc>
      </w:tr>
    </w:tbl>
    <w:p w14:paraId="5C3345C1" w14:textId="77777777" w:rsidR="00E426E4" w:rsidRPr="00E426E4" w:rsidRDefault="00E426E4" w:rsidP="00E426E4">
      <w:pPr>
        <w:rPr>
          <w:rFonts w:asciiTheme="majorHAnsi" w:hAnsiTheme="majorHAnsi" w:cs="Arial"/>
          <w:b/>
          <w:sz w:val="28"/>
          <w:szCs w:val="28"/>
        </w:rPr>
      </w:pPr>
    </w:p>
    <w:p w14:paraId="3607D53B" w14:textId="77777777" w:rsidR="00E426E4" w:rsidRPr="00E426E4" w:rsidRDefault="00E426E4" w:rsidP="00E426E4">
      <w:pPr>
        <w:rPr>
          <w:rFonts w:asciiTheme="majorHAnsi" w:hAnsiTheme="majorHAnsi" w:cs="Arial"/>
          <w:b/>
          <w:sz w:val="28"/>
          <w:szCs w:val="28"/>
        </w:rPr>
      </w:pPr>
      <w:r w:rsidRPr="00E426E4">
        <w:rPr>
          <w:rFonts w:asciiTheme="majorHAnsi" w:hAnsiTheme="majorHAnsi" w:cs="Arial"/>
          <w:b/>
          <w:sz w:val="28"/>
          <w:szCs w:val="28"/>
        </w:rPr>
        <w:t xml:space="preserve">As a team, choose one solution and write a plan of action for </w:t>
      </w:r>
      <w:r w:rsidRPr="00E426E4">
        <w:rPr>
          <w:rFonts w:asciiTheme="majorHAnsi" w:hAnsiTheme="majorHAnsi" w:cs="Arial"/>
          <w:b/>
          <w:sz w:val="28"/>
          <w:szCs w:val="28"/>
          <w:u w:val="single"/>
        </w:rPr>
        <w:t>you</w:t>
      </w:r>
      <w:r w:rsidRPr="00E426E4">
        <w:rPr>
          <w:rFonts w:asciiTheme="majorHAnsi" w:hAnsiTheme="majorHAnsi" w:cs="Arial"/>
          <w:b/>
          <w:sz w:val="28"/>
          <w:szCs w:val="28"/>
        </w:rPr>
        <w:t xml:space="preserve"> and your team.</w:t>
      </w:r>
      <w:r w:rsidRPr="00E426E4">
        <w:rPr>
          <w:rFonts w:asciiTheme="majorHAnsi" w:hAnsiTheme="majorHAnsi" w:cs="Arial"/>
          <w:b/>
          <w:sz w:val="28"/>
          <w:szCs w:val="28"/>
        </w:rPr>
        <w:tab/>
      </w:r>
      <w:r w:rsidRPr="00E426E4">
        <w:rPr>
          <w:rFonts w:asciiTheme="majorHAnsi" w:hAnsiTheme="majorHAnsi" w:cs="Arial"/>
          <w:b/>
          <w:sz w:val="28"/>
          <w:szCs w:val="28"/>
        </w:rPr>
        <w:tab/>
      </w:r>
    </w:p>
    <w:tbl>
      <w:tblPr>
        <w:tblStyle w:val="TableGrid"/>
        <w:tblW w:w="0" w:type="auto"/>
        <w:tblLook w:val="04A0" w:firstRow="1" w:lastRow="0" w:firstColumn="1" w:lastColumn="0" w:noHBand="0" w:noVBand="1"/>
      </w:tblPr>
      <w:tblGrid>
        <w:gridCol w:w="5508"/>
        <w:gridCol w:w="5508"/>
      </w:tblGrid>
      <w:tr w:rsidR="00E426E4" w:rsidRPr="00E426E4" w14:paraId="5383D9B4" w14:textId="77777777" w:rsidTr="00E426E4">
        <w:tc>
          <w:tcPr>
            <w:tcW w:w="5508" w:type="dxa"/>
          </w:tcPr>
          <w:p w14:paraId="658C0349" w14:textId="77777777" w:rsidR="00E426E4" w:rsidRPr="00E426E4" w:rsidRDefault="00E426E4" w:rsidP="00E426E4">
            <w:pPr>
              <w:jc w:val="center"/>
              <w:rPr>
                <w:rFonts w:asciiTheme="majorHAnsi" w:hAnsiTheme="majorHAnsi" w:cs="Arial"/>
                <w:b/>
                <w:sz w:val="28"/>
                <w:szCs w:val="28"/>
              </w:rPr>
            </w:pPr>
            <w:r w:rsidRPr="00E426E4">
              <w:rPr>
                <w:rFonts w:asciiTheme="majorHAnsi" w:hAnsiTheme="majorHAnsi" w:cs="Arial"/>
                <w:b/>
                <w:sz w:val="28"/>
                <w:szCs w:val="28"/>
              </w:rPr>
              <w:t>Solution</w:t>
            </w:r>
          </w:p>
        </w:tc>
        <w:tc>
          <w:tcPr>
            <w:tcW w:w="5508" w:type="dxa"/>
          </w:tcPr>
          <w:p w14:paraId="4766F2F7" w14:textId="77777777" w:rsidR="00E426E4" w:rsidRPr="00E426E4" w:rsidRDefault="00E426E4" w:rsidP="00E426E4">
            <w:pPr>
              <w:jc w:val="center"/>
              <w:rPr>
                <w:rFonts w:asciiTheme="majorHAnsi" w:hAnsiTheme="majorHAnsi" w:cs="Arial"/>
                <w:b/>
                <w:sz w:val="28"/>
                <w:szCs w:val="28"/>
              </w:rPr>
            </w:pPr>
            <w:r w:rsidRPr="00E426E4">
              <w:rPr>
                <w:rFonts w:asciiTheme="majorHAnsi" w:hAnsiTheme="majorHAnsi" w:cs="Arial"/>
                <w:b/>
                <w:sz w:val="28"/>
                <w:szCs w:val="28"/>
              </w:rPr>
              <w:t>Reason</w:t>
            </w:r>
          </w:p>
        </w:tc>
      </w:tr>
      <w:tr w:rsidR="00E426E4" w:rsidRPr="00E426E4" w14:paraId="3BE1B252" w14:textId="77777777" w:rsidTr="00E426E4">
        <w:tc>
          <w:tcPr>
            <w:tcW w:w="5508" w:type="dxa"/>
          </w:tcPr>
          <w:p w14:paraId="04439E6B" w14:textId="77777777" w:rsidR="00E426E4" w:rsidRPr="00E426E4" w:rsidRDefault="00E426E4" w:rsidP="00E426E4">
            <w:pPr>
              <w:rPr>
                <w:rFonts w:asciiTheme="majorHAnsi" w:hAnsiTheme="majorHAnsi" w:cs="Arial"/>
                <w:b/>
                <w:sz w:val="28"/>
                <w:szCs w:val="28"/>
              </w:rPr>
            </w:pPr>
          </w:p>
          <w:p w14:paraId="3121220C" w14:textId="77777777" w:rsidR="00E426E4" w:rsidRPr="00E426E4" w:rsidRDefault="00E426E4" w:rsidP="00E426E4">
            <w:pPr>
              <w:rPr>
                <w:rFonts w:asciiTheme="majorHAnsi" w:hAnsiTheme="majorHAnsi" w:cs="Arial"/>
                <w:b/>
                <w:sz w:val="28"/>
                <w:szCs w:val="28"/>
              </w:rPr>
            </w:pPr>
          </w:p>
          <w:p w14:paraId="5F240285" w14:textId="77777777" w:rsidR="00E426E4" w:rsidRPr="00E426E4" w:rsidRDefault="00E426E4" w:rsidP="00E426E4">
            <w:pPr>
              <w:rPr>
                <w:rFonts w:asciiTheme="majorHAnsi" w:hAnsiTheme="majorHAnsi" w:cs="Arial"/>
                <w:b/>
                <w:sz w:val="28"/>
                <w:szCs w:val="28"/>
              </w:rPr>
            </w:pPr>
          </w:p>
          <w:p w14:paraId="03819232" w14:textId="77777777" w:rsidR="00E426E4" w:rsidRPr="00E426E4" w:rsidRDefault="00E426E4" w:rsidP="00E426E4">
            <w:pPr>
              <w:rPr>
                <w:rFonts w:asciiTheme="majorHAnsi" w:hAnsiTheme="majorHAnsi" w:cs="Arial"/>
                <w:b/>
                <w:sz w:val="28"/>
                <w:szCs w:val="28"/>
              </w:rPr>
            </w:pPr>
          </w:p>
          <w:p w14:paraId="1CD22E88" w14:textId="77777777" w:rsidR="00E426E4" w:rsidRPr="00E426E4" w:rsidRDefault="00E426E4" w:rsidP="00E426E4">
            <w:pPr>
              <w:rPr>
                <w:rFonts w:asciiTheme="majorHAnsi" w:hAnsiTheme="majorHAnsi" w:cs="Arial"/>
                <w:b/>
                <w:sz w:val="28"/>
                <w:szCs w:val="28"/>
              </w:rPr>
            </w:pPr>
          </w:p>
          <w:p w14:paraId="0B1E9363" w14:textId="77777777" w:rsidR="00E426E4" w:rsidRPr="00E426E4" w:rsidRDefault="00E426E4" w:rsidP="00E426E4">
            <w:pPr>
              <w:rPr>
                <w:rFonts w:asciiTheme="majorHAnsi" w:hAnsiTheme="majorHAnsi" w:cs="Arial"/>
                <w:b/>
                <w:sz w:val="28"/>
                <w:szCs w:val="28"/>
              </w:rPr>
            </w:pPr>
          </w:p>
          <w:p w14:paraId="2F08E940" w14:textId="77777777" w:rsidR="00E426E4" w:rsidRPr="00E426E4" w:rsidRDefault="00E426E4" w:rsidP="00E426E4">
            <w:pPr>
              <w:rPr>
                <w:rFonts w:asciiTheme="majorHAnsi" w:hAnsiTheme="majorHAnsi" w:cs="Arial"/>
                <w:b/>
                <w:sz w:val="28"/>
                <w:szCs w:val="28"/>
              </w:rPr>
            </w:pPr>
          </w:p>
          <w:p w14:paraId="03E8FD24" w14:textId="77777777" w:rsidR="00E426E4" w:rsidRPr="00E426E4" w:rsidRDefault="00E426E4" w:rsidP="00E426E4">
            <w:pPr>
              <w:rPr>
                <w:rFonts w:asciiTheme="majorHAnsi" w:hAnsiTheme="majorHAnsi" w:cs="Arial"/>
                <w:b/>
                <w:sz w:val="28"/>
                <w:szCs w:val="28"/>
              </w:rPr>
            </w:pPr>
          </w:p>
          <w:p w14:paraId="1C440D18" w14:textId="77777777" w:rsidR="00E426E4" w:rsidRPr="00E426E4" w:rsidRDefault="00E426E4" w:rsidP="00E426E4">
            <w:pPr>
              <w:rPr>
                <w:rFonts w:asciiTheme="majorHAnsi" w:hAnsiTheme="majorHAnsi" w:cs="Arial"/>
                <w:b/>
                <w:sz w:val="28"/>
                <w:szCs w:val="28"/>
              </w:rPr>
            </w:pPr>
          </w:p>
          <w:p w14:paraId="79B72257" w14:textId="77777777" w:rsidR="00E426E4" w:rsidRPr="00E426E4" w:rsidRDefault="00E426E4" w:rsidP="00E426E4">
            <w:pPr>
              <w:rPr>
                <w:rFonts w:asciiTheme="majorHAnsi" w:hAnsiTheme="majorHAnsi" w:cs="Arial"/>
                <w:b/>
                <w:sz w:val="28"/>
                <w:szCs w:val="28"/>
              </w:rPr>
            </w:pPr>
          </w:p>
          <w:p w14:paraId="01AD4E88" w14:textId="77777777" w:rsidR="00E426E4" w:rsidRPr="00E426E4" w:rsidRDefault="00E426E4" w:rsidP="00E426E4">
            <w:pPr>
              <w:rPr>
                <w:rFonts w:asciiTheme="majorHAnsi" w:hAnsiTheme="majorHAnsi" w:cs="Arial"/>
                <w:b/>
                <w:sz w:val="28"/>
                <w:szCs w:val="28"/>
              </w:rPr>
            </w:pPr>
          </w:p>
          <w:p w14:paraId="464FCAE2" w14:textId="77777777" w:rsidR="00E426E4" w:rsidRPr="00E426E4" w:rsidRDefault="00E426E4" w:rsidP="00E426E4">
            <w:pPr>
              <w:rPr>
                <w:rFonts w:asciiTheme="majorHAnsi" w:hAnsiTheme="majorHAnsi" w:cs="Arial"/>
                <w:b/>
                <w:sz w:val="28"/>
                <w:szCs w:val="28"/>
              </w:rPr>
            </w:pPr>
          </w:p>
        </w:tc>
        <w:tc>
          <w:tcPr>
            <w:tcW w:w="5508" w:type="dxa"/>
          </w:tcPr>
          <w:p w14:paraId="7E2711C5" w14:textId="77777777" w:rsidR="00E426E4" w:rsidRPr="00E426E4" w:rsidRDefault="00E426E4" w:rsidP="00E426E4">
            <w:pPr>
              <w:rPr>
                <w:rFonts w:asciiTheme="majorHAnsi" w:hAnsiTheme="majorHAnsi" w:cs="Arial"/>
                <w:b/>
                <w:sz w:val="28"/>
                <w:szCs w:val="28"/>
              </w:rPr>
            </w:pPr>
          </w:p>
        </w:tc>
      </w:tr>
    </w:tbl>
    <w:p w14:paraId="5C82C216" w14:textId="77777777" w:rsidR="00E426E4" w:rsidRPr="00E426E4" w:rsidRDefault="00E426E4" w:rsidP="00E426E4">
      <w:pPr>
        <w:rPr>
          <w:rFonts w:asciiTheme="majorHAnsi" w:hAnsiTheme="majorHAnsi" w:cs="Arial"/>
          <w:b/>
          <w:sz w:val="28"/>
          <w:szCs w:val="28"/>
        </w:rPr>
      </w:pPr>
    </w:p>
    <w:p w14:paraId="1F5CBF14" w14:textId="77777777" w:rsidR="00E426E4" w:rsidRPr="00E426E4" w:rsidRDefault="00E426E4" w:rsidP="00E426E4">
      <w:pPr>
        <w:rPr>
          <w:rFonts w:asciiTheme="majorHAnsi" w:hAnsiTheme="majorHAnsi" w:cs="Arial"/>
          <w:b/>
          <w:sz w:val="28"/>
          <w:szCs w:val="28"/>
        </w:rPr>
      </w:pPr>
      <w:r w:rsidRPr="00E426E4">
        <w:rPr>
          <w:rFonts w:asciiTheme="majorHAnsi" w:hAnsiTheme="majorHAnsi" w:cs="Arial"/>
          <w:b/>
          <w:sz w:val="28"/>
          <w:szCs w:val="28"/>
        </w:rPr>
        <w:t xml:space="preserve">Create a learning poster describing the problem and your solutions.  Make sure to reference all your resources. As a team, present your poster to the class and facilitate a discussion. </w:t>
      </w:r>
    </w:p>
    <w:p w14:paraId="441B2A1F" w14:textId="77777777" w:rsidR="00E426E4" w:rsidRPr="00E426E4" w:rsidRDefault="00E426E4" w:rsidP="00E426E4">
      <w:pPr>
        <w:rPr>
          <w:rFonts w:asciiTheme="majorHAnsi" w:hAnsiTheme="majorHAnsi" w:cs="Arial"/>
          <w:sz w:val="28"/>
          <w:szCs w:val="28"/>
        </w:rPr>
      </w:pPr>
    </w:p>
    <w:p w14:paraId="361FE7F1" w14:textId="77777777" w:rsidR="00E426E4" w:rsidRPr="00E426E4" w:rsidRDefault="00E426E4" w:rsidP="00CF5A65">
      <w:pPr>
        <w:rPr>
          <w:rFonts w:asciiTheme="majorHAnsi" w:hAnsiTheme="majorHAnsi"/>
        </w:rPr>
      </w:pPr>
    </w:p>
    <w:sectPr w:rsidR="00E426E4" w:rsidRPr="00E426E4" w:rsidSect="00381D8A">
      <w:pgSz w:w="12240" w:h="15840"/>
      <w:pgMar w:top="720" w:right="720" w:bottom="72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31F922" w14:textId="77777777" w:rsidR="002145E1" w:rsidRDefault="002145E1" w:rsidP="00985766">
      <w:r>
        <w:separator/>
      </w:r>
    </w:p>
  </w:endnote>
  <w:endnote w:type="continuationSeparator" w:id="0">
    <w:p w14:paraId="2B806F0F" w14:textId="77777777" w:rsidR="002145E1" w:rsidRDefault="002145E1" w:rsidP="00985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Courier">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halkboard">
    <w:panose1 w:val="03050602040202020205"/>
    <w:charset w:val="00"/>
    <w:family w:val="auto"/>
    <w:pitch w:val="variable"/>
    <w:sig w:usb0="80000023" w:usb1="00000000" w:usb2="00000000" w:usb3="00000000" w:csb0="00000001" w:csb1="00000000"/>
  </w:font>
  <w:font w:name="SyntaxT-Bold">
    <w:altName w:val="Cambria"/>
    <w:panose1 w:val="00000000000000000000"/>
    <w:charset w:val="4D"/>
    <w:family w:val="swiss"/>
    <w:notTrueType/>
    <w:pitch w:val="default"/>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7ECDB" w14:textId="77777777" w:rsidR="002145E1" w:rsidRDefault="002145E1" w:rsidP="00C433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264899" w14:textId="77777777" w:rsidR="002145E1" w:rsidRDefault="002145E1" w:rsidP="009A3E9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008F9" w14:textId="77777777" w:rsidR="002145E1" w:rsidRDefault="002145E1" w:rsidP="009A3E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33109">
      <w:rPr>
        <w:rStyle w:val="PageNumber"/>
        <w:noProof/>
      </w:rPr>
      <w:t>1</w:t>
    </w:r>
    <w:r>
      <w:rPr>
        <w:rStyle w:val="PageNumber"/>
      </w:rPr>
      <w:fldChar w:fldCharType="end"/>
    </w:r>
  </w:p>
  <w:p w14:paraId="10156835" w14:textId="67C821C6" w:rsidR="002145E1" w:rsidRDefault="002145E1" w:rsidP="00745703">
    <w:pPr>
      <w:pStyle w:val="Footer"/>
      <w:tabs>
        <w:tab w:val="clear" w:pos="9360"/>
        <w:tab w:val="right" w:pos="10710"/>
      </w:tabs>
      <w:rPr>
        <w:sz w:val="20"/>
        <w:szCs w:val="20"/>
      </w:rPr>
    </w:pPr>
    <w:r w:rsidRPr="00745703">
      <w:rPr>
        <w:sz w:val="20"/>
        <w:szCs w:val="20"/>
      </w:rPr>
      <w:t>Ancient India  (6</w:t>
    </w:r>
    <w:r w:rsidRPr="00745703">
      <w:rPr>
        <w:sz w:val="20"/>
        <w:szCs w:val="20"/>
        <w:vertAlign w:val="superscript"/>
      </w:rPr>
      <w:t>th</w:t>
    </w:r>
    <w:r w:rsidRPr="00745703">
      <w:rPr>
        <w:sz w:val="20"/>
        <w:szCs w:val="20"/>
      </w:rPr>
      <w:t xml:space="preserve"> ) </w:t>
    </w:r>
  </w:p>
  <w:p w14:paraId="03C49FD8" w14:textId="6C5E2820" w:rsidR="002145E1" w:rsidRPr="00745703" w:rsidRDefault="002145E1" w:rsidP="00745703">
    <w:pPr>
      <w:pStyle w:val="Footer"/>
      <w:tabs>
        <w:tab w:val="clear" w:pos="9360"/>
        <w:tab w:val="right" w:pos="10710"/>
      </w:tabs>
    </w:pPr>
    <w:r>
      <w:rPr>
        <w:sz w:val="20"/>
        <w:szCs w:val="20"/>
      </w:rPr>
      <w:t>Ruth Kriteman and Diana Pinkston-Stewart, Dual Language Education of New Mexico, December, 2015</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FCCCA" w14:textId="77777777" w:rsidR="002145E1" w:rsidRDefault="002145E1" w:rsidP="00F33C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33109">
      <w:rPr>
        <w:rStyle w:val="PageNumber"/>
        <w:noProof/>
      </w:rPr>
      <w:t>56</w:t>
    </w:r>
    <w:r>
      <w:rPr>
        <w:rStyle w:val="PageNumber"/>
      </w:rPr>
      <w:fldChar w:fldCharType="end"/>
    </w:r>
  </w:p>
  <w:p w14:paraId="76119BB3" w14:textId="46FB2CBB" w:rsidR="002145E1" w:rsidRPr="00985766" w:rsidRDefault="002145E1" w:rsidP="00C4331E">
    <w:pPr>
      <w:pStyle w:val="Header"/>
      <w:ind w:right="360"/>
      <w:rPr>
        <w:sz w:val="18"/>
        <w:szCs w:val="18"/>
      </w:rPr>
    </w:pPr>
    <w:r>
      <w:rPr>
        <w:sz w:val="18"/>
        <w:szCs w:val="18"/>
      </w:rPr>
      <w:t>Ancient India –</w:t>
    </w:r>
    <w:r w:rsidRPr="00985766">
      <w:rPr>
        <w:sz w:val="18"/>
        <w:szCs w:val="18"/>
      </w:rPr>
      <w:t xml:space="preserve"> </w:t>
    </w:r>
    <w:r>
      <w:rPr>
        <w:sz w:val="18"/>
        <w:szCs w:val="18"/>
      </w:rPr>
      <w:t>(6</w:t>
    </w:r>
    <w:r w:rsidRPr="00005AEE">
      <w:rPr>
        <w:sz w:val="18"/>
        <w:szCs w:val="18"/>
        <w:vertAlign w:val="superscript"/>
      </w:rPr>
      <w:t>th</w:t>
    </w:r>
    <w:r>
      <w:rPr>
        <w:sz w:val="18"/>
        <w:szCs w:val="18"/>
      </w:rPr>
      <w:t xml:space="preserve"> )  NM</w:t>
    </w:r>
    <w:r w:rsidRPr="00985766">
      <w:rPr>
        <w:sz w:val="18"/>
        <w:szCs w:val="18"/>
      </w:rPr>
      <w:tab/>
    </w:r>
    <w:r w:rsidRPr="00985766">
      <w:rPr>
        <w:sz w:val="18"/>
        <w:szCs w:val="18"/>
      </w:rPr>
      <w:tab/>
    </w:r>
  </w:p>
  <w:p w14:paraId="1C8F2AA0" w14:textId="77777777" w:rsidR="002145E1" w:rsidRPr="00985766" w:rsidRDefault="002145E1" w:rsidP="00985766">
    <w:pPr>
      <w:pStyle w:val="Footer"/>
      <w:ind w:right="360"/>
      <w:rPr>
        <w:sz w:val="18"/>
        <w:szCs w:val="18"/>
      </w:rPr>
    </w:pPr>
    <w:r>
      <w:rPr>
        <w:sz w:val="18"/>
        <w:szCs w:val="18"/>
      </w:rPr>
      <w:t>Ruth Kriteman and Diana Pinkston-Stewart, Dual Language Education of New Mexico (November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F610D0" w14:textId="77777777" w:rsidR="002145E1" w:rsidRDefault="002145E1" w:rsidP="00985766">
      <w:r>
        <w:separator/>
      </w:r>
    </w:p>
  </w:footnote>
  <w:footnote w:type="continuationSeparator" w:id="0">
    <w:p w14:paraId="61C6578F" w14:textId="77777777" w:rsidR="002145E1" w:rsidRDefault="002145E1" w:rsidP="0098576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78894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3"/>
    <w:multiLevelType w:val="multilevel"/>
    <w:tmpl w:val="00000000"/>
    <w:lvl w:ilvl="0">
      <w:start w:val="1"/>
      <w:numFmt w:val="decimal"/>
      <w:lvlText w:val="%1.0"/>
      <w:lvlJc w:val="left"/>
      <w:pPr>
        <w:tabs>
          <w:tab w:val="num" w:pos="1440"/>
        </w:tabs>
        <w:ind w:left="144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1080"/>
      </w:pPr>
      <w:rPr>
        <w:rFonts w:hint="default"/>
      </w:rPr>
    </w:lvl>
    <w:lvl w:ilvl="4">
      <w:start w:val="1"/>
      <w:numFmt w:val="decimal"/>
      <w:lvlText w:val="%1.%2.%3.%4.%5"/>
      <w:lvlJc w:val="left"/>
      <w:pPr>
        <w:tabs>
          <w:tab w:val="num" w:pos="5040"/>
        </w:tabs>
        <w:ind w:left="5040" w:hanging="1440"/>
      </w:pPr>
      <w:rPr>
        <w:rFonts w:hint="default"/>
      </w:rPr>
    </w:lvl>
    <w:lvl w:ilvl="5">
      <w:start w:val="1"/>
      <w:numFmt w:val="decimal"/>
      <w:lvlText w:val="%1.%2.%3.%4.%5.%6"/>
      <w:lvlJc w:val="left"/>
      <w:pPr>
        <w:tabs>
          <w:tab w:val="num" w:pos="5760"/>
        </w:tabs>
        <w:ind w:left="5760" w:hanging="1440"/>
      </w:pPr>
      <w:rPr>
        <w:rFonts w:hint="default"/>
      </w:rPr>
    </w:lvl>
    <w:lvl w:ilvl="6">
      <w:start w:val="1"/>
      <w:numFmt w:val="decimal"/>
      <w:lvlText w:val="%1.%2.%3.%4.%5.%6.%7"/>
      <w:lvlJc w:val="left"/>
      <w:pPr>
        <w:tabs>
          <w:tab w:val="num" w:pos="6840"/>
        </w:tabs>
        <w:ind w:left="6840" w:hanging="1800"/>
      </w:pPr>
      <w:rPr>
        <w:rFonts w:hint="default"/>
      </w:rPr>
    </w:lvl>
    <w:lvl w:ilvl="7">
      <w:start w:val="1"/>
      <w:numFmt w:val="decimal"/>
      <w:lvlText w:val="%1.%2.%3.%4.%5.%6.%7.%8"/>
      <w:lvlJc w:val="left"/>
      <w:pPr>
        <w:tabs>
          <w:tab w:val="num" w:pos="7920"/>
        </w:tabs>
        <w:ind w:left="7920" w:hanging="2160"/>
      </w:pPr>
      <w:rPr>
        <w:rFonts w:hint="default"/>
      </w:rPr>
    </w:lvl>
    <w:lvl w:ilvl="8">
      <w:start w:val="1"/>
      <w:numFmt w:val="decimal"/>
      <w:lvlText w:val="%1.%2.%3.%4.%5.%6.%7.%8.%9"/>
      <w:lvlJc w:val="left"/>
      <w:pPr>
        <w:tabs>
          <w:tab w:val="num" w:pos="8640"/>
        </w:tabs>
        <w:ind w:left="8640" w:hanging="2160"/>
      </w:pPr>
      <w:rPr>
        <w:rFonts w:hint="default"/>
      </w:rPr>
    </w:lvl>
  </w:abstractNum>
  <w:abstractNum w:abstractNumId="2">
    <w:nsid w:val="00000009"/>
    <w:multiLevelType w:val="singleLevel"/>
    <w:tmpl w:val="00000000"/>
    <w:lvl w:ilvl="0">
      <w:numFmt w:val="bullet"/>
      <w:lvlText w:val="-"/>
      <w:lvlJc w:val="left"/>
      <w:pPr>
        <w:tabs>
          <w:tab w:val="num" w:pos="1800"/>
        </w:tabs>
        <w:ind w:left="1800" w:hanging="360"/>
      </w:pPr>
      <w:rPr>
        <w:rFonts w:ascii="Times New Roman" w:hAnsi="Times New Roman" w:hint="default"/>
      </w:rPr>
    </w:lvl>
  </w:abstractNum>
  <w:abstractNum w:abstractNumId="3">
    <w:nsid w:val="0000000A"/>
    <w:multiLevelType w:val="multilevel"/>
    <w:tmpl w:val="00000000"/>
    <w:lvl w:ilvl="0">
      <w:start w:val="1"/>
      <w:numFmt w:val="decimal"/>
      <w:lvlText w:val="%1"/>
      <w:lvlJc w:val="left"/>
      <w:pPr>
        <w:tabs>
          <w:tab w:val="num" w:pos="720"/>
        </w:tabs>
        <w:ind w:left="720" w:hanging="720"/>
      </w:pPr>
      <w:rPr>
        <w:rFonts w:hint="default"/>
        <w:b/>
      </w:rPr>
    </w:lvl>
    <w:lvl w:ilvl="1">
      <w:start w:val="9"/>
      <w:numFmt w:val="decimal"/>
      <w:lvlText w:val="%1.%2"/>
      <w:lvlJc w:val="left"/>
      <w:pPr>
        <w:tabs>
          <w:tab w:val="num" w:pos="2160"/>
        </w:tabs>
        <w:ind w:left="2160" w:hanging="720"/>
      </w:pPr>
      <w:rPr>
        <w:rFonts w:hint="default"/>
        <w:b/>
      </w:rPr>
    </w:lvl>
    <w:lvl w:ilvl="2">
      <w:start w:val="1"/>
      <w:numFmt w:val="decimal"/>
      <w:lvlText w:val="%1.%2.%3"/>
      <w:lvlJc w:val="left"/>
      <w:pPr>
        <w:tabs>
          <w:tab w:val="num" w:pos="3600"/>
        </w:tabs>
        <w:ind w:left="3600" w:hanging="720"/>
      </w:pPr>
      <w:rPr>
        <w:rFonts w:hint="default"/>
        <w:b/>
      </w:rPr>
    </w:lvl>
    <w:lvl w:ilvl="3">
      <w:start w:val="1"/>
      <w:numFmt w:val="decimal"/>
      <w:lvlText w:val="%1.%2.%3.%4"/>
      <w:lvlJc w:val="left"/>
      <w:pPr>
        <w:tabs>
          <w:tab w:val="num" w:pos="5400"/>
        </w:tabs>
        <w:ind w:left="5400" w:hanging="1080"/>
      </w:pPr>
      <w:rPr>
        <w:rFonts w:hint="default"/>
        <w:b/>
      </w:rPr>
    </w:lvl>
    <w:lvl w:ilvl="4">
      <w:start w:val="1"/>
      <w:numFmt w:val="decimal"/>
      <w:lvlText w:val="%1.%2.%3.%4.%5"/>
      <w:lvlJc w:val="left"/>
      <w:pPr>
        <w:tabs>
          <w:tab w:val="num" w:pos="6840"/>
        </w:tabs>
        <w:ind w:left="6840" w:hanging="1080"/>
      </w:pPr>
      <w:rPr>
        <w:rFonts w:hint="default"/>
        <w:b/>
      </w:rPr>
    </w:lvl>
    <w:lvl w:ilvl="5">
      <w:start w:val="1"/>
      <w:numFmt w:val="decimal"/>
      <w:lvlText w:val="%1.%2.%3.%4.%5.%6"/>
      <w:lvlJc w:val="left"/>
      <w:pPr>
        <w:tabs>
          <w:tab w:val="num" w:pos="8640"/>
        </w:tabs>
        <w:ind w:left="8640" w:hanging="1440"/>
      </w:pPr>
      <w:rPr>
        <w:rFonts w:hint="default"/>
        <w:b/>
      </w:rPr>
    </w:lvl>
    <w:lvl w:ilvl="6">
      <w:start w:val="1"/>
      <w:numFmt w:val="decimal"/>
      <w:lvlText w:val="%1.%2.%3.%4.%5.%6.%7"/>
      <w:lvlJc w:val="left"/>
      <w:pPr>
        <w:tabs>
          <w:tab w:val="num" w:pos="10080"/>
        </w:tabs>
        <w:ind w:left="10080" w:hanging="1440"/>
      </w:pPr>
      <w:rPr>
        <w:rFonts w:hint="default"/>
        <w:b/>
      </w:rPr>
    </w:lvl>
    <w:lvl w:ilvl="7">
      <w:start w:val="1"/>
      <w:numFmt w:val="decimal"/>
      <w:lvlText w:val="%1.%2.%3.%4.%5.%6.%7.%8"/>
      <w:lvlJc w:val="left"/>
      <w:pPr>
        <w:tabs>
          <w:tab w:val="num" w:pos="11880"/>
        </w:tabs>
        <w:ind w:left="11880" w:hanging="1800"/>
      </w:pPr>
      <w:rPr>
        <w:rFonts w:hint="default"/>
        <w:b/>
      </w:rPr>
    </w:lvl>
    <w:lvl w:ilvl="8">
      <w:start w:val="1"/>
      <w:numFmt w:val="decimal"/>
      <w:lvlText w:val="%1.%2.%3.%4.%5.%6.%7.%8.%9"/>
      <w:lvlJc w:val="left"/>
      <w:pPr>
        <w:tabs>
          <w:tab w:val="num" w:pos="13320"/>
        </w:tabs>
        <w:ind w:left="13320" w:hanging="1800"/>
      </w:pPr>
      <w:rPr>
        <w:rFonts w:hint="default"/>
        <w:b/>
      </w:rPr>
    </w:lvl>
  </w:abstractNum>
  <w:abstractNum w:abstractNumId="4">
    <w:nsid w:val="0000000B"/>
    <w:multiLevelType w:val="singleLevel"/>
    <w:tmpl w:val="00000000"/>
    <w:lvl w:ilvl="0">
      <w:start w:val="1"/>
      <w:numFmt w:val="lowerLetter"/>
      <w:lvlText w:val="%1."/>
      <w:lvlJc w:val="left"/>
      <w:pPr>
        <w:tabs>
          <w:tab w:val="num" w:pos="1820"/>
        </w:tabs>
        <w:ind w:left="1820" w:hanging="380"/>
      </w:pPr>
      <w:rPr>
        <w:rFonts w:hint="default"/>
        <w:b/>
      </w:rPr>
    </w:lvl>
  </w:abstractNum>
  <w:abstractNum w:abstractNumId="5">
    <w:nsid w:val="00000017"/>
    <w:multiLevelType w:val="multilevel"/>
    <w:tmpl w:val="00000000"/>
    <w:lvl w:ilvl="0">
      <w:start w:val="3"/>
      <w:numFmt w:val="decimal"/>
      <w:lvlText w:val="%1.0"/>
      <w:lvlJc w:val="left"/>
      <w:pPr>
        <w:tabs>
          <w:tab w:val="num" w:pos="1100"/>
        </w:tabs>
        <w:ind w:left="1100" w:hanging="380"/>
      </w:pPr>
      <w:rPr>
        <w:rFonts w:hint="default"/>
        <w:b/>
      </w:rPr>
    </w:lvl>
    <w:lvl w:ilvl="1">
      <w:start w:val="1"/>
      <w:numFmt w:val="decimal"/>
      <w:lvlText w:val="%1.%2"/>
      <w:lvlJc w:val="left"/>
      <w:pPr>
        <w:tabs>
          <w:tab w:val="num" w:pos="1820"/>
        </w:tabs>
        <w:ind w:left="1820" w:hanging="380"/>
      </w:pPr>
      <w:rPr>
        <w:rFonts w:hint="default"/>
        <w:b/>
      </w:rPr>
    </w:lvl>
    <w:lvl w:ilvl="2">
      <w:start w:val="1"/>
      <w:numFmt w:val="decimal"/>
      <w:lvlText w:val="%1.%2.%3"/>
      <w:lvlJc w:val="left"/>
      <w:pPr>
        <w:tabs>
          <w:tab w:val="num" w:pos="2880"/>
        </w:tabs>
        <w:ind w:left="2880" w:hanging="720"/>
      </w:pPr>
      <w:rPr>
        <w:rFonts w:hint="default"/>
        <w:b/>
      </w:rPr>
    </w:lvl>
    <w:lvl w:ilvl="3">
      <w:start w:val="1"/>
      <w:numFmt w:val="decimal"/>
      <w:lvlText w:val="%1.%2.%3.%4"/>
      <w:lvlJc w:val="left"/>
      <w:pPr>
        <w:tabs>
          <w:tab w:val="num" w:pos="3960"/>
        </w:tabs>
        <w:ind w:left="3960" w:hanging="1080"/>
      </w:pPr>
      <w:rPr>
        <w:rFonts w:hint="default"/>
        <w:b/>
      </w:rPr>
    </w:lvl>
    <w:lvl w:ilvl="4">
      <w:start w:val="1"/>
      <w:numFmt w:val="decimal"/>
      <w:lvlText w:val="%1.%2.%3.%4.%5"/>
      <w:lvlJc w:val="left"/>
      <w:pPr>
        <w:tabs>
          <w:tab w:val="num" w:pos="4680"/>
        </w:tabs>
        <w:ind w:left="4680" w:hanging="1080"/>
      </w:pPr>
      <w:rPr>
        <w:rFonts w:hint="default"/>
        <w:b/>
      </w:rPr>
    </w:lvl>
    <w:lvl w:ilvl="5">
      <w:start w:val="1"/>
      <w:numFmt w:val="decimal"/>
      <w:lvlText w:val="%1.%2.%3.%4.%5.%6"/>
      <w:lvlJc w:val="left"/>
      <w:pPr>
        <w:tabs>
          <w:tab w:val="num" w:pos="5760"/>
        </w:tabs>
        <w:ind w:left="5760" w:hanging="1440"/>
      </w:pPr>
      <w:rPr>
        <w:rFonts w:hint="default"/>
        <w:b/>
      </w:rPr>
    </w:lvl>
    <w:lvl w:ilvl="6">
      <w:start w:val="1"/>
      <w:numFmt w:val="decimal"/>
      <w:lvlText w:val="%1.%2.%3.%4.%5.%6.%7"/>
      <w:lvlJc w:val="left"/>
      <w:pPr>
        <w:tabs>
          <w:tab w:val="num" w:pos="6480"/>
        </w:tabs>
        <w:ind w:left="6480" w:hanging="1440"/>
      </w:pPr>
      <w:rPr>
        <w:rFonts w:hint="default"/>
        <w:b/>
      </w:rPr>
    </w:lvl>
    <w:lvl w:ilvl="7">
      <w:start w:val="1"/>
      <w:numFmt w:val="decimal"/>
      <w:lvlText w:val="%1.%2.%3.%4.%5.%6.%7.%8"/>
      <w:lvlJc w:val="left"/>
      <w:pPr>
        <w:tabs>
          <w:tab w:val="num" w:pos="7560"/>
        </w:tabs>
        <w:ind w:left="7560" w:hanging="1800"/>
      </w:pPr>
      <w:rPr>
        <w:rFonts w:hint="default"/>
        <w:b/>
      </w:rPr>
    </w:lvl>
    <w:lvl w:ilvl="8">
      <w:start w:val="1"/>
      <w:numFmt w:val="decimal"/>
      <w:lvlText w:val="%1.%2.%3.%4.%5.%6.%7.%8.%9"/>
      <w:lvlJc w:val="left"/>
      <w:pPr>
        <w:tabs>
          <w:tab w:val="num" w:pos="8280"/>
        </w:tabs>
        <w:ind w:left="8280" w:hanging="1800"/>
      </w:pPr>
      <w:rPr>
        <w:rFonts w:hint="default"/>
        <w:b/>
      </w:rPr>
    </w:lvl>
  </w:abstractNum>
  <w:abstractNum w:abstractNumId="6">
    <w:nsid w:val="036A1BF0"/>
    <w:multiLevelType w:val="hybridMultilevel"/>
    <w:tmpl w:val="24FE7C0E"/>
    <w:lvl w:ilvl="0" w:tplc="000F0409">
      <w:start w:val="1"/>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7">
    <w:nsid w:val="06870EBD"/>
    <w:multiLevelType w:val="hybridMultilevel"/>
    <w:tmpl w:val="915AA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BA31F9"/>
    <w:multiLevelType w:val="hybridMultilevel"/>
    <w:tmpl w:val="4020842C"/>
    <w:lvl w:ilvl="0" w:tplc="04090001">
      <w:start w:val="1"/>
      <w:numFmt w:val="bullet"/>
      <w:lvlText w:val=""/>
      <w:lvlJc w:val="left"/>
      <w:pPr>
        <w:tabs>
          <w:tab w:val="num" w:pos="1080"/>
        </w:tabs>
        <w:ind w:left="1080" w:hanging="360"/>
      </w:pPr>
      <w:rPr>
        <w:rFonts w:ascii="Symbol" w:hAnsi="Symbol" w:hint="default"/>
      </w:rPr>
    </w:lvl>
    <w:lvl w:ilvl="1" w:tplc="1E26FA24">
      <w:start w:val="2"/>
      <w:numFmt w:val="bullet"/>
      <w:lvlText w:val="-"/>
      <w:lvlJc w:val="left"/>
      <w:pPr>
        <w:tabs>
          <w:tab w:val="num" w:pos="1800"/>
        </w:tabs>
        <w:ind w:left="1800" w:hanging="360"/>
      </w:pPr>
      <w:rPr>
        <w:rFonts w:ascii="Times New Roman" w:eastAsia="Times New Roman" w:hAnsi="Times New Roman"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08E86A8F"/>
    <w:multiLevelType w:val="hybridMultilevel"/>
    <w:tmpl w:val="9D5C3BB2"/>
    <w:lvl w:ilvl="0" w:tplc="00010409">
      <w:start w:val="1"/>
      <w:numFmt w:val="bullet"/>
      <w:lvlText w:val=""/>
      <w:lvlJc w:val="left"/>
      <w:pPr>
        <w:tabs>
          <w:tab w:val="num" w:pos="720"/>
        </w:tabs>
        <w:ind w:left="720" w:hanging="360"/>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nsid w:val="0EAE580B"/>
    <w:multiLevelType w:val="hybridMultilevel"/>
    <w:tmpl w:val="C8D2D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FB5A26"/>
    <w:multiLevelType w:val="hybridMultilevel"/>
    <w:tmpl w:val="61B02EC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1DF57674"/>
    <w:multiLevelType w:val="hybridMultilevel"/>
    <w:tmpl w:val="0B900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233FB2"/>
    <w:multiLevelType w:val="hybridMultilevel"/>
    <w:tmpl w:val="8E689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615C5A"/>
    <w:multiLevelType w:val="singleLevel"/>
    <w:tmpl w:val="04090001"/>
    <w:lvl w:ilvl="0">
      <w:start w:val="1"/>
      <w:numFmt w:val="bullet"/>
      <w:lvlText w:val="o"/>
      <w:lvlJc w:val="left"/>
      <w:pPr>
        <w:tabs>
          <w:tab w:val="num" w:pos="360"/>
        </w:tabs>
        <w:ind w:left="360" w:hanging="360"/>
      </w:pPr>
      <w:rPr>
        <w:rFonts w:ascii="Courier New" w:hAnsi="Courier New" w:hint="default"/>
      </w:rPr>
    </w:lvl>
  </w:abstractNum>
  <w:abstractNum w:abstractNumId="15">
    <w:nsid w:val="21AD1D73"/>
    <w:multiLevelType w:val="hybridMultilevel"/>
    <w:tmpl w:val="024A5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671FE3"/>
    <w:multiLevelType w:val="hybridMultilevel"/>
    <w:tmpl w:val="C088B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64291E"/>
    <w:multiLevelType w:val="hybridMultilevel"/>
    <w:tmpl w:val="2C8EBB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C1A254E"/>
    <w:multiLevelType w:val="hybridMultilevel"/>
    <w:tmpl w:val="BBA8CF92"/>
    <w:lvl w:ilvl="0" w:tplc="3FDEA774">
      <w:start w:val="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AC3EB4"/>
    <w:multiLevelType w:val="hybridMultilevel"/>
    <w:tmpl w:val="909C4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A21A73"/>
    <w:multiLevelType w:val="hybridMultilevel"/>
    <w:tmpl w:val="C80610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8DD45FC"/>
    <w:multiLevelType w:val="hybridMultilevel"/>
    <w:tmpl w:val="CF8CB33C"/>
    <w:lvl w:ilvl="0" w:tplc="566A7EB2">
      <w:start w:val="3"/>
      <w:numFmt w:val="upperRoman"/>
      <w:lvlText w:val="%1."/>
      <w:lvlJc w:val="left"/>
      <w:pPr>
        <w:tabs>
          <w:tab w:val="num" w:pos="720"/>
        </w:tabs>
        <w:ind w:left="720" w:hanging="72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390D6490"/>
    <w:multiLevelType w:val="hybridMultilevel"/>
    <w:tmpl w:val="0506EF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2A33F1"/>
    <w:multiLevelType w:val="hybridMultilevel"/>
    <w:tmpl w:val="C6E6D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FD75B6"/>
    <w:multiLevelType w:val="hybridMultilevel"/>
    <w:tmpl w:val="6002C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36371EC"/>
    <w:multiLevelType w:val="hybridMultilevel"/>
    <w:tmpl w:val="55DA0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3CB0C0A"/>
    <w:multiLevelType w:val="hybridMultilevel"/>
    <w:tmpl w:val="1534DB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7B22D74"/>
    <w:multiLevelType w:val="hybridMultilevel"/>
    <w:tmpl w:val="DA709B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8506DFE"/>
    <w:multiLevelType w:val="hybridMultilevel"/>
    <w:tmpl w:val="0C1AC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D2D08D7"/>
    <w:multiLevelType w:val="hybridMultilevel"/>
    <w:tmpl w:val="7A4E809E"/>
    <w:lvl w:ilvl="0" w:tplc="9D52CD60">
      <w:start w:val="4"/>
      <w:numFmt w:val="upperLetter"/>
      <w:lvlText w:val="%1."/>
      <w:lvlJc w:val="left"/>
      <w:pPr>
        <w:tabs>
          <w:tab w:val="num" w:pos="1296"/>
        </w:tabs>
        <w:ind w:left="1296" w:hanging="720"/>
      </w:pPr>
      <w:rPr>
        <w:rFonts w:hint="default"/>
        <w:b/>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30">
    <w:nsid w:val="514D3E20"/>
    <w:multiLevelType w:val="hybridMultilevel"/>
    <w:tmpl w:val="0C907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F435F2"/>
    <w:multiLevelType w:val="hybridMultilevel"/>
    <w:tmpl w:val="35CEAA24"/>
    <w:lvl w:ilvl="0" w:tplc="D30C20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970B74"/>
    <w:multiLevelType w:val="hybridMultilevel"/>
    <w:tmpl w:val="430A2C8C"/>
    <w:lvl w:ilvl="0" w:tplc="3FDEA774">
      <w:start w:val="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AAB2AA0"/>
    <w:multiLevelType w:val="hybridMultilevel"/>
    <w:tmpl w:val="021C650A"/>
    <w:lvl w:ilvl="0" w:tplc="3FDEA774">
      <w:start w:val="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047164"/>
    <w:multiLevelType w:val="hybridMultilevel"/>
    <w:tmpl w:val="44EC8602"/>
    <w:lvl w:ilvl="0" w:tplc="0D5EC7D0">
      <w:start w:val="2"/>
      <w:numFmt w:val="upperRoman"/>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5">
    <w:nsid w:val="61A07845"/>
    <w:multiLevelType w:val="hybridMultilevel"/>
    <w:tmpl w:val="09C88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137B95"/>
    <w:multiLevelType w:val="hybridMultilevel"/>
    <w:tmpl w:val="83F495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BA151AB"/>
    <w:multiLevelType w:val="hybridMultilevel"/>
    <w:tmpl w:val="B55E6CA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nsid w:val="73391B7A"/>
    <w:multiLevelType w:val="hybridMultilevel"/>
    <w:tmpl w:val="B74C90F4"/>
    <w:lvl w:ilvl="0" w:tplc="00190409">
      <w:start w:val="1"/>
      <w:numFmt w:val="lowerLetter"/>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9">
    <w:nsid w:val="745241EC"/>
    <w:multiLevelType w:val="hybridMultilevel"/>
    <w:tmpl w:val="90C66AE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0">
    <w:nsid w:val="7E652BC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nsid w:val="7E902322"/>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11"/>
  </w:num>
  <w:num w:numId="2">
    <w:abstractNumId w:val="37"/>
  </w:num>
  <w:num w:numId="3">
    <w:abstractNumId w:val="39"/>
  </w:num>
  <w:num w:numId="4">
    <w:abstractNumId w:val="6"/>
  </w:num>
  <w:num w:numId="5">
    <w:abstractNumId w:val="38"/>
  </w:num>
  <w:num w:numId="6">
    <w:abstractNumId w:val="4"/>
  </w:num>
  <w:num w:numId="7">
    <w:abstractNumId w:val="3"/>
  </w:num>
  <w:num w:numId="8">
    <w:abstractNumId w:val="5"/>
  </w:num>
  <w:num w:numId="9">
    <w:abstractNumId w:val="1"/>
  </w:num>
  <w:num w:numId="10">
    <w:abstractNumId w:val="9"/>
  </w:num>
  <w:num w:numId="11">
    <w:abstractNumId w:val="34"/>
  </w:num>
  <w:num w:numId="12">
    <w:abstractNumId w:val="2"/>
  </w:num>
  <w:num w:numId="13">
    <w:abstractNumId w:val="0"/>
  </w:num>
  <w:num w:numId="14">
    <w:abstractNumId w:val="22"/>
  </w:num>
  <w:num w:numId="15">
    <w:abstractNumId w:val="16"/>
  </w:num>
  <w:num w:numId="16">
    <w:abstractNumId w:val="21"/>
  </w:num>
  <w:num w:numId="17">
    <w:abstractNumId w:val="29"/>
  </w:num>
  <w:num w:numId="18">
    <w:abstractNumId w:val="18"/>
  </w:num>
  <w:num w:numId="19">
    <w:abstractNumId w:val="31"/>
  </w:num>
  <w:num w:numId="20">
    <w:abstractNumId w:val="33"/>
  </w:num>
  <w:num w:numId="21">
    <w:abstractNumId w:val="32"/>
  </w:num>
  <w:num w:numId="22">
    <w:abstractNumId w:val="40"/>
  </w:num>
  <w:num w:numId="23">
    <w:abstractNumId w:val="41"/>
  </w:num>
  <w:num w:numId="24">
    <w:abstractNumId w:val="8"/>
  </w:num>
  <w:num w:numId="25">
    <w:abstractNumId w:val="17"/>
  </w:num>
  <w:num w:numId="26">
    <w:abstractNumId w:val="27"/>
  </w:num>
  <w:num w:numId="27">
    <w:abstractNumId w:val="14"/>
  </w:num>
  <w:num w:numId="28">
    <w:abstractNumId w:val="23"/>
  </w:num>
  <w:num w:numId="29">
    <w:abstractNumId w:val="13"/>
  </w:num>
  <w:num w:numId="30">
    <w:abstractNumId w:val="10"/>
  </w:num>
  <w:num w:numId="31">
    <w:abstractNumId w:val="12"/>
  </w:num>
  <w:num w:numId="32">
    <w:abstractNumId w:val="15"/>
  </w:num>
  <w:num w:numId="33">
    <w:abstractNumId w:val="7"/>
  </w:num>
  <w:num w:numId="34">
    <w:abstractNumId w:val="30"/>
  </w:num>
  <w:num w:numId="35">
    <w:abstractNumId w:val="25"/>
  </w:num>
  <w:num w:numId="36">
    <w:abstractNumId w:val="26"/>
  </w:num>
  <w:num w:numId="37">
    <w:abstractNumId w:val="36"/>
  </w:num>
  <w:num w:numId="38">
    <w:abstractNumId w:val="20"/>
  </w:num>
  <w:num w:numId="39">
    <w:abstractNumId w:val="24"/>
  </w:num>
  <w:num w:numId="40">
    <w:abstractNumId w:val="19"/>
  </w:num>
  <w:num w:numId="41">
    <w:abstractNumId w:val="35"/>
  </w:num>
  <w:num w:numId="42">
    <w:abstractNumId w:val="2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EDF"/>
    <w:rsid w:val="00005AEE"/>
    <w:rsid w:val="000077CF"/>
    <w:rsid w:val="00167BF0"/>
    <w:rsid w:val="00180F05"/>
    <w:rsid w:val="001B02A2"/>
    <w:rsid w:val="002145E1"/>
    <w:rsid w:val="002B64F6"/>
    <w:rsid w:val="002C2862"/>
    <w:rsid w:val="002C5674"/>
    <w:rsid w:val="002F39F3"/>
    <w:rsid w:val="003137A8"/>
    <w:rsid w:val="00332ABE"/>
    <w:rsid w:val="003501E3"/>
    <w:rsid w:val="00370DAD"/>
    <w:rsid w:val="00375FE6"/>
    <w:rsid w:val="00381D8A"/>
    <w:rsid w:val="003E11A6"/>
    <w:rsid w:val="004448AC"/>
    <w:rsid w:val="004476EC"/>
    <w:rsid w:val="00473562"/>
    <w:rsid w:val="00486F4D"/>
    <w:rsid w:val="00501D9B"/>
    <w:rsid w:val="00551289"/>
    <w:rsid w:val="00581618"/>
    <w:rsid w:val="0059180D"/>
    <w:rsid w:val="005C63AF"/>
    <w:rsid w:val="005E0C8B"/>
    <w:rsid w:val="005E24F2"/>
    <w:rsid w:val="005F01FC"/>
    <w:rsid w:val="00613667"/>
    <w:rsid w:val="00663B76"/>
    <w:rsid w:val="0066700C"/>
    <w:rsid w:val="006B14E4"/>
    <w:rsid w:val="00706A4A"/>
    <w:rsid w:val="00745703"/>
    <w:rsid w:val="00771F03"/>
    <w:rsid w:val="007C69D0"/>
    <w:rsid w:val="007D3EDF"/>
    <w:rsid w:val="007D6449"/>
    <w:rsid w:val="008001E4"/>
    <w:rsid w:val="0080085A"/>
    <w:rsid w:val="00817F4D"/>
    <w:rsid w:val="0084161C"/>
    <w:rsid w:val="00850078"/>
    <w:rsid w:val="008601A5"/>
    <w:rsid w:val="00885691"/>
    <w:rsid w:val="008C003C"/>
    <w:rsid w:val="008D3167"/>
    <w:rsid w:val="008E5CEC"/>
    <w:rsid w:val="00916DA7"/>
    <w:rsid w:val="00931288"/>
    <w:rsid w:val="0095743C"/>
    <w:rsid w:val="00970282"/>
    <w:rsid w:val="00985766"/>
    <w:rsid w:val="0099475F"/>
    <w:rsid w:val="009A2F46"/>
    <w:rsid w:val="009A3E92"/>
    <w:rsid w:val="009D3198"/>
    <w:rsid w:val="009D352D"/>
    <w:rsid w:val="00A146AF"/>
    <w:rsid w:val="00A16BD5"/>
    <w:rsid w:val="00B00998"/>
    <w:rsid w:val="00B23219"/>
    <w:rsid w:val="00B252B9"/>
    <w:rsid w:val="00B3246E"/>
    <w:rsid w:val="00B33109"/>
    <w:rsid w:val="00B60284"/>
    <w:rsid w:val="00B836F6"/>
    <w:rsid w:val="00BF35E6"/>
    <w:rsid w:val="00C4331E"/>
    <w:rsid w:val="00C82B30"/>
    <w:rsid w:val="00CA062E"/>
    <w:rsid w:val="00CC312B"/>
    <w:rsid w:val="00CC3F6F"/>
    <w:rsid w:val="00CD3CF0"/>
    <w:rsid w:val="00CF5A65"/>
    <w:rsid w:val="00D06DA2"/>
    <w:rsid w:val="00DB4746"/>
    <w:rsid w:val="00DB73D7"/>
    <w:rsid w:val="00E04910"/>
    <w:rsid w:val="00E1219C"/>
    <w:rsid w:val="00E2608B"/>
    <w:rsid w:val="00E418E0"/>
    <w:rsid w:val="00E426E4"/>
    <w:rsid w:val="00E66033"/>
    <w:rsid w:val="00E85ECD"/>
    <w:rsid w:val="00E9546B"/>
    <w:rsid w:val="00F33CC4"/>
    <w:rsid w:val="00F464B1"/>
    <w:rsid w:val="00F475EA"/>
    <w:rsid w:val="00F60991"/>
    <w:rsid w:val="00F7256A"/>
    <w:rsid w:val="00F920F0"/>
    <w:rsid w:val="00FF00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330A7DC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rsid w:val="00A66861"/>
    <w:pPr>
      <w:keepNext/>
      <w:outlineLvl w:val="0"/>
    </w:pPr>
    <w:rPr>
      <w:rFonts w:ascii="Times" w:eastAsia="Times" w:hAnsi="Times"/>
      <w:b/>
      <w:szCs w:val="20"/>
    </w:rPr>
  </w:style>
  <w:style w:type="paragraph" w:styleId="Heading2">
    <w:name w:val="heading 2"/>
    <w:basedOn w:val="Normal"/>
    <w:next w:val="Normal"/>
    <w:qFormat/>
    <w:rsid w:val="00A66861"/>
    <w:pPr>
      <w:keepNext/>
      <w:spacing w:before="240" w:after="60"/>
      <w:outlineLvl w:val="1"/>
    </w:pPr>
    <w:rPr>
      <w:rFonts w:ascii="Arial" w:hAnsi="Arial"/>
      <w:b/>
      <w:i/>
      <w:sz w:val="28"/>
      <w:szCs w:val="28"/>
    </w:rPr>
  </w:style>
  <w:style w:type="paragraph" w:styleId="Heading3">
    <w:name w:val="heading 3"/>
    <w:basedOn w:val="Normal"/>
    <w:next w:val="Normal"/>
    <w:qFormat/>
    <w:rsid w:val="00A66861"/>
    <w:pPr>
      <w:keepNext/>
      <w:outlineLvl w:val="2"/>
    </w:pPr>
    <w:rPr>
      <w:rFonts w:ascii="Times" w:hAnsi="Times"/>
      <w:b/>
      <w:szCs w:val="20"/>
      <w:u w:val="single"/>
    </w:rPr>
  </w:style>
  <w:style w:type="paragraph" w:styleId="Heading4">
    <w:name w:val="heading 4"/>
    <w:basedOn w:val="Normal"/>
    <w:next w:val="Normal"/>
    <w:qFormat/>
    <w:rsid w:val="00A66861"/>
    <w:pPr>
      <w:keepNext/>
      <w:ind w:left="720" w:firstLine="720"/>
      <w:outlineLvl w:val="3"/>
    </w:pPr>
    <w:rPr>
      <w:rFonts w:ascii="Times" w:hAnsi="Times"/>
      <w:b/>
      <w:szCs w:val="20"/>
    </w:rPr>
  </w:style>
  <w:style w:type="paragraph" w:styleId="Heading5">
    <w:name w:val="heading 5"/>
    <w:basedOn w:val="Normal"/>
    <w:next w:val="Normal"/>
    <w:qFormat/>
    <w:rsid w:val="00A66861"/>
    <w:pPr>
      <w:spacing w:before="240" w:after="60"/>
      <w:outlineLvl w:val="4"/>
    </w:pPr>
    <w:rPr>
      <w:b/>
      <w:i/>
      <w:sz w:val="26"/>
      <w:szCs w:val="26"/>
    </w:rPr>
  </w:style>
  <w:style w:type="paragraph" w:styleId="Heading6">
    <w:name w:val="heading 6"/>
    <w:basedOn w:val="Normal"/>
    <w:next w:val="Normal"/>
    <w:qFormat/>
    <w:rsid w:val="00A66861"/>
    <w:pPr>
      <w:keepNext/>
      <w:ind w:firstLine="720"/>
      <w:outlineLvl w:val="5"/>
    </w:pPr>
    <w:rPr>
      <w:rFonts w:ascii="Times" w:hAnsi="Times"/>
      <w:b/>
      <w:szCs w:val="20"/>
    </w:rPr>
  </w:style>
  <w:style w:type="paragraph" w:styleId="Heading7">
    <w:name w:val="heading 7"/>
    <w:basedOn w:val="Normal"/>
    <w:next w:val="Normal"/>
    <w:qFormat/>
    <w:rsid w:val="00A66861"/>
    <w:pPr>
      <w:keepNext/>
      <w:outlineLvl w:val="6"/>
    </w:pPr>
    <w:rPr>
      <w:rFonts w:ascii="Times" w:hAnsi="Times"/>
      <w:b/>
      <w:color w:val="000000"/>
      <w:szCs w:val="20"/>
    </w:rPr>
  </w:style>
  <w:style w:type="paragraph" w:styleId="Heading8">
    <w:name w:val="heading 8"/>
    <w:basedOn w:val="Normal"/>
    <w:next w:val="Normal"/>
    <w:qFormat/>
    <w:rsid w:val="00A66861"/>
    <w:pPr>
      <w:spacing w:before="240" w:after="60"/>
      <w:outlineLvl w:val="7"/>
    </w:pPr>
    <w:rPr>
      <w:i/>
    </w:rPr>
  </w:style>
  <w:style w:type="paragraph" w:styleId="Heading9">
    <w:name w:val="heading 9"/>
    <w:basedOn w:val="Normal"/>
    <w:next w:val="Normal"/>
    <w:qFormat/>
    <w:rsid w:val="00A66861"/>
    <w:pPr>
      <w:keepNext/>
      <w:ind w:firstLine="720"/>
      <w:outlineLvl w:val="8"/>
    </w:pPr>
    <w:rPr>
      <w:rFonts w:ascii="Times" w:hAnsi="Times"/>
      <w:b/>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A66861"/>
    <w:pPr>
      <w:jc w:val="center"/>
    </w:pPr>
    <w:rPr>
      <w:rFonts w:ascii="Times" w:eastAsia="Times" w:hAnsi="Times"/>
      <w:b/>
      <w:szCs w:val="20"/>
    </w:rPr>
  </w:style>
  <w:style w:type="paragraph" w:styleId="BodyTextIndent">
    <w:name w:val="Body Text Indent"/>
    <w:basedOn w:val="Normal"/>
    <w:rsid w:val="00A66861"/>
    <w:pPr>
      <w:ind w:left="1440" w:hanging="720"/>
    </w:pPr>
    <w:rPr>
      <w:rFonts w:ascii="Times" w:eastAsia="Times" w:hAnsi="Times"/>
      <w:b/>
      <w:szCs w:val="20"/>
    </w:rPr>
  </w:style>
  <w:style w:type="paragraph" w:styleId="BodyText">
    <w:name w:val="Body Text"/>
    <w:basedOn w:val="Normal"/>
    <w:rsid w:val="00A66861"/>
    <w:rPr>
      <w:rFonts w:ascii="Times" w:hAnsi="Times"/>
      <w:b/>
      <w:color w:val="000000"/>
      <w:szCs w:val="20"/>
    </w:rPr>
  </w:style>
  <w:style w:type="character" w:styleId="Hyperlink">
    <w:name w:val="Hyperlink"/>
    <w:uiPriority w:val="99"/>
    <w:rsid w:val="00A66861"/>
    <w:rPr>
      <w:color w:val="0000FF"/>
      <w:u w:val="single"/>
    </w:rPr>
  </w:style>
  <w:style w:type="paragraph" w:styleId="BodyTextIndent3">
    <w:name w:val="Body Text Indent 3"/>
    <w:basedOn w:val="Normal"/>
    <w:rsid w:val="00A66861"/>
    <w:pPr>
      <w:spacing w:after="120"/>
      <w:ind w:left="360"/>
    </w:pPr>
    <w:rPr>
      <w:rFonts w:ascii="Times" w:eastAsia="Times" w:hAnsi="Times"/>
      <w:sz w:val="16"/>
      <w:szCs w:val="16"/>
    </w:rPr>
  </w:style>
  <w:style w:type="paragraph" w:styleId="BodyTextIndent2">
    <w:name w:val="Body Text Indent 2"/>
    <w:basedOn w:val="Normal"/>
    <w:rsid w:val="00A66861"/>
    <w:pPr>
      <w:spacing w:after="120" w:line="480" w:lineRule="auto"/>
      <w:ind w:left="360"/>
    </w:pPr>
    <w:rPr>
      <w:rFonts w:ascii="Times" w:eastAsia="Times" w:hAnsi="Times"/>
      <w:szCs w:val="20"/>
    </w:rPr>
  </w:style>
  <w:style w:type="paragraph" w:styleId="Subtitle">
    <w:name w:val="Subtitle"/>
    <w:basedOn w:val="Normal"/>
    <w:qFormat/>
    <w:rsid w:val="00617A1B"/>
    <w:pPr>
      <w:jc w:val="center"/>
    </w:pPr>
    <w:rPr>
      <w:rFonts w:ascii="Times" w:eastAsia="Times" w:hAnsi="Times"/>
      <w:b/>
      <w:szCs w:val="20"/>
    </w:rPr>
  </w:style>
  <w:style w:type="paragraph" w:styleId="Header">
    <w:name w:val="header"/>
    <w:basedOn w:val="Normal"/>
    <w:link w:val="HeaderChar"/>
    <w:unhideWhenUsed/>
    <w:rsid w:val="00985766"/>
    <w:pPr>
      <w:tabs>
        <w:tab w:val="center" w:pos="4680"/>
        <w:tab w:val="right" w:pos="9360"/>
      </w:tabs>
    </w:pPr>
  </w:style>
  <w:style w:type="character" w:customStyle="1" w:styleId="HeaderChar">
    <w:name w:val="Header Char"/>
    <w:link w:val="Header"/>
    <w:uiPriority w:val="99"/>
    <w:semiHidden/>
    <w:rsid w:val="00985766"/>
    <w:rPr>
      <w:sz w:val="24"/>
      <w:szCs w:val="24"/>
    </w:rPr>
  </w:style>
  <w:style w:type="paragraph" w:styleId="Footer">
    <w:name w:val="footer"/>
    <w:basedOn w:val="Normal"/>
    <w:link w:val="FooterChar"/>
    <w:unhideWhenUsed/>
    <w:rsid w:val="00985766"/>
    <w:pPr>
      <w:tabs>
        <w:tab w:val="center" w:pos="4680"/>
        <w:tab w:val="right" w:pos="9360"/>
      </w:tabs>
    </w:pPr>
  </w:style>
  <w:style w:type="character" w:customStyle="1" w:styleId="FooterChar">
    <w:name w:val="Footer Char"/>
    <w:link w:val="Footer"/>
    <w:rsid w:val="00985766"/>
    <w:rPr>
      <w:sz w:val="24"/>
      <w:szCs w:val="24"/>
    </w:rPr>
  </w:style>
  <w:style w:type="character" w:styleId="PageNumber">
    <w:name w:val="page number"/>
    <w:basedOn w:val="DefaultParagraphFont"/>
    <w:uiPriority w:val="99"/>
    <w:rsid w:val="00985766"/>
  </w:style>
  <w:style w:type="table" w:styleId="TableGrid">
    <w:name w:val="Table Grid"/>
    <w:basedOn w:val="TableNormal"/>
    <w:uiPriority w:val="59"/>
    <w:rsid w:val="00B3246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F464B1"/>
    <w:pPr>
      <w:spacing w:before="100" w:beforeAutospacing="1" w:after="100" w:afterAutospacing="1"/>
    </w:pPr>
    <w:rPr>
      <w:rFonts w:ascii="Times" w:eastAsia="ＭＳ 明朝" w:hAnsi="Times"/>
      <w:sz w:val="20"/>
      <w:szCs w:val="20"/>
    </w:rPr>
  </w:style>
  <w:style w:type="character" w:styleId="Strong">
    <w:name w:val="Strong"/>
    <w:uiPriority w:val="22"/>
    <w:qFormat/>
    <w:rsid w:val="008601A5"/>
    <w:rPr>
      <w:b/>
      <w:bCs/>
    </w:rPr>
  </w:style>
  <w:style w:type="character" w:styleId="Emphasis">
    <w:name w:val="Emphasis"/>
    <w:uiPriority w:val="20"/>
    <w:qFormat/>
    <w:rsid w:val="008601A5"/>
    <w:rPr>
      <w:i/>
      <w:iCs/>
    </w:rPr>
  </w:style>
  <w:style w:type="character" w:styleId="FollowedHyperlink">
    <w:name w:val="FollowedHyperlink"/>
    <w:uiPriority w:val="99"/>
    <w:semiHidden/>
    <w:unhideWhenUsed/>
    <w:rsid w:val="00771F03"/>
    <w:rPr>
      <w:color w:val="800080"/>
      <w:u w:val="single"/>
    </w:rPr>
  </w:style>
  <w:style w:type="paragraph" w:styleId="BalloonText">
    <w:name w:val="Balloon Text"/>
    <w:basedOn w:val="Normal"/>
    <w:link w:val="BalloonTextChar"/>
    <w:uiPriority w:val="99"/>
    <w:semiHidden/>
    <w:unhideWhenUsed/>
    <w:rsid w:val="00501D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1D9B"/>
    <w:rPr>
      <w:rFonts w:ascii="Lucida Grande" w:hAnsi="Lucida Grande" w:cs="Lucida Grande"/>
      <w:sz w:val="18"/>
      <w:szCs w:val="18"/>
    </w:rPr>
  </w:style>
  <w:style w:type="paragraph" w:styleId="ListParagraph">
    <w:name w:val="List Paragraph"/>
    <w:basedOn w:val="Normal"/>
    <w:uiPriority w:val="34"/>
    <w:qFormat/>
    <w:rsid w:val="00501D9B"/>
    <w:pPr>
      <w:ind w:left="720"/>
      <w:contextualSpacing/>
    </w:pPr>
    <w:rPr>
      <w:rFonts w:asciiTheme="minorHAnsi" w:eastAsiaTheme="minorEastAsia" w:hAnsiTheme="minorHAnsi" w:cstheme="minorBidi"/>
    </w:rPr>
  </w:style>
  <w:style w:type="paragraph" w:styleId="HTMLPreformatted">
    <w:name w:val="HTML Preformatted"/>
    <w:basedOn w:val="Normal"/>
    <w:link w:val="HTMLPreformattedChar"/>
    <w:uiPriority w:val="99"/>
    <w:semiHidden/>
    <w:unhideWhenUsed/>
    <w:rsid w:val="009D31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9D3198"/>
    <w:rPr>
      <w:rFonts w:ascii="Courier" w:hAnsi="Courier" w:cs="Courier"/>
    </w:rPr>
  </w:style>
  <w:style w:type="character" w:customStyle="1" w:styleId="quicklist-thumb">
    <w:name w:val="quicklist-thumb"/>
    <w:basedOn w:val="DefaultParagraphFont"/>
    <w:rsid w:val="00E426E4"/>
  </w:style>
  <w:style w:type="character" w:customStyle="1" w:styleId="full-desc-hidden">
    <w:name w:val="full-desc-hidden"/>
    <w:basedOn w:val="DefaultParagraphFont"/>
    <w:rsid w:val="00E426E4"/>
  </w:style>
  <w:style w:type="character" w:customStyle="1" w:styleId="a-size-large">
    <w:name w:val="a-size-large"/>
    <w:basedOn w:val="DefaultParagraphFont"/>
    <w:rsid w:val="00CC312B"/>
  </w:style>
  <w:style w:type="character" w:customStyle="1" w:styleId="a-size-medium">
    <w:name w:val="a-size-medium"/>
    <w:basedOn w:val="DefaultParagraphFont"/>
    <w:rsid w:val="00CC312B"/>
  </w:style>
  <w:style w:type="character" w:customStyle="1" w:styleId="a-declarative">
    <w:name w:val="a-declarative"/>
    <w:basedOn w:val="DefaultParagraphFont"/>
    <w:rsid w:val="00CC312B"/>
  </w:style>
  <w:style w:type="character" w:customStyle="1" w:styleId="contribution">
    <w:name w:val="contribution"/>
    <w:basedOn w:val="DefaultParagraphFont"/>
    <w:rsid w:val="00CC312B"/>
  </w:style>
  <w:style w:type="character" w:customStyle="1" w:styleId="a-color-secondary">
    <w:name w:val="a-color-secondary"/>
    <w:basedOn w:val="DefaultParagraphFont"/>
    <w:rsid w:val="00CC312B"/>
  </w:style>
  <w:style w:type="character" w:customStyle="1" w:styleId="author">
    <w:name w:val="author"/>
    <w:basedOn w:val="DefaultParagraphFont"/>
    <w:rsid w:val="00CC312B"/>
  </w:style>
  <w:style w:type="character" w:customStyle="1" w:styleId="hps">
    <w:name w:val="hps"/>
    <w:basedOn w:val="DefaultParagraphFont"/>
    <w:rsid w:val="00F920F0"/>
  </w:style>
  <w:style w:type="character" w:customStyle="1" w:styleId="tgc">
    <w:name w:val="_tgc"/>
    <w:basedOn w:val="DefaultParagraphFont"/>
    <w:rsid w:val="002145E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rsid w:val="00A66861"/>
    <w:pPr>
      <w:keepNext/>
      <w:outlineLvl w:val="0"/>
    </w:pPr>
    <w:rPr>
      <w:rFonts w:ascii="Times" w:eastAsia="Times" w:hAnsi="Times"/>
      <w:b/>
      <w:szCs w:val="20"/>
    </w:rPr>
  </w:style>
  <w:style w:type="paragraph" w:styleId="Heading2">
    <w:name w:val="heading 2"/>
    <w:basedOn w:val="Normal"/>
    <w:next w:val="Normal"/>
    <w:qFormat/>
    <w:rsid w:val="00A66861"/>
    <w:pPr>
      <w:keepNext/>
      <w:spacing w:before="240" w:after="60"/>
      <w:outlineLvl w:val="1"/>
    </w:pPr>
    <w:rPr>
      <w:rFonts w:ascii="Arial" w:hAnsi="Arial"/>
      <w:b/>
      <w:i/>
      <w:sz w:val="28"/>
      <w:szCs w:val="28"/>
    </w:rPr>
  </w:style>
  <w:style w:type="paragraph" w:styleId="Heading3">
    <w:name w:val="heading 3"/>
    <w:basedOn w:val="Normal"/>
    <w:next w:val="Normal"/>
    <w:qFormat/>
    <w:rsid w:val="00A66861"/>
    <w:pPr>
      <w:keepNext/>
      <w:outlineLvl w:val="2"/>
    </w:pPr>
    <w:rPr>
      <w:rFonts w:ascii="Times" w:hAnsi="Times"/>
      <w:b/>
      <w:szCs w:val="20"/>
      <w:u w:val="single"/>
    </w:rPr>
  </w:style>
  <w:style w:type="paragraph" w:styleId="Heading4">
    <w:name w:val="heading 4"/>
    <w:basedOn w:val="Normal"/>
    <w:next w:val="Normal"/>
    <w:qFormat/>
    <w:rsid w:val="00A66861"/>
    <w:pPr>
      <w:keepNext/>
      <w:ind w:left="720" w:firstLine="720"/>
      <w:outlineLvl w:val="3"/>
    </w:pPr>
    <w:rPr>
      <w:rFonts w:ascii="Times" w:hAnsi="Times"/>
      <w:b/>
      <w:szCs w:val="20"/>
    </w:rPr>
  </w:style>
  <w:style w:type="paragraph" w:styleId="Heading5">
    <w:name w:val="heading 5"/>
    <w:basedOn w:val="Normal"/>
    <w:next w:val="Normal"/>
    <w:qFormat/>
    <w:rsid w:val="00A66861"/>
    <w:pPr>
      <w:spacing w:before="240" w:after="60"/>
      <w:outlineLvl w:val="4"/>
    </w:pPr>
    <w:rPr>
      <w:b/>
      <w:i/>
      <w:sz w:val="26"/>
      <w:szCs w:val="26"/>
    </w:rPr>
  </w:style>
  <w:style w:type="paragraph" w:styleId="Heading6">
    <w:name w:val="heading 6"/>
    <w:basedOn w:val="Normal"/>
    <w:next w:val="Normal"/>
    <w:qFormat/>
    <w:rsid w:val="00A66861"/>
    <w:pPr>
      <w:keepNext/>
      <w:ind w:firstLine="720"/>
      <w:outlineLvl w:val="5"/>
    </w:pPr>
    <w:rPr>
      <w:rFonts w:ascii="Times" w:hAnsi="Times"/>
      <w:b/>
      <w:szCs w:val="20"/>
    </w:rPr>
  </w:style>
  <w:style w:type="paragraph" w:styleId="Heading7">
    <w:name w:val="heading 7"/>
    <w:basedOn w:val="Normal"/>
    <w:next w:val="Normal"/>
    <w:qFormat/>
    <w:rsid w:val="00A66861"/>
    <w:pPr>
      <w:keepNext/>
      <w:outlineLvl w:val="6"/>
    </w:pPr>
    <w:rPr>
      <w:rFonts w:ascii="Times" w:hAnsi="Times"/>
      <w:b/>
      <w:color w:val="000000"/>
      <w:szCs w:val="20"/>
    </w:rPr>
  </w:style>
  <w:style w:type="paragraph" w:styleId="Heading8">
    <w:name w:val="heading 8"/>
    <w:basedOn w:val="Normal"/>
    <w:next w:val="Normal"/>
    <w:qFormat/>
    <w:rsid w:val="00A66861"/>
    <w:pPr>
      <w:spacing w:before="240" w:after="60"/>
      <w:outlineLvl w:val="7"/>
    </w:pPr>
    <w:rPr>
      <w:i/>
    </w:rPr>
  </w:style>
  <w:style w:type="paragraph" w:styleId="Heading9">
    <w:name w:val="heading 9"/>
    <w:basedOn w:val="Normal"/>
    <w:next w:val="Normal"/>
    <w:qFormat/>
    <w:rsid w:val="00A66861"/>
    <w:pPr>
      <w:keepNext/>
      <w:ind w:firstLine="720"/>
      <w:outlineLvl w:val="8"/>
    </w:pPr>
    <w:rPr>
      <w:rFonts w:ascii="Times" w:hAnsi="Times"/>
      <w:b/>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A66861"/>
    <w:pPr>
      <w:jc w:val="center"/>
    </w:pPr>
    <w:rPr>
      <w:rFonts w:ascii="Times" w:eastAsia="Times" w:hAnsi="Times"/>
      <w:b/>
      <w:szCs w:val="20"/>
    </w:rPr>
  </w:style>
  <w:style w:type="paragraph" w:styleId="BodyTextIndent">
    <w:name w:val="Body Text Indent"/>
    <w:basedOn w:val="Normal"/>
    <w:rsid w:val="00A66861"/>
    <w:pPr>
      <w:ind w:left="1440" w:hanging="720"/>
    </w:pPr>
    <w:rPr>
      <w:rFonts w:ascii="Times" w:eastAsia="Times" w:hAnsi="Times"/>
      <w:b/>
      <w:szCs w:val="20"/>
    </w:rPr>
  </w:style>
  <w:style w:type="paragraph" w:styleId="BodyText">
    <w:name w:val="Body Text"/>
    <w:basedOn w:val="Normal"/>
    <w:rsid w:val="00A66861"/>
    <w:rPr>
      <w:rFonts w:ascii="Times" w:hAnsi="Times"/>
      <w:b/>
      <w:color w:val="000000"/>
      <w:szCs w:val="20"/>
    </w:rPr>
  </w:style>
  <w:style w:type="character" w:styleId="Hyperlink">
    <w:name w:val="Hyperlink"/>
    <w:uiPriority w:val="99"/>
    <w:rsid w:val="00A66861"/>
    <w:rPr>
      <w:color w:val="0000FF"/>
      <w:u w:val="single"/>
    </w:rPr>
  </w:style>
  <w:style w:type="paragraph" w:styleId="BodyTextIndent3">
    <w:name w:val="Body Text Indent 3"/>
    <w:basedOn w:val="Normal"/>
    <w:rsid w:val="00A66861"/>
    <w:pPr>
      <w:spacing w:after="120"/>
      <w:ind w:left="360"/>
    </w:pPr>
    <w:rPr>
      <w:rFonts w:ascii="Times" w:eastAsia="Times" w:hAnsi="Times"/>
      <w:sz w:val="16"/>
      <w:szCs w:val="16"/>
    </w:rPr>
  </w:style>
  <w:style w:type="paragraph" w:styleId="BodyTextIndent2">
    <w:name w:val="Body Text Indent 2"/>
    <w:basedOn w:val="Normal"/>
    <w:rsid w:val="00A66861"/>
    <w:pPr>
      <w:spacing w:after="120" w:line="480" w:lineRule="auto"/>
      <w:ind w:left="360"/>
    </w:pPr>
    <w:rPr>
      <w:rFonts w:ascii="Times" w:eastAsia="Times" w:hAnsi="Times"/>
      <w:szCs w:val="20"/>
    </w:rPr>
  </w:style>
  <w:style w:type="paragraph" w:styleId="Subtitle">
    <w:name w:val="Subtitle"/>
    <w:basedOn w:val="Normal"/>
    <w:qFormat/>
    <w:rsid w:val="00617A1B"/>
    <w:pPr>
      <w:jc w:val="center"/>
    </w:pPr>
    <w:rPr>
      <w:rFonts w:ascii="Times" w:eastAsia="Times" w:hAnsi="Times"/>
      <w:b/>
      <w:szCs w:val="20"/>
    </w:rPr>
  </w:style>
  <w:style w:type="paragraph" w:styleId="Header">
    <w:name w:val="header"/>
    <w:basedOn w:val="Normal"/>
    <w:link w:val="HeaderChar"/>
    <w:unhideWhenUsed/>
    <w:rsid w:val="00985766"/>
    <w:pPr>
      <w:tabs>
        <w:tab w:val="center" w:pos="4680"/>
        <w:tab w:val="right" w:pos="9360"/>
      </w:tabs>
    </w:pPr>
  </w:style>
  <w:style w:type="character" w:customStyle="1" w:styleId="HeaderChar">
    <w:name w:val="Header Char"/>
    <w:link w:val="Header"/>
    <w:uiPriority w:val="99"/>
    <w:semiHidden/>
    <w:rsid w:val="00985766"/>
    <w:rPr>
      <w:sz w:val="24"/>
      <w:szCs w:val="24"/>
    </w:rPr>
  </w:style>
  <w:style w:type="paragraph" w:styleId="Footer">
    <w:name w:val="footer"/>
    <w:basedOn w:val="Normal"/>
    <w:link w:val="FooterChar"/>
    <w:unhideWhenUsed/>
    <w:rsid w:val="00985766"/>
    <w:pPr>
      <w:tabs>
        <w:tab w:val="center" w:pos="4680"/>
        <w:tab w:val="right" w:pos="9360"/>
      </w:tabs>
    </w:pPr>
  </w:style>
  <w:style w:type="character" w:customStyle="1" w:styleId="FooterChar">
    <w:name w:val="Footer Char"/>
    <w:link w:val="Footer"/>
    <w:rsid w:val="00985766"/>
    <w:rPr>
      <w:sz w:val="24"/>
      <w:szCs w:val="24"/>
    </w:rPr>
  </w:style>
  <w:style w:type="character" w:styleId="PageNumber">
    <w:name w:val="page number"/>
    <w:basedOn w:val="DefaultParagraphFont"/>
    <w:uiPriority w:val="99"/>
    <w:rsid w:val="00985766"/>
  </w:style>
  <w:style w:type="table" w:styleId="TableGrid">
    <w:name w:val="Table Grid"/>
    <w:basedOn w:val="TableNormal"/>
    <w:uiPriority w:val="59"/>
    <w:rsid w:val="00B3246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F464B1"/>
    <w:pPr>
      <w:spacing w:before="100" w:beforeAutospacing="1" w:after="100" w:afterAutospacing="1"/>
    </w:pPr>
    <w:rPr>
      <w:rFonts w:ascii="Times" w:eastAsia="ＭＳ 明朝" w:hAnsi="Times"/>
      <w:sz w:val="20"/>
      <w:szCs w:val="20"/>
    </w:rPr>
  </w:style>
  <w:style w:type="character" w:styleId="Strong">
    <w:name w:val="Strong"/>
    <w:uiPriority w:val="22"/>
    <w:qFormat/>
    <w:rsid w:val="008601A5"/>
    <w:rPr>
      <w:b/>
      <w:bCs/>
    </w:rPr>
  </w:style>
  <w:style w:type="character" w:styleId="Emphasis">
    <w:name w:val="Emphasis"/>
    <w:uiPriority w:val="20"/>
    <w:qFormat/>
    <w:rsid w:val="008601A5"/>
    <w:rPr>
      <w:i/>
      <w:iCs/>
    </w:rPr>
  </w:style>
  <w:style w:type="character" w:styleId="FollowedHyperlink">
    <w:name w:val="FollowedHyperlink"/>
    <w:uiPriority w:val="99"/>
    <w:semiHidden/>
    <w:unhideWhenUsed/>
    <w:rsid w:val="00771F03"/>
    <w:rPr>
      <w:color w:val="800080"/>
      <w:u w:val="single"/>
    </w:rPr>
  </w:style>
  <w:style w:type="paragraph" w:styleId="BalloonText">
    <w:name w:val="Balloon Text"/>
    <w:basedOn w:val="Normal"/>
    <w:link w:val="BalloonTextChar"/>
    <w:uiPriority w:val="99"/>
    <w:semiHidden/>
    <w:unhideWhenUsed/>
    <w:rsid w:val="00501D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1D9B"/>
    <w:rPr>
      <w:rFonts w:ascii="Lucida Grande" w:hAnsi="Lucida Grande" w:cs="Lucida Grande"/>
      <w:sz w:val="18"/>
      <w:szCs w:val="18"/>
    </w:rPr>
  </w:style>
  <w:style w:type="paragraph" w:styleId="ListParagraph">
    <w:name w:val="List Paragraph"/>
    <w:basedOn w:val="Normal"/>
    <w:uiPriority w:val="34"/>
    <w:qFormat/>
    <w:rsid w:val="00501D9B"/>
    <w:pPr>
      <w:ind w:left="720"/>
      <w:contextualSpacing/>
    </w:pPr>
    <w:rPr>
      <w:rFonts w:asciiTheme="minorHAnsi" w:eastAsiaTheme="minorEastAsia" w:hAnsiTheme="minorHAnsi" w:cstheme="minorBidi"/>
    </w:rPr>
  </w:style>
  <w:style w:type="paragraph" w:styleId="HTMLPreformatted">
    <w:name w:val="HTML Preformatted"/>
    <w:basedOn w:val="Normal"/>
    <w:link w:val="HTMLPreformattedChar"/>
    <w:uiPriority w:val="99"/>
    <w:semiHidden/>
    <w:unhideWhenUsed/>
    <w:rsid w:val="009D31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9D3198"/>
    <w:rPr>
      <w:rFonts w:ascii="Courier" w:hAnsi="Courier" w:cs="Courier"/>
    </w:rPr>
  </w:style>
  <w:style w:type="character" w:customStyle="1" w:styleId="quicklist-thumb">
    <w:name w:val="quicklist-thumb"/>
    <w:basedOn w:val="DefaultParagraphFont"/>
    <w:rsid w:val="00E426E4"/>
  </w:style>
  <w:style w:type="character" w:customStyle="1" w:styleId="full-desc-hidden">
    <w:name w:val="full-desc-hidden"/>
    <w:basedOn w:val="DefaultParagraphFont"/>
    <w:rsid w:val="00E426E4"/>
  </w:style>
  <w:style w:type="character" w:customStyle="1" w:styleId="a-size-large">
    <w:name w:val="a-size-large"/>
    <w:basedOn w:val="DefaultParagraphFont"/>
    <w:rsid w:val="00CC312B"/>
  </w:style>
  <w:style w:type="character" w:customStyle="1" w:styleId="a-size-medium">
    <w:name w:val="a-size-medium"/>
    <w:basedOn w:val="DefaultParagraphFont"/>
    <w:rsid w:val="00CC312B"/>
  </w:style>
  <w:style w:type="character" w:customStyle="1" w:styleId="a-declarative">
    <w:name w:val="a-declarative"/>
    <w:basedOn w:val="DefaultParagraphFont"/>
    <w:rsid w:val="00CC312B"/>
  </w:style>
  <w:style w:type="character" w:customStyle="1" w:styleId="contribution">
    <w:name w:val="contribution"/>
    <w:basedOn w:val="DefaultParagraphFont"/>
    <w:rsid w:val="00CC312B"/>
  </w:style>
  <w:style w:type="character" w:customStyle="1" w:styleId="a-color-secondary">
    <w:name w:val="a-color-secondary"/>
    <w:basedOn w:val="DefaultParagraphFont"/>
    <w:rsid w:val="00CC312B"/>
  </w:style>
  <w:style w:type="character" w:customStyle="1" w:styleId="author">
    <w:name w:val="author"/>
    <w:basedOn w:val="DefaultParagraphFont"/>
    <w:rsid w:val="00CC312B"/>
  </w:style>
  <w:style w:type="character" w:customStyle="1" w:styleId="hps">
    <w:name w:val="hps"/>
    <w:basedOn w:val="DefaultParagraphFont"/>
    <w:rsid w:val="00F920F0"/>
  </w:style>
  <w:style w:type="character" w:customStyle="1" w:styleId="tgc">
    <w:name w:val="_tgc"/>
    <w:basedOn w:val="DefaultParagraphFont"/>
    <w:rsid w:val="002145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53749">
      <w:bodyDiv w:val="1"/>
      <w:marLeft w:val="0"/>
      <w:marRight w:val="0"/>
      <w:marTop w:val="0"/>
      <w:marBottom w:val="0"/>
      <w:divBdr>
        <w:top w:val="none" w:sz="0" w:space="0" w:color="auto"/>
        <w:left w:val="none" w:sz="0" w:space="0" w:color="auto"/>
        <w:bottom w:val="none" w:sz="0" w:space="0" w:color="auto"/>
        <w:right w:val="none" w:sz="0" w:space="0" w:color="auto"/>
      </w:divBdr>
      <w:divsChild>
        <w:div w:id="6178075">
          <w:marLeft w:val="0"/>
          <w:marRight w:val="0"/>
          <w:marTop w:val="0"/>
          <w:marBottom w:val="0"/>
          <w:divBdr>
            <w:top w:val="none" w:sz="0" w:space="0" w:color="auto"/>
            <w:left w:val="none" w:sz="0" w:space="0" w:color="auto"/>
            <w:bottom w:val="none" w:sz="0" w:space="0" w:color="auto"/>
            <w:right w:val="none" w:sz="0" w:space="0" w:color="auto"/>
          </w:divBdr>
        </w:div>
        <w:div w:id="158236525">
          <w:marLeft w:val="0"/>
          <w:marRight w:val="0"/>
          <w:marTop w:val="0"/>
          <w:marBottom w:val="0"/>
          <w:divBdr>
            <w:top w:val="none" w:sz="0" w:space="0" w:color="auto"/>
            <w:left w:val="none" w:sz="0" w:space="0" w:color="auto"/>
            <w:bottom w:val="none" w:sz="0" w:space="0" w:color="auto"/>
            <w:right w:val="none" w:sz="0" w:space="0" w:color="auto"/>
          </w:divBdr>
        </w:div>
        <w:div w:id="491989364">
          <w:marLeft w:val="0"/>
          <w:marRight w:val="0"/>
          <w:marTop w:val="0"/>
          <w:marBottom w:val="0"/>
          <w:divBdr>
            <w:top w:val="none" w:sz="0" w:space="0" w:color="auto"/>
            <w:left w:val="none" w:sz="0" w:space="0" w:color="auto"/>
            <w:bottom w:val="none" w:sz="0" w:space="0" w:color="auto"/>
            <w:right w:val="none" w:sz="0" w:space="0" w:color="auto"/>
          </w:divBdr>
        </w:div>
        <w:div w:id="515190963">
          <w:marLeft w:val="0"/>
          <w:marRight w:val="0"/>
          <w:marTop w:val="0"/>
          <w:marBottom w:val="0"/>
          <w:divBdr>
            <w:top w:val="none" w:sz="0" w:space="0" w:color="auto"/>
            <w:left w:val="none" w:sz="0" w:space="0" w:color="auto"/>
            <w:bottom w:val="none" w:sz="0" w:space="0" w:color="auto"/>
            <w:right w:val="none" w:sz="0" w:space="0" w:color="auto"/>
          </w:divBdr>
        </w:div>
        <w:div w:id="743525942">
          <w:marLeft w:val="0"/>
          <w:marRight w:val="0"/>
          <w:marTop w:val="0"/>
          <w:marBottom w:val="0"/>
          <w:divBdr>
            <w:top w:val="none" w:sz="0" w:space="0" w:color="auto"/>
            <w:left w:val="none" w:sz="0" w:space="0" w:color="auto"/>
            <w:bottom w:val="none" w:sz="0" w:space="0" w:color="auto"/>
            <w:right w:val="none" w:sz="0" w:space="0" w:color="auto"/>
          </w:divBdr>
        </w:div>
        <w:div w:id="936408105">
          <w:marLeft w:val="0"/>
          <w:marRight w:val="0"/>
          <w:marTop w:val="0"/>
          <w:marBottom w:val="0"/>
          <w:divBdr>
            <w:top w:val="none" w:sz="0" w:space="0" w:color="auto"/>
            <w:left w:val="none" w:sz="0" w:space="0" w:color="auto"/>
            <w:bottom w:val="none" w:sz="0" w:space="0" w:color="auto"/>
            <w:right w:val="none" w:sz="0" w:space="0" w:color="auto"/>
          </w:divBdr>
        </w:div>
        <w:div w:id="1474516234">
          <w:marLeft w:val="0"/>
          <w:marRight w:val="0"/>
          <w:marTop w:val="0"/>
          <w:marBottom w:val="0"/>
          <w:divBdr>
            <w:top w:val="none" w:sz="0" w:space="0" w:color="auto"/>
            <w:left w:val="none" w:sz="0" w:space="0" w:color="auto"/>
            <w:bottom w:val="none" w:sz="0" w:space="0" w:color="auto"/>
            <w:right w:val="none" w:sz="0" w:space="0" w:color="auto"/>
          </w:divBdr>
        </w:div>
        <w:div w:id="1802654673">
          <w:marLeft w:val="0"/>
          <w:marRight w:val="0"/>
          <w:marTop w:val="0"/>
          <w:marBottom w:val="0"/>
          <w:divBdr>
            <w:top w:val="none" w:sz="0" w:space="0" w:color="auto"/>
            <w:left w:val="none" w:sz="0" w:space="0" w:color="auto"/>
            <w:bottom w:val="none" w:sz="0" w:space="0" w:color="auto"/>
            <w:right w:val="none" w:sz="0" w:space="0" w:color="auto"/>
          </w:divBdr>
        </w:div>
        <w:div w:id="2067292338">
          <w:marLeft w:val="0"/>
          <w:marRight w:val="0"/>
          <w:marTop w:val="0"/>
          <w:marBottom w:val="0"/>
          <w:divBdr>
            <w:top w:val="none" w:sz="0" w:space="0" w:color="auto"/>
            <w:left w:val="none" w:sz="0" w:space="0" w:color="auto"/>
            <w:bottom w:val="none" w:sz="0" w:space="0" w:color="auto"/>
            <w:right w:val="none" w:sz="0" w:space="0" w:color="auto"/>
          </w:divBdr>
        </w:div>
        <w:div w:id="2133590927">
          <w:marLeft w:val="0"/>
          <w:marRight w:val="0"/>
          <w:marTop w:val="0"/>
          <w:marBottom w:val="0"/>
          <w:divBdr>
            <w:top w:val="none" w:sz="0" w:space="0" w:color="auto"/>
            <w:left w:val="none" w:sz="0" w:space="0" w:color="auto"/>
            <w:bottom w:val="none" w:sz="0" w:space="0" w:color="auto"/>
            <w:right w:val="none" w:sz="0" w:space="0" w:color="auto"/>
          </w:divBdr>
        </w:div>
      </w:divsChild>
    </w:div>
    <w:div w:id="316231885">
      <w:bodyDiv w:val="1"/>
      <w:marLeft w:val="0"/>
      <w:marRight w:val="0"/>
      <w:marTop w:val="0"/>
      <w:marBottom w:val="0"/>
      <w:divBdr>
        <w:top w:val="none" w:sz="0" w:space="0" w:color="auto"/>
        <w:left w:val="none" w:sz="0" w:space="0" w:color="auto"/>
        <w:bottom w:val="none" w:sz="0" w:space="0" w:color="auto"/>
        <w:right w:val="none" w:sz="0" w:space="0" w:color="auto"/>
      </w:divBdr>
      <w:divsChild>
        <w:div w:id="377436582">
          <w:marLeft w:val="0"/>
          <w:marRight w:val="0"/>
          <w:marTop w:val="0"/>
          <w:marBottom w:val="0"/>
          <w:divBdr>
            <w:top w:val="none" w:sz="0" w:space="0" w:color="auto"/>
            <w:left w:val="none" w:sz="0" w:space="0" w:color="auto"/>
            <w:bottom w:val="none" w:sz="0" w:space="0" w:color="auto"/>
            <w:right w:val="none" w:sz="0" w:space="0" w:color="auto"/>
          </w:divBdr>
        </w:div>
        <w:div w:id="590309768">
          <w:marLeft w:val="0"/>
          <w:marRight w:val="0"/>
          <w:marTop w:val="0"/>
          <w:marBottom w:val="0"/>
          <w:divBdr>
            <w:top w:val="none" w:sz="0" w:space="0" w:color="auto"/>
            <w:left w:val="none" w:sz="0" w:space="0" w:color="auto"/>
            <w:bottom w:val="none" w:sz="0" w:space="0" w:color="auto"/>
            <w:right w:val="none" w:sz="0" w:space="0" w:color="auto"/>
          </w:divBdr>
        </w:div>
        <w:div w:id="654918835">
          <w:marLeft w:val="0"/>
          <w:marRight w:val="0"/>
          <w:marTop w:val="0"/>
          <w:marBottom w:val="0"/>
          <w:divBdr>
            <w:top w:val="none" w:sz="0" w:space="0" w:color="auto"/>
            <w:left w:val="none" w:sz="0" w:space="0" w:color="auto"/>
            <w:bottom w:val="none" w:sz="0" w:space="0" w:color="auto"/>
            <w:right w:val="none" w:sz="0" w:space="0" w:color="auto"/>
          </w:divBdr>
        </w:div>
        <w:div w:id="832988331">
          <w:marLeft w:val="0"/>
          <w:marRight w:val="0"/>
          <w:marTop w:val="0"/>
          <w:marBottom w:val="0"/>
          <w:divBdr>
            <w:top w:val="none" w:sz="0" w:space="0" w:color="auto"/>
            <w:left w:val="none" w:sz="0" w:space="0" w:color="auto"/>
            <w:bottom w:val="none" w:sz="0" w:space="0" w:color="auto"/>
            <w:right w:val="none" w:sz="0" w:space="0" w:color="auto"/>
          </w:divBdr>
        </w:div>
        <w:div w:id="902763403">
          <w:marLeft w:val="0"/>
          <w:marRight w:val="0"/>
          <w:marTop w:val="0"/>
          <w:marBottom w:val="0"/>
          <w:divBdr>
            <w:top w:val="none" w:sz="0" w:space="0" w:color="auto"/>
            <w:left w:val="none" w:sz="0" w:space="0" w:color="auto"/>
            <w:bottom w:val="none" w:sz="0" w:space="0" w:color="auto"/>
            <w:right w:val="none" w:sz="0" w:space="0" w:color="auto"/>
          </w:divBdr>
        </w:div>
        <w:div w:id="1075274452">
          <w:marLeft w:val="0"/>
          <w:marRight w:val="0"/>
          <w:marTop w:val="0"/>
          <w:marBottom w:val="0"/>
          <w:divBdr>
            <w:top w:val="none" w:sz="0" w:space="0" w:color="auto"/>
            <w:left w:val="none" w:sz="0" w:space="0" w:color="auto"/>
            <w:bottom w:val="none" w:sz="0" w:space="0" w:color="auto"/>
            <w:right w:val="none" w:sz="0" w:space="0" w:color="auto"/>
          </w:divBdr>
        </w:div>
      </w:divsChild>
    </w:div>
    <w:div w:id="380641524">
      <w:bodyDiv w:val="1"/>
      <w:marLeft w:val="0"/>
      <w:marRight w:val="0"/>
      <w:marTop w:val="0"/>
      <w:marBottom w:val="0"/>
      <w:divBdr>
        <w:top w:val="none" w:sz="0" w:space="0" w:color="auto"/>
        <w:left w:val="none" w:sz="0" w:space="0" w:color="auto"/>
        <w:bottom w:val="none" w:sz="0" w:space="0" w:color="auto"/>
        <w:right w:val="none" w:sz="0" w:space="0" w:color="auto"/>
      </w:divBdr>
      <w:divsChild>
        <w:div w:id="1192955699">
          <w:marLeft w:val="0"/>
          <w:marRight w:val="0"/>
          <w:marTop w:val="0"/>
          <w:marBottom w:val="0"/>
          <w:divBdr>
            <w:top w:val="none" w:sz="0" w:space="0" w:color="auto"/>
            <w:left w:val="none" w:sz="0" w:space="0" w:color="auto"/>
            <w:bottom w:val="none" w:sz="0" w:space="0" w:color="auto"/>
            <w:right w:val="none" w:sz="0" w:space="0" w:color="auto"/>
          </w:divBdr>
          <w:divsChild>
            <w:div w:id="506750107">
              <w:marLeft w:val="0"/>
              <w:marRight w:val="0"/>
              <w:marTop w:val="0"/>
              <w:marBottom w:val="0"/>
              <w:divBdr>
                <w:top w:val="none" w:sz="0" w:space="0" w:color="auto"/>
                <w:left w:val="none" w:sz="0" w:space="0" w:color="auto"/>
                <w:bottom w:val="none" w:sz="0" w:space="0" w:color="auto"/>
                <w:right w:val="none" w:sz="0" w:space="0" w:color="auto"/>
              </w:divBdr>
            </w:div>
            <w:div w:id="114577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76843">
      <w:bodyDiv w:val="1"/>
      <w:marLeft w:val="0"/>
      <w:marRight w:val="0"/>
      <w:marTop w:val="0"/>
      <w:marBottom w:val="0"/>
      <w:divBdr>
        <w:top w:val="none" w:sz="0" w:space="0" w:color="auto"/>
        <w:left w:val="none" w:sz="0" w:space="0" w:color="auto"/>
        <w:bottom w:val="none" w:sz="0" w:space="0" w:color="auto"/>
        <w:right w:val="none" w:sz="0" w:space="0" w:color="auto"/>
      </w:divBdr>
      <w:divsChild>
        <w:div w:id="261304225">
          <w:marLeft w:val="0"/>
          <w:marRight w:val="0"/>
          <w:marTop w:val="0"/>
          <w:marBottom w:val="0"/>
          <w:divBdr>
            <w:top w:val="none" w:sz="0" w:space="0" w:color="auto"/>
            <w:left w:val="none" w:sz="0" w:space="0" w:color="auto"/>
            <w:bottom w:val="none" w:sz="0" w:space="0" w:color="auto"/>
            <w:right w:val="none" w:sz="0" w:space="0" w:color="auto"/>
          </w:divBdr>
        </w:div>
        <w:div w:id="1036472018">
          <w:marLeft w:val="0"/>
          <w:marRight w:val="0"/>
          <w:marTop w:val="0"/>
          <w:marBottom w:val="0"/>
          <w:divBdr>
            <w:top w:val="none" w:sz="0" w:space="0" w:color="auto"/>
            <w:left w:val="none" w:sz="0" w:space="0" w:color="auto"/>
            <w:bottom w:val="none" w:sz="0" w:space="0" w:color="auto"/>
            <w:right w:val="none" w:sz="0" w:space="0" w:color="auto"/>
          </w:divBdr>
        </w:div>
        <w:div w:id="1730492587">
          <w:marLeft w:val="0"/>
          <w:marRight w:val="0"/>
          <w:marTop w:val="0"/>
          <w:marBottom w:val="0"/>
          <w:divBdr>
            <w:top w:val="none" w:sz="0" w:space="0" w:color="auto"/>
            <w:left w:val="none" w:sz="0" w:space="0" w:color="auto"/>
            <w:bottom w:val="none" w:sz="0" w:space="0" w:color="auto"/>
            <w:right w:val="none" w:sz="0" w:space="0" w:color="auto"/>
          </w:divBdr>
        </w:div>
      </w:divsChild>
    </w:div>
    <w:div w:id="867833755">
      <w:bodyDiv w:val="1"/>
      <w:marLeft w:val="0"/>
      <w:marRight w:val="0"/>
      <w:marTop w:val="0"/>
      <w:marBottom w:val="0"/>
      <w:divBdr>
        <w:top w:val="none" w:sz="0" w:space="0" w:color="auto"/>
        <w:left w:val="none" w:sz="0" w:space="0" w:color="auto"/>
        <w:bottom w:val="none" w:sz="0" w:space="0" w:color="auto"/>
        <w:right w:val="none" w:sz="0" w:space="0" w:color="auto"/>
      </w:divBdr>
      <w:divsChild>
        <w:div w:id="1755475143">
          <w:marLeft w:val="0"/>
          <w:marRight w:val="0"/>
          <w:marTop w:val="0"/>
          <w:marBottom w:val="0"/>
          <w:divBdr>
            <w:top w:val="none" w:sz="0" w:space="0" w:color="auto"/>
            <w:left w:val="none" w:sz="0" w:space="0" w:color="auto"/>
            <w:bottom w:val="none" w:sz="0" w:space="0" w:color="auto"/>
            <w:right w:val="none" w:sz="0" w:space="0" w:color="auto"/>
          </w:divBdr>
        </w:div>
        <w:div w:id="645478687">
          <w:marLeft w:val="0"/>
          <w:marRight w:val="0"/>
          <w:marTop w:val="0"/>
          <w:marBottom w:val="0"/>
          <w:divBdr>
            <w:top w:val="none" w:sz="0" w:space="0" w:color="auto"/>
            <w:left w:val="none" w:sz="0" w:space="0" w:color="auto"/>
            <w:bottom w:val="none" w:sz="0" w:space="0" w:color="auto"/>
            <w:right w:val="none" w:sz="0" w:space="0" w:color="auto"/>
          </w:divBdr>
        </w:div>
        <w:div w:id="2142072541">
          <w:marLeft w:val="0"/>
          <w:marRight w:val="0"/>
          <w:marTop w:val="0"/>
          <w:marBottom w:val="0"/>
          <w:divBdr>
            <w:top w:val="none" w:sz="0" w:space="0" w:color="auto"/>
            <w:left w:val="none" w:sz="0" w:space="0" w:color="auto"/>
            <w:bottom w:val="none" w:sz="0" w:space="0" w:color="auto"/>
            <w:right w:val="none" w:sz="0" w:space="0" w:color="auto"/>
          </w:divBdr>
        </w:div>
      </w:divsChild>
    </w:div>
    <w:div w:id="888567551">
      <w:bodyDiv w:val="1"/>
      <w:marLeft w:val="0"/>
      <w:marRight w:val="0"/>
      <w:marTop w:val="0"/>
      <w:marBottom w:val="0"/>
      <w:divBdr>
        <w:top w:val="none" w:sz="0" w:space="0" w:color="auto"/>
        <w:left w:val="none" w:sz="0" w:space="0" w:color="auto"/>
        <w:bottom w:val="none" w:sz="0" w:space="0" w:color="auto"/>
        <w:right w:val="none" w:sz="0" w:space="0" w:color="auto"/>
      </w:divBdr>
    </w:div>
    <w:div w:id="914825863">
      <w:bodyDiv w:val="1"/>
      <w:marLeft w:val="0"/>
      <w:marRight w:val="0"/>
      <w:marTop w:val="0"/>
      <w:marBottom w:val="0"/>
      <w:divBdr>
        <w:top w:val="none" w:sz="0" w:space="0" w:color="auto"/>
        <w:left w:val="none" w:sz="0" w:space="0" w:color="auto"/>
        <w:bottom w:val="none" w:sz="0" w:space="0" w:color="auto"/>
        <w:right w:val="none" w:sz="0" w:space="0" w:color="auto"/>
      </w:divBdr>
      <w:divsChild>
        <w:div w:id="171988843">
          <w:marLeft w:val="0"/>
          <w:marRight w:val="0"/>
          <w:marTop w:val="0"/>
          <w:marBottom w:val="0"/>
          <w:divBdr>
            <w:top w:val="none" w:sz="0" w:space="0" w:color="auto"/>
            <w:left w:val="none" w:sz="0" w:space="0" w:color="auto"/>
            <w:bottom w:val="none" w:sz="0" w:space="0" w:color="auto"/>
            <w:right w:val="none" w:sz="0" w:space="0" w:color="auto"/>
          </w:divBdr>
        </w:div>
        <w:div w:id="1079669442">
          <w:marLeft w:val="0"/>
          <w:marRight w:val="0"/>
          <w:marTop w:val="0"/>
          <w:marBottom w:val="0"/>
          <w:divBdr>
            <w:top w:val="none" w:sz="0" w:space="0" w:color="auto"/>
            <w:left w:val="none" w:sz="0" w:space="0" w:color="auto"/>
            <w:bottom w:val="none" w:sz="0" w:space="0" w:color="auto"/>
            <w:right w:val="none" w:sz="0" w:space="0" w:color="auto"/>
          </w:divBdr>
        </w:div>
      </w:divsChild>
    </w:div>
    <w:div w:id="1047491010">
      <w:bodyDiv w:val="1"/>
      <w:marLeft w:val="0"/>
      <w:marRight w:val="0"/>
      <w:marTop w:val="0"/>
      <w:marBottom w:val="0"/>
      <w:divBdr>
        <w:top w:val="none" w:sz="0" w:space="0" w:color="auto"/>
        <w:left w:val="none" w:sz="0" w:space="0" w:color="auto"/>
        <w:bottom w:val="none" w:sz="0" w:space="0" w:color="auto"/>
        <w:right w:val="none" w:sz="0" w:space="0" w:color="auto"/>
      </w:divBdr>
      <w:divsChild>
        <w:div w:id="1586643736">
          <w:marLeft w:val="0"/>
          <w:marRight w:val="0"/>
          <w:marTop w:val="0"/>
          <w:marBottom w:val="0"/>
          <w:divBdr>
            <w:top w:val="none" w:sz="0" w:space="0" w:color="auto"/>
            <w:left w:val="none" w:sz="0" w:space="0" w:color="auto"/>
            <w:bottom w:val="none" w:sz="0" w:space="0" w:color="auto"/>
            <w:right w:val="none" w:sz="0" w:space="0" w:color="auto"/>
          </w:divBdr>
        </w:div>
        <w:div w:id="231041451">
          <w:marLeft w:val="0"/>
          <w:marRight w:val="0"/>
          <w:marTop w:val="0"/>
          <w:marBottom w:val="0"/>
          <w:divBdr>
            <w:top w:val="none" w:sz="0" w:space="0" w:color="auto"/>
            <w:left w:val="none" w:sz="0" w:space="0" w:color="auto"/>
            <w:bottom w:val="none" w:sz="0" w:space="0" w:color="auto"/>
            <w:right w:val="none" w:sz="0" w:space="0" w:color="auto"/>
          </w:divBdr>
        </w:div>
        <w:div w:id="1823427704">
          <w:marLeft w:val="0"/>
          <w:marRight w:val="0"/>
          <w:marTop w:val="0"/>
          <w:marBottom w:val="0"/>
          <w:divBdr>
            <w:top w:val="none" w:sz="0" w:space="0" w:color="auto"/>
            <w:left w:val="none" w:sz="0" w:space="0" w:color="auto"/>
            <w:bottom w:val="none" w:sz="0" w:space="0" w:color="auto"/>
            <w:right w:val="none" w:sz="0" w:space="0" w:color="auto"/>
          </w:divBdr>
        </w:div>
      </w:divsChild>
    </w:div>
    <w:div w:id="1067262128">
      <w:bodyDiv w:val="1"/>
      <w:marLeft w:val="0"/>
      <w:marRight w:val="0"/>
      <w:marTop w:val="0"/>
      <w:marBottom w:val="0"/>
      <w:divBdr>
        <w:top w:val="none" w:sz="0" w:space="0" w:color="auto"/>
        <w:left w:val="none" w:sz="0" w:space="0" w:color="auto"/>
        <w:bottom w:val="none" w:sz="0" w:space="0" w:color="auto"/>
        <w:right w:val="none" w:sz="0" w:space="0" w:color="auto"/>
      </w:divBdr>
      <w:divsChild>
        <w:div w:id="475341235">
          <w:marLeft w:val="0"/>
          <w:marRight w:val="0"/>
          <w:marTop w:val="0"/>
          <w:marBottom w:val="0"/>
          <w:divBdr>
            <w:top w:val="none" w:sz="0" w:space="0" w:color="auto"/>
            <w:left w:val="none" w:sz="0" w:space="0" w:color="auto"/>
            <w:bottom w:val="none" w:sz="0" w:space="0" w:color="auto"/>
            <w:right w:val="none" w:sz="0" w:space="0" w:color="auto"/>
          </w:divBdr>
        </w:div>
        <w:div w:id="1792283377">
          <w:marLeft w:val="0"/>
          <w:marRight w:val="0"/>
          <w:marTop w:val="0"/>
          <w:marBottom w:val="0"/>
          <w:divBdr>
            <w:top w:val="none" w:sz="0" w:space="0" w:color="auto"/>
            <w:left w:val="none" w:sz="0" w:space="0" w:color="auto"/>
            <w:bottom w:val="none" w:sz="0" w:space="0" w:color="auto"/>
            <w:right w:val="none" w:sz="0" w:space="0" w:color="auto"/>
          </w:divBdr>
        </w:div>
      </w:divsChild>
    </w:div>
    <w:div w:id="1112629900">
      <w:bodyDiv w:val="1"/>
      <w:marLeft w:val="0"/>
      <w:marRight w:val="0"/>
      <w:marTop w:val="0"/>
      <w:marBottom w:val="0"/>
      <w:divBdr>
        <w:top w:val="none" w:sz="0" w:space="0" w:color="auto"/>
        <w:left w:val="none" w:sz="0" w:space="0" w:color="auto"/>
        <w:bottom w:val="none" w:sz="0" w:space="0" w:color="auto"/>
        <w:right w:val="none" w:sz="0" w:space="0" w:color="auto"/>
      </w:divBdr>
      <w:divsChild>
        <w:div w:id="905452274">
          <w:marLeft w:val="0"/>
          <w:marRight w:val="0"/>
          <w:marTop w:val="0"/>
          <w:marBottom w:val="0"/>
          <w:divBdr>
            <w:top w:val="none" w:sz="0" w:space="0" w:color="auto"/>
            <w:left w:val="none" w:sz="0" w:space="0" w:color="auto"/>
            <w:bottom w:val="none" w:sz="0" w:space="0" w:color="auto"/>
            <w:right w:val="none" w:sz="0" w:space="0" w:color="auto"/>
          </w:divBdr>
          <w:divsChild>
            <w:div w:id="1250503645">
              <w:marLeft w:val="0"/>
              <w:marRight w:val="0"/>
              <w:marTop w:val="0"/>
              <w:marBottom w:val="0"/>
              <w:divBdr>
                <w:top w:val="none" w:sz="0" w:space="0" w:color="auto"/>
                <w:left w:val="none" w:sz="0" w:space="0" w:color="auto"/>
                <w:bottom w:val="none" w:sz="0" w:space="0" w:color="auto"/>
                <w:right w:val="none" w:sz="0" w:space="0" w:color="auto"/>
              </w:divBdr>
            </w:div>
            <w:div w:id="13040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770601">
      <w:bodyDiv w:val="1"/>
      <w:marLeft w:val="0"/>
      <w:marRight w:val="0"/>
      <w:marTop w:val="0"/>
      <w:marBottom w:val="0"/>
      <w:divBdr>
        <w:top w:val="none" w:sz="0" w:space="0" w:color="auto"/>
        <w:left w:val="none" w:sz="0" w:space="0" w:color="auto"/>
        <w:bottom w:val="none" w:sz="0" w:space="0" w:color="auto"/>
        <w:right w:val="none" w:sz="0" w:space="0" w:color="auto"/>
      </w:divBdr>
      <w:divsChild>
        <w:div w:id="356975428">
          <w:marLeft w:val="0"/>
          <w:marRight w:val="0"/>
          <w:marTop w:val="0"/>
          <w:marBottom w:val="0"/>
          <w:divBdr>
            <w:top w:val="none" w:sz="0" w:space="0" w:color="auto"/>
            <w:left w:val="none" w:sz="0" w:space="0" w:color="auto"/>
            <w:bottom w:val="none" w:sz="0" w:space="0" w:color="auto"/>
            <w:right w:val="none" w:sz="0" w:space="0" w:color="auto"/>
          </w:divBdr>
        </w:div>
      </w:divsChild>
    </w:div>
    <w:div w:id="1507091279">
      <w:bodyDiv w:val="1"/>
      <w:marLeft w:val="0"/>
      <w:marRight w:val="0"/>
      <w:marTop w:val="0"/>
      <w:marBottom w:val="0"/>
      <w:divBdr>
        <w:top w:val="none" w:sz="0" w:space="0" w:color="auto"/>
        <w:left w:val="none" w:sz="0" w:space="0" w:color="auto"/>
        <w:bottom w:val="none" w:sz="0" w:space="0" w:color="auto"/>
        <w:right w:val="none" w:sz="0" w:space="0" w:color="auto"/>
      </w:divBdr>
      <w:divsChild>
        <w:div w:id="654146139">
          <w:marLeft w:val="0"/>
          <w:marRight w:val="0"/>
          <w:marTop w:val="0"/>
          <w:marBottom w:val="0"/>
          <w:divBdr>
            <w:top w:val="none" w:sz="0" w:space="0" w:color="auto"/>
            <w:left w:val="none" w:sz="0" w:space="0" w:color="auto"/>
            <w:bottom w:val="none" w:sz="0" w:space="0" w:color="auto"/>
            <w:right w:val="none" w:sz="0" w:space="0" w:color="auto"/>
          </w:divBdr>
        </w:div>
        <w:div w:id="661156933">
          <w:marLeft w:val="0"/>
          <w:marRight w:val="0"/>
          <w:marTop w:val="0"/>
          <w:marBottom w:val="0"/>
          <w:divBdr>
            <w:top w:val="none" w:sz="0" w:space="0" w:color="auto"/>
            <w:left w:val="none" w:sz="0" w:space="0" w:color="auto"/>
            <w:bottom w:val="none" w:sz="0" w:space="0" w:color="auto"/>
            <w:right w:val="none" w:sz="0" w:space="0" w:color="auto"/>
          </w:divBdr>
        </w:div>
        <w:div w:id="705058858">
          <w:marLeft w:val="0"/>
          <w:marRight w:val="0"/>
          <w:marTop w:val="0"/>
          <w:marBottom w:val="0"/>
          <w:divBdr>
            <w:top w:val="none" w:sz="0" w:space="0" w:color="auto"/>
            <w:left w:val="none" w:sz="0" w:space="0" w:color="auto"/>
            <w:bottom w:val="none" w:sz="0" w:space="0" w:color="auto"/>
            <w:right w:val="none" w:sz="0" w:space="0" w:color="auto"/>
          </w:divBdr>
        </w:div>
        <w:div w:id="844440794">
          <w:marLeft w:val="0"/>
          <w:marRight w:val="0"/>
          <w:marTop w:val="0"/>
          <w:marBottom w:val="0"/>
          <w:divBdr>
            <w:top w:val="none" w:sz="0" w:space="0" w:color="auto"/>
            <w:left w:val="none" w:sz="0" w:space="0" w:color="auto"/>
            <w:bottom w:val="none" w:sz="0" w:space="0" w:color="auto"/>
            <w:right w:val="none" w:sz="0" w:space="0" w:color="auto"/>
          </w:divBdr>
        </w:div>
        <w:div w:id="1318607235">
          <w:marLeft w:val="0"/>
          <w:marRight w:val="0"/>
          <w:marTop w:val="0"/>
          <w:marBottom w:val="0"/>
          <w:divBdr>
            <w:top w:val="none" w:sz="0" w:space="0" w:color="auto"/>
            <w:left w:val="none" w:sz="0" w:space="0" w:color="auto"/>
            <w:bottom w:val="none" w:sz="0" w:space="0" w:color="auto"/>
            <w:right w:val="none" w:sz="0" w:space="0" w:color="auto"/>
          </w:divBdr>
        </w:div>
        <w:div w:id="1335373796">
          <w:marLeft w:val="0"/>
          <w:marRight w:val="0"/>
          <w:marTop w:val="0"/>
          <w:marBottom w:val="0"/>
          <w:divBdr>
            <w:top w:val="none" w:sz="0" w:space="0" w:color="auto"/>
            <w:left w:val="none" w:sz="0" w:space="0" w:color="auto"/>
            <w:bottom w:val="none" w:sz="0" w:space="0" w:color="auto"/>
            <w:right w:val="none" w:sz="0" w:space="0" w:color="auto"/>
          </w:divBdr>
        </w:div>
        <w:div w:id="1381320771">
          <w:marLeft w:val="0"/>
          <w:marRight w:val="0"/>
          <w:marTop w:val="0"/>
          <w:marBottom w:val="0"/>
          <w:divBdr>
            <w:top w:val="none" w:sz="0" w:space="0" w:color="auto"/>
            <w:left w:val="none" w:sz="0" w:space="0" w:color="auto"/>
            <w:bottom w:val="none" w:sz="0" w:space="0" w:color="auto"/>
            <w:right w:val="none" w:sz="0" w:space="0" w:color="auto"/>
          </w:divBdr>
        </w:div>
      </w:divsChild>
    </w:div>
    <w:div w:id="1527868242">
      <w:bodyDiv w:val="1"/>
      <w:marLeft w:val="0"/>
      <w:marRight w:val="0"/>
      <w:marTop w:val="0"/>
      <w:marBottom w:val="0"/>
      <w:divBdr>
        <w:top w:val="none" w:sz="0" w:space="0" w:color="auto"/>
        <w:left w:val="none" w:sz="0" w:space="0" w:color="auto"/>
        <w:bottom w:val="none" w:sz="0" w:space="0" w:color="auto"/>
        <w:right w:val="none" w:sz="0" w:space="0" w:color="auto"/>
      </w:divBdr>
    </w:div>
    <w:div w:id="1584412799">
      <w:bodyDiv w:val="1"/>
      <w:marLeft w:val="0"/>
      <w:marRight w:val="0"/>
      <w:marTop w:val="0"/>
      <w:marBottom w:val="0"/>
      <w:divBdr>
        <w:top w:val="none" w:sz="0" w:space="0" w:color="auto"/>
        <w:left w:val="none" w:sz="0" w:space="0" w:color="auto"/>
        <w:bottom w:val="none" w:sz="0" w:space="0" w:color="auto"/>
        <w:right w:val="none" w:sz="0" w:space="0" w:color="auto"/>
      </w:divBdr>
      <w:divsChild>
        <w:div w:id="106435503">
          <w:marLeft w:val="0"/>
          <w:marRight w:val="0"/>
          <w:marTop w:val="0"/>
          <w:marBottom w:val="0"/>
          <w:divBdr>
            <w:top w:val="none" w:sz="0" w:space="0" w:color="auto"/>
            <w:left w:val="none" w:sz="0" w:space="0" w:color="auto"/>
            <w:bottom w:val="none" w:sz="0" w:space="0" w:color="auto"/>
            <w:right w:val="none" w:sz="0" w:space="0" w:color="auto"/>
          </w:divBdr>
        </w:div>
        <w:div w:id="509300897">
          <w:marLeft w:val="0"/>
          <w:marRight w:val="0"/>
          <w:marTop w:val="0"/>
          <w:marBottom w:val="0"/>
          <w:divBdr>
            <w:top w:val="none" w:sz="0" w:space="0" w:color="auto"/>
            <w:left w:val="none" w:sz="0" w:space="0" w:color="auto"/>
            <w:bottom w:val="none" w:sz="0" w:space="0" w:color="auto"/>
            <w:right w:val="none" w:sz="0" w:space="0" w:color="auto"/>
          </w:divBdr>
        </w:div>
        <w:div w:id="1059791187">
          <w:marLeft w:val="0"/>
          <w:marRight w:val="0"/>
          <w:marTop w:val="0"/>
          <w:marBottom w:val="0"/>
          <w:divBdr>
            <w:top w:val="none" w:sz="0" w:space="0" w:color="auto"/>
            <w:left w:val="none" w:sz="0" w:space="0" w:color="auto"/>
            <w:bottom w:val="none" w:sz="0" w:space="0" w:color="auto"/>
            <w:right w:val="none" w:sz="0" w:space="0" w:color="auto"/>
          </w:divBdr>
        </w:div>
      </w:divsChild>
    </w:div>
    <w:div w:id="1632247045">
      <w:bodyDiv w:val="1"/>
      <w:marLeft w:val="0"/>
      <w:marRight w:val="0"/>
      <w:marTop w:val="0"/>
      <w:marBottom w:val="0"/>
      <w:divBdr>
        <w:top w:val="none" w:sz="0" w:space="0" w:color="auto"/>
        <w:left w:val="none" w:sz="0" w:space="0" w:color="auto"/>
        <w:bottom w:val="none" w:sz="0" w:space="0" w:color="auto"/>
        <w:right w:val="none" w:sz="0" w:space="0" w:color="auto"/>
      </w:divBdr>
      <w:divsChild>
        <w:div w:id="1355228285">
          <w:marLeft w:val="0"/>
          <w:marRight w:val="0"/>
          <w:marTop w:val="0"/>
          <w:marBottom w:val="0"/>
          <w:divBdr>
            <w:top w:val="none" w:sz="0" w:space="0" w:color="auto"/>
            <w:left w:val="none" w:sz="0" w:space="0" w:color="auto"/>
            <w:bottom w:val="none" w:sz="0" w:space="0" w:color="auto"/>
            <w:right w:val="none" w:sz="0" w:space="0" w:color="auto"/>
          </w:divBdr>
        </w:div>
        <w:div w:id="1626739902">
          <w:marLeft w:val="0"/>
          <w:marRight w:val="0"/>
          <w:marTop w:val="0"/>
          <w:marBottom w:val="0"/>
          <w:divBdr>
            <w:top w:val="none" w:sz="0" w:space="0" w:color="auto"/>
            <w:left w:val="none" w:sz="0" w:space="0" w:color="auto"/>
            <w:bottom w:val="none" w:sz="0" w:space="0" w:color="auto"/>
            <w:right w:val="none" w:sz="0" w:space="0" w:color="auto"/>
          </w:divBdr>
        </w:div>
        <w:div w:id="1839423857">
          <w:marLeft w:val="0"/>
          <w:marRight w:val="0"/>
          <w:marTop w:val="0"/>
          <w:marBottom w:val="0"/>
          <w:divBdr>
            <w:top w:val="none" w:sz="0" w:space="0" w:color="auto"/>
            <w:left w:val="none" w:sz="0" w:space="0" w:color="auto"/>
            <w:bottom w:val="none" w:sz="0" w:space="0" w:color="auto"/>
            <w:right w:val="none" w:sz="0" w:space="0" w:color="auto"/>
          </w:divBdr>
        </w:div>
      </w:divsChild>
    </w:div>
    <w:div w:id="1637830932">
      <w:bodyDiv w:val="1"/>
      <w:marLeft w:val="0"/>
      <w:marRight w:val="0"/>
      <w:marTop w:val="0"/>
      <w:marBottom w:val="0"/>
      <w:divBdr>
        <w:top w:val="none" w:sz="0" w:space="0" w:color="auto"/>
        <w:left w:val="none" w:sz="0" w:space="0" w:color="auto"/>
        <w:bottom w:val="none" w:sz="0" w:space="0" w:color="auto"/>
        <w:right w:val="none" w:sz="0" w:space="0" w:color="auto"/>
      </w:divBdr>
    </w:div>
    <w:div w:id="1815441879">
      <w:bodyDiv w:val="1"/>
      <w:marLeft w:val="0"/>
      <w:marRight w:val="0"/>
      <w:marTop w:val="0"/>
      <w:marBottom w:val="0"/>
      <w:divBdr>
        <w:top w:val="none" w:sz="0" w:space="0" w:color="auto"/>
        <w:left w:val="none" w:sz="0" w:space="0" w:color="auto"/>
        <w:bottom w:val="none" w:sz="0" w:space="0" w:color="auto"/>
        <w:right w:val="none" w:sz="0" w:space="0" w:color="auto"/>
      </w:divBdr>
      <w:divsChild>
        <w:div w:id="778139002">
          <w:marLeft w:val="0"/>
          <w:marRight w:val="0"/>
          <w:marTop w:val="0"/>
          <w:marBottom w:val="0"/>
          <w:divBdr>
            <w:top w:val="none" w:sz="0" w:space="0" w:color="auto"/>
            <w:left w:val="none" w:sz="0" w:space="0" w:color="auto"/>
            <w:bottom w:val="none" w:sz="0" w:space="0" w:color="auto"/>
            <w:right w:val="none" w:sz="0" w:space="0" w:color="auto"/>
          </w:divBdr>
          <w:divsChild>
            <w:div w:id="1241796071">
              <w:marLeft w:val="0"/>
              <w:marRight w:val="0"/>
              <w:marTop w:val="0"/>
              <w:marBottom w:val="0"/>
              <w:divBdr>
                <w:top w:val="none" w:sz="0" w:space="0" w:color="auto"/>
                <w:left w:val="none" w:sz="0" w:space="0" w:color="auto"/>
                <w:bottom w:val="none" w:sz="0" w:space="0" w:color="auto"/>
                <w:right w:val="none" w:sz="0" w:space="0" w:color="auto"/>
              </w:divBdr>
            </w:div>
          </w:divsChild>
        </w:div>
        <w:div w:id="1139227007">
          <w:marLeft w:val="0"/>
          <w:marRight w:val="0"/>
          <w:marTop w:val="0"/>
          <w:marBottom w:val="0"/>
          <w:divBdr>
            <w:top w:val="none" w:sz="0" w:space="0" w:color="auto"/>
            <w:left w:val="none" w:sz="0" w:space="0" w:color="auto"/>
            <w:bottom w:val="none" w:sz="0" w:space="0" w:color="auto"/>
            <w:right w:val="none" w:sz="0" w:space="0" w:color="auto"/>
          </w:divBdr>
          <w:divsChild>
            <w:div w:id="45810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865156">
      <w:bodyDiv w:val="1"/>
      <w:marLeft w:val="0"/>
      <w:marRight w:val="0"/>
      <w:marTop w:val="0"/>
      <w:marBottom w:val="0"/>
      <w:divBdr>
        <w:top w:val="none" w:sz="0" w:space="0" w:color="auto"/>
        <w:left w:val="none" w:sz="0" w:space="0" w:color="auto"/>
        <w:bottom w:val="none" w:sz="0" w:space="0" w:color="auto"/>
        <w:right w:val="none" w:sz="0" w:space="0" w:color="auto"/>
      </w:divBdr>
    </w:div>
    <w:div w:id="1919627374">
      <w:bodyDiv w:val="1"/>
      <w:marLeft w:val="0"/>
      <w:marRight w:val="0"/>
      <w:marTop w:val="0"/>
      <w:marBottom w:val="0"/>
      <w:divBdr>
        <w:top w:val="none" w:sz="0" w:space="0" w:color="auto"/>
        <w:left w:val="none" w:sz="0" w:space="0" w:color="auto"/>
        <w:bottom w:val="none" w:sz="0" w:space="0" w:color="auto"/>
        <w:right w:val="none" w:sz="0" w:space="0" w:color="auto"/>
      </w:divBdr>
      <w:divsChild>
        <w:div w:id="237794079">
          <w:marLeft w:val="0"/>
          <w:marRight w:val="0"/>
          <w:marTop w:val="0"/>
          <w:marBottom w:val="0"/>
          <w:divBdr>
            <w:top w:val="none" w:sz="0" w:space="0" w:color="auto"/>
            <w:left w:val="none" w:sz="0" w:space="0" w:color="auto"/>
            <w:bottom w:val="none" w:sz="0" w:space="0" w:color="auto"/>
            <w:right w:val="none" w:sz="0" w:space="0" w:color="auto"/>
          </w:divBdr>
        </w:div>
        <w:div w:id="253124283">
          <w:marLeft w:val="0"/>
          <w:marRight w:val="0"/>
          <w:marTop w:val="0"/>
          <w:marBottom w:val="0"/>
          <w:divBdr>
            <w:top w:val="none" w:sz="0" w:space="0" w:color="auto"/>
            <w:left w:val="none" w:sz="0" w:space="0" w:color="auto"/>
            <w:bottom w:val="none" w:sz="0" w:space="0" w:color="auto"/>
            <w:right w:val="none" w:sz="0" w:space="0" w:color="auto"/>
          </w:divBdr>
        </w:div>
        <w:div w:id="369495936">
          <w:marLeft w:val="0"/>
          <w:marRight w:val="0"/>
          <w:marTop w:val="0"/>
          <w:marBottom w:val="0"/>
          <w:divBdr>
            <w:top w:val="none" w:sz="0" w:space="0" w:color="auto"/>
            <w:left w:val="none" w:sz="0" w:space="0" w:color="auto"/>
            <w:bottom w:val="none" w:sz="0" w:space="0" w:color="auto"/>
            <w:right w:val="none" w:sz="0" w:space="0" w:color="auto"/>
          </w:divBdr>
        </w:div>
        <w:div w:id="518743683">
          <w:marLeft w:val="0"/>
          <w:marRight w:val="0"/>
          <w:marTop w:val="0"/>
          <w:marBottom w:val="0"/>
          <w:divBdr>
            <w:top w:val="none" w:sz="0" w:space="0" w:color="auto"/>
            <w:left w:val="none" w:sz="0" w:space="0" w:color="auto"/>
            <w:bottom w:val="none" w:sz="0" w:space="0" w:color="auto"/>
            <w:right w:val="none" w:sz="0" w:space="0" w:color="auto"/>
          </w:divBdr>
        </w:div>
        <w:div w:id="610474587">
          <w:marLeft w:val="0"/>
          <w:marRight w:val="0"/>
          <w:marTop w:val="0"/>
          <w:marBottom w:val="0"/>
          <w:divBdr>
            <w:top w:val="none" w:sz="0" w:space="0" w:color="auto"/>
            <w:left w:val="none" w:sz="0" w:space="0" w:color="auto"/>
            <w:bottom w:val="none" w:sz="0" w:space="0" w:color="auto"/>
            <w:right w:val="none" w:sz="0" w:space="0" w:color="auto"/>
          </w:divBdr>
        </w:div>
        <w:div w:id="663558310">
          <w:marLeft w:val="0"/>
          <w:marRight w:val="0"/>
          <w:marTop w:val="0"/>
          <w:marBottom w:val="0"/>
          <w:divBdr>
            <w:top w:val="none" w:sz="0" w:space="0" w:color="auto"/>
            <w:left w:val="none" w:sz="0" w:space="0" w:color="auto"/>
            <w:bottom w:val="none" w:sz="0" w:space="0" w:color="auto"/>
            <w:right w:val="none" w:sz="0" w:space="0" w:color="auto"/>
          </w:divBdr>
        </w:div>
        <w:div w:id="785393550">
          <w:marLeft w:val="0"/>
          <w:marRight w:val="0"/>
          <w:marTop w:val="0"/>
          <w:marBottom w:val="0"/>
          <w:divBdr>
            <w:top w:val="none" w:sz="0" w:space="0" w:color="auto"/>
            <w:left w:val="none" w:sz="0" w:space="0" w:color="auto"/>
            <w:bottom w:val="none" w:sz="0" w:space="0" w:color="auto"/>
            <w:right w:val="none" w:sz="0" w:space="0" w:color="auto"/>
          </w:divBdr>
        </w:div>
        <w:div w:id="1053389171">
          <w:marLeft w:val="0"/>
          <w:marRight w:val="0"/>
          <w:marTop w:val="0"/>
          <w:marBottom w:val="0"/>
          <w:divBdr>
            <w:top w:val="none" w:sz="0" w:space="0" w:color="auto"/>
            <w:left w:val="none" w:sz="0" w:space="0" w:color="auto"/>
            <w:bottom w:val="none" w:sz="0" w:space="0" w:color="auto"/>
            <w:right w:val="none" w:sz="0" w:space="0" w:color="auto"/>
          </w:divBdr>
        </w:div>
        <w:div w:id="1137528094">
          <w:marLeft w:val="0"/>
          <w:marRight w:val="0"/>
          <w:marTop w:val="0"/>
          <w:marBottom w:val="0"/>
          <w:divBdr>
            <w:top w:val="none" w:sz="0" w:space="0" w:color="auto"/>
            <w:left w:val="none" w:sz="0" w:space="0" w:color="auto"/>
            <w:bottom w:val="none" w:sz="0" w:space="0" w:color="auto"/>
            <w:right w:val="none" w:sz="0" w:space="0" w:color="auto"/>
          </w:divBdr>
        </w:div>
        <w:div w:id="1539967872">
          <w:marLeft w:val="0"/>
          <w:marRight w:val="0"/>
          <w:marTop w:val="0"/>
          <w:marBottom w:val="0"/>
          <w:divBdr>
            <w:top w:val="none" w:sz="0" w:space="0" w:color="auto"/>
            <w:left w:val="none" w:sz="0" w:space="0" w:color="auto"/>
            <w:bottom w:val="none" w:sz="0" w:space="0" w:color="auto"/>
            <w:right w:val="none" w:sz="0" w:space="0" w:color="auto"/>
          </w:divBdr>
        </w:div>
      </w:divsChild>
    </w:div>
    <w:div w:id="2122337758">
      <w:bodyDiv w:val="1"/>
      <w:marLeft w:val="0"/>
      <w:marRight w:val="0"/>
      <w:marTop w:val="0"/>
      <w:marBottom w:val="0"/>
      <w:divBdr>
        <w:top w:val="none" w:sz="0" w:space="0" w:color="auto"/>
        <w:left w:val="none" w:sz="0" w:space="0" w:color="auto"/>
        <w:bottom w:val="none" w:sz="0" w:space="0" w:color="auto"/>
        <w:right w:val="none" w:sz="0" w:space="0" w:color="auto"/>
      </w:divBdr>
      <w:divsChild>
        <w:div w:id="775953153">
          <w:marLeft w:val="0"/>
          <w:marRight w:val="0"/>
          <w:marTop w:val="0"/>
          <w:marBottom w:val="0"/>
          <w:divBdr>
            <w:top w:val="none" w:sz="0" w:space="0" w:color="auto"/>
            <w:left w:val="none" w:sz="0" w:space="0" w:color="auto"/>
            <w:bottom w:val="none" w:sz="0" w:space="0" w:color="auto"/>
            <w:right w:val="none" w:sz="0" w:space="0" w:color="auto"/>
          </w:divBdr>
          <w:divsChild>
            <w:div w:id="1830246100">
              <w:marLeft w:val="0"/>
              <w:marRight w:val="0"/>
              <w:marTop w:val="0"/>
              <w:marBottom w:val="0"/>
              <w:divBdr>
                <w:top w:val="none" w:sz="0" w:space="0" w:color="auto"/>
                <w:left w:val="none" w:sz="0" w:space="0" w:color="auto"/>
                <w:bottom w:val="none" w:sz="0" w:space="0" w:color="auto"/>
                <w:right w:val="none" w:sz="0" w:space="0" w:color="auto"/>
              </w:divBdr>
            </w:div>
          </w:divsChild>
        </w:div>
        <w:div w:id="1288901319">
          <w:marLeft w:val="0"/>
          <w:marRight w:val="0"/>
          <w:marTop w:val="0"/>
          <w:marBottom w:val="0"/>
          <w:divBdr>
            <w:top w:val="none" w:sz="0" w:space="0" w:color="auto"/>
            <w:left w:val="none" w:sz="0" w:space="0" w:color="auto"/>
            <w:bottom w:val="none" w:sz="0" w:space="0" w:color="auto"/>
            <w:right w:val="none" w:sz="0" w:space="0" w:color="auto"/>
          </w:divBdr>
          <w:divsChild>
            <w:div w:id="2087603691">
              <w:marLeft w:val="0"/>
              <w:marRight w:val="0"/>
              <w:marTop w:val="0"/>
              <w:marBottom w:val="0"/>
              <w:divBdr>
                <w:top w:val="none" w:sz="0" w:space="0" w:color="auto"/>
                <w:left w:val="none" w:sz="0" w:space="0" w:color="auto"/>
                <w:bottom w:val="none" w:sz="0" w:space="0" w:color="auto"/>
                <w:right w:val="none" w:sz="0" w:space="0" w:color="auto"/>
              </w:divBdr>
            </w:div>
          </w:divsChild>
        </w:div>
        <w:div w:id="2024286371">
          <w:marLeft w:val="0"/>
          <w:marRight w:val="0"/>
          <w:marTop w:val="0"/>
          <w:marBottom w:val="0"/>
          <w:divBdr>
            <w:top w:val="none" w:sz="0" w:space="0" w:color="auto"/>
            <w:left w:val="none" w:sz="0" w:space="0" w:color="auto"/>
            <w:bottom w:val="none" w:sz="0" w:space="0" w:color="auto"/>
            <w:right w:val="none" w:sz="0" w:space="0" w:color="auto"/>
          </w:divBdr>
          <w:divsChild>
            <w:div w:id="134408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image" Target="media/image15.png"/><Relationship Id="rId47" Type="http://schemas.openxmlformats.org/officeDocument/2006/relationships/image" Target="media/image16.jpg"/><Relationship Id="rId48" Type="http://schemas.openxmlformats.org/officeDocument/2006/relationships/image" Target="media/image17.png"/><Relationship Id="rId49" Type="http://schemas.openxmlformats.org/officeDocument/2006/relationships/image" Target="media/image18.jpg"/><Relationship Id="rId20" Type="http://schemas.openxmlformats.org/officeDocument/2006/relationships/hyperlink" Target="http://en.wikipedia.org/wiki/Maurya_Empire" TargetMode="External"/><Relationship Id="rId21" Type="http://schemas.openxmlformats.org/officeDocument/2006/relationships/hyperlink" Target="http://nabatawa.net/sinia.html" TargetMode="External"/><Relationship Id="rId22" Type="http://schemas.openxmlformats.org/officeDocument/2006/relationships/hyperlink" Target="http://en.wwikipedia.org/wik/Maury_Empire" TargetMode="External"/><Relationship Id="rId23" Type="http://schemas.openxmlformats.org/officeDocument/2006/relationships/hyperlink" Target="http://members.aol.com/Donnclass/Indialife.html" TargetMode="Externa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image" Target="media/image3.jpg"/><Relationship Id="rId27" Type="http://schemas.openxmlformats.org/officeDocument/2006/relationships/hyperlink" Target="http://quatr.us/india/history/harappa.htm" TargetMode="External"/><Relationship Id="rId28" Type="http://schemas.openxmlformats.org/officeDocument/2006/relationships/hyperlink" Target="http://quatr.us/india/environment/" TargetMode="External"/><Relationship Id="rId29" Type="http://schemas.openxmlformats.org/officeDocument/2006/relationships/hyperlink" Target="http://quatr.us/bc.htm" TargetMode="External"/><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quatr.us/architecture/mudbrick.htm" TargetMode="External"/><Relationship Id="rId31" Type="http://schemas.openxmlformats.org/officeDocument/2006/relationships/hyperlink" Target="http://quatr.us/india/people/slaves.htm" TargetMode="External"/><Relationship Id="rId32" Type="http://schemas.openxmlformats.org/officeDocument/2006/relationships/image" Target="media/image4.jpe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5.jpeg"/><Relationship Id="rId34" Type="http://schemas.openxmlformats.org/officeDocument/2006/relationships/image" Target="media/image6.jpeg"/><Relationship Id="rId35" Type="http://schemas.microsoft.com/office/2007/relationships/hdphoto" Target="media/hdphoto2.wdp"/><Relationship Id="rId36" Type="http://schemas.openxmlformats.org/officeDocument/2006/relationships/image" Target="media/image7.png"/><Relationship Id="rId10" Type="http://schemas.openxmlformats.org/officeDocument/2006/relationships/image" Target="media/image2.jpeg"/><Relationship Id="rId11" Type="http://schemas.microsoft.com/office/2007/relationships/hdphoto" Target="media/hdphoto1.wdp"/><Relationship Id="rId12" Type="http://schemas.openxmlformats.org/officeDocument/2006/relationships/hyperlink" Target="http://www.amazon.com/Jonathan-Landaw/e/B001IGT5CO/ref=dp_byline_cont_book_1" TargetMode="External"/><Relationship Id="rId13" Type="http://schemas.openxmlformats.org/officeDocument/2006/relationships/hyperlink" Target="http://www.amazon.com/Demi/e/B000WQ0BMO/ref=dp_byline_cont_book_1" TargetMode="External"/><Relationship Id="rId14" Type="http://schemas.openxmlformats.org/officeDocument/2006/relationships/hyperlink" Target="http://www.amazon.com/Amy-Novesky/e/B001K7WOGU/ref=dp_byline_cont_book_1" TargetMode="External"/><Relationship Id="rId15" Type="http://schemas.openxmlformats.org/officeDocument/2006/relationships/hyperlink" Target="http://www.amazon.com/s/ref=dp_byline_sr_book_2?ie=UTF8&amp;text=Belgin+K.+Wedman&amp;search-alias=books&amp;field-author=Belgin+K.+Wedman&amp;sort=relevancerank" TargetMode="External"/><Relationship Id="rId16" Type="http://schemas.openxmlformats.org/officeDocument/2006/relationships/hyperlink" Target="http://www.allempires.com" TargetMode="External"/><Relationship Id="rId17" Type="http://schemas.openxmlformats.org/officeDocument/2006/relationships/hyperlink" Target="http://www.history-forum.com/index" TargetMode="External"/><Relationship Id="rId18" Type="http://schemas.openxmlformats.org/officeDocument/2006/relationships/hyperlink" Target="http://www/brotammoca/com/eb/article-9051518" TargetMode="External"/><Relationship Id="rId19" Type="http://schemas.openxmlformats.org/officeDocument/2006/relationships/hyperlink" Target="http://buddhistcouncil.org/Asoka.html" TargetMode="External"/><Relationship Id="rId37" Type="http://schemas.openxmlformats.org/officeDocument/2006/relationships/image" Target="media/image8.png"/><Relationship Id="rId38" Type="http://schemas.openxmlformats.org/officeDocument/2006/relationships/image" Target="media/image9.jpg"/><Relationship Id="rId39" Type="http://schemas.openxmlformats.org/officeDocument/2006/relationships/image" Target="media/image10.jpeg"/><Relationship Id="rId40" Type="http://schemas.microsoft.com/office/2007/relationships/hdphoto" Target="media/hdphoto3.wdp"/><Relationship Id="rId41" Type="http://schemas.openxmlformats.org/officeDocument/2006/relationships/image" Target="media/image11.jpg"/><Relationship Id="rId42" Type="http://schemas.openxmlformats.org/officeDocument/2006/relationships/image" Target="media/image12.jpg"/><Relationship Id="rId43" Type="http://schemas.openxmlformats.org/officeDocument/2006/relationships/footer" Target="footer3.xml"/><Relationship Id="rId44" Type="http://schemas.openxmlformats.org/officeDocument/2006/relationships/image" Target="media/image13.png"/><Relationship Id="rId45"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5AEAC-A747-F344-A2CD-74971FBB1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56</Pages>
  <Words>10708</Words>
  <Characters>61041</Characters>
  <Application>Microsoft Macintosh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Project GLAD</vt:lpstr>
    </vt:vector>
  </TitlesOfParts>
  <Company>OCDE</Company>
  <LinksUpToDate>false</LinksUpToDate>
  <CharactersWithSpaces>71606</CharactersWithSpaces>
  <SharedDoc>false</SharedDoc>
  <HLinks>
    <vt:vector size="60" baseType="variant">
      <vt:variant>
        <vt:i4>3342383</vt:i4>
      </vt:variant>
      <vt:variant>
        <vt:i4>21</vt:i4>
      </vt:variant>
      <vt:variant>
        <vt:i4>0</vt:i4>
      </vt:variant>
      <vt:variant>
        <vt:i4>5</vt:i4>
      </vt:variant>
      <vt:variant>
        <vt:lpwstr>http://members.aol.com/Donnclass/Indialife.html</vt:lpwstr>
      </vt:variant>
      <vt:variant>
        <vt:lpwstr>ARYAN</vt:lpwstr>
      </vt:variant>
      <vt:variant>
        <vt:i4>1769476</vt:i4>
      </vt:variant>
      <vt:variant>
        <vt:i4>18</vt:i4>
      </vt:variant>
      <vt:variant>
        <vt:i4>0</vt:i4>
      </vt:variant>
      <vt:variant>
        <vt:i4>5</vt:i4>
      </vt:variant>
      <vt:variant>
        <vt:lpwstr>http://en.wwikipedia.org/wik/Maury_Empire</vt:lpwstr>
      </vt:variant>
      <vt:variant>
        <vt:lpwstr/>
      </vt:variant>
      <vt:variant>
        <vt:i4>7733354</vt:i4>
      </vt:variant>
      <vt:variant>
        <vt:i4>15</vt:i4>
      </vt:variant>
      <vt:variant>
        <vt:i4>0</vt:i4>
      </vt:variant>
      <vt:variant>
        <vt:i4>5</vt:i4>
      </vt:variant>
      <vt:variant>
        <vt:lpwstr>http://nabatawa.net/sinia.html</vt:lpwstr>
      </vt:variant>
      <vt:variant>
        <vt:lpwstr/>
      </vt:variant>
      <vt:variant>
        <vt:i4>4194336</vt:i4>
      </vt:variant>
      <vt:variant>
        <vt:i4>12</vt:i4>
      </vt:variant>
      <vt:variant>
        <vt:i4>0</vt:i4>
      </vt:variant>
      <vt:variant>
        <vt:i4>5</vt:i4>
      </vt:variant>
      <vt:variant>
        <vt:lpwstr>http://en.wikipedia.org/wiki/Maurya_Empire</vt:lpwstr>
      </vt:variant>
      <vt:variant>
        <vt:lpwstr/>
      </vt:variant>
      <vt:variant>
        <vt:i4>5046320</vt:i4>
      </vt:variant>
      <vt:variant>
        <vt:i4>9</vt:i4>
      </vt:variant>
      <vt:variant>
        <vt:i4>0</vt:i4>
      </vt:variant>
      <vt:variant>
        <vt:i4>5</vt:i4>
      </vt:variant>
      <vt:variant>
        <vt:lpwstr>http://buddhistcouncil.org/Asoka.html</vt:lpwstr>
      </vt:variant>
      <vt:variant>
        <vt:lpwstr/>
      </vt:variant>
      <vt:variant>
        <vt:i4>5636122</vt:i4>
      </vt:variant>
      <vt:variant>
        <vt:i4>6</vt:i4>
      </vt:variant>
      <vt:variant>
        <vt:i4>0</vt:i4>
      </vt:variant>
      <vt:variant>
        <vt:i4>5</vt:i4>
      </vt:variant>
      <vt:variant>
        <vt:lpwstr>http://www/brotammoca/com/eb/article-9051518</vt:lpwstr>
      </vt:variant>
      <vt:variant>
        <vt:lpwstr/>
      </vt:variant>
      <vt:variant>
        <vt:i4>2359405</vt:i4>
      </vt:variant>
      <vt:variant>
        <vt:i4>3</vt:i4>
      </vt:variant>
      <vt:variant>
        <vt:i4>0</vt:i4>
      </vt:variant>
      <vt:variant>
        <vt:i4>5</vt:i4>
      </vt:variant>
      <vt:variant>
        <vt:lpwstr>http://www.history-forum.com/index</vt:lpwstr>
      </vt:variant>
      <vt:variant>
        <vt:lpwstr/>
      </vt:variant>
      <vt:variant>
        <vt:i4>393254</vt:i4>
      </vt:variant>
      <vt:variant>
        <vt:i4>0</vt:i4>
      </vt:variant>
      <vt:variant>
        <vt:i4>0</vt:i4>
      </vt:variant>
      <vt:variant>
        <vt:i4>5</vt:i4>
      </vt:variant>
      <vt:variant>
        <vt:lpwstr>http://www.allempires.com</vt:lpwstr>
      </vt:variant>
      <vt:variant>
        <vt:lpwstr/>
      </vt:variant>
      <vt:variant>
        <vt:i4>7340056</vt:i4>
      </vt:variant>
      <vt:variant>
        <vt:i4>13045</vt:i4>
      </vt:variant>
      <vt:variant>
        <vt:i4>1026</vt:i4>
      </vt:variant>
      <vt:variant>
        <vt:i4>1</vt:i4>
      </vt:variant>
      <vt:variant>
        <vt:lpwstr>spk</vt:lpwstr>
      </vt:variant>
      <vt:variant>
        <vt:lpwstr/>
      </vt:variant>
      <vt:variant>
        <vt:i4>7602192</vt:i4>
      </vt:variant>
      <vt:variant>
        <vt:i4>13047</vt:i4>
      </vt:variant>
      <vt:variant>
        <vt:i4>1025</vt:i4>
      </vt:variant>
      <vt:variant>
        <vt:i4>1</vt:i4>
      </vt:variant>
      <vt:variant>
        <vt:lpwstr>wtg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GLAD</dc:title>
  <dc:subject/>
  <dc:creator>MARCIA BRECHTEL</dc:creator>
  <cp:keywords/>
  <dc:description/>
  <cp:lastModifiedBy>Diana Pinkston-</cp:lastModifiedBy>
  <cp:revision>20</cp:revision>
  <cp:lastPrinted>2015-12-05T17:58:00Z</cp:lastPrinted>
  <dcterms:created xsi:type="dcterms:W3CDTF">2015-11-28T23:54:00Z</dcterms:created>
  <dcterms:modified xsi:type="dcterms:W3CDTF">2015-12-05T22:29:00Z</dcterms:modified>
</cp:coreProperties>
</file>